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958" w:rsidRPr="006E0592" w:rsidRDefault="00F42958" w:rsidP="006E0592">
      <w:pPr>
        <w:pStyle w:val="afff0"/>
      </w:pPr>
    </w:p>
    <w:p w:rsidR="00890C15" w:rsidRDefault="00890C15" w:rsidP="00CB3036">
      <w:pPr>
        <w:tabs>
          <w:tab w:val="left" w:pos="3525"/>
        </w:tabs>
        <w:spacing w:after="0" w:line="240" w:lineRule="auto"/>
        <w:rPr>
          <w:rFonts w:ascii="Times New Roman" w:hAnsi="Times New Roman"/>
          <w:b/>
          <w:sz w:val="24"/>
          <w:szCs w:val="24"/>
        </w:rPr>
      </w:pPr>
    </w:p>
    <w:p w:rsidR="00890C15" w:rsidRDefault="006E0592" w:rsidP="00CB3036">
      <w:pPr>
        <w:tabs>
          <w:tab w:val="left" w:pos="3525"/>
        </w:tabs>
        <w:spacing w:after="0" w:line="240" w:lineRule="auto"/>
        <w:rPr>
          <w:rFonts w:ascii="Times New Roman" w:hAnsi="Times New Roman"/>
          <w:b/>
          <w:sz w:val="24"/>
          <w:szCs w:val="24"/>
        </w:rPr>
      </w:pPr>
      <w:r>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8.25pt;height:684.75pt">
            <v:imagedata r:id="rId9" o:title=""/>
          </v:shape>
        </w:pict>
      </w:r>
    </w:p>
    <w:p w:rsidR="00890C15" w:rsidRDefault="00890C15" w:rsidP="00CB3036">
      <w:pPr>
        <w:tabs>
          <w:tab w:val="left" w:pos="3525"/>
        </w:tabs>
        <w:spacing w:after="0" w:line="240" w:lineRule="auto"/>
        <w:rPr>
          <w:rFonts w:ascii="Times New Roman" w:hAnsi="Times New Roman"/>
          <w:b/>
          <w:sz w:val="24"/>
          <w:szCs w:val="24"/>
        </w:rPr>
        <w:sectPr w:rsidR="00890C15" w:rsidSect="00DF28B6">
          <w:headerReference w:type="even" r:id="rId10"/>
          <w:headerReference w:type="default" r:id="rId11"/>
          <w:footerReference w:type="even" r:id="rId12"/>
          <w:footerReference w:type="default" r:id="rId13"/>
          <w:headerReference w:type="first" r:id="rId14"/>
          <w:footnotePr>
            <w:numRestart w:val="eachPage"/>
          </w:footnotePr>
          <w:pgSz w:w="11906" w:h="16838"/>
          <w:pgMar w:top="0" w:right="991" w:bottom="1134" w:left="1134" w:header="709" w:footer="709" w:gutter="0"/>
          <w:pgNumType w:start="1"/>
          <w:cols w:space="708"/>
          <w:titlePg/>
          <w:docGrid w:linePitch="360"/>
        </w:sectPr>
      </w:pPr>
    </w:p>
    <w:p w:rsidR="00F42958" w:rsidRPr="00045483" w:rsidRDefault="00F42958" w:rsidP="007F6209">
      <w:pPr>
        <w:tabs>
          <w:tab w:val="left" w:pos="1843"/>
          <w:tab w:val="right" w:leader="dot" w:pos="9496"/>
        </w:tabs>
        <w:spacing w:after="0" w:line="240" w:lineRule="auto"/>
        <w:ind w:left="993"/>
        <w:jc w:val="center"/>
        <w:rPr>
          <w:rFonts w:ascii="Times New Roman" w:hAnsi="Times New Roman"/>
          <w:b/>
          <w:sz w:val="28"/>
          <w:szCs w:val="28"/>
          <w:lang w:eastAsia="en-US"/>
        </w:rPr>
      </w:pPr>
      <w:r w:rsidRPr="00045483">
        <w:rPr>
          <w:rFonts w:ascii="Times New Roman" w:hAnsi="Times New Roman"/>
          <w:b/>
          <w:sz w:val="28"/>
          <w:szCs w:val="28"/>
          <w:lang w:eastAsia="en-US"/>
        </w:rPr>
        <w:lastRenderedPageBreak/>
        <w:t>Содержание</w:t>
      </w:r>
    </w:p>
    <w:tbl>
      <w:tblPr>
        <w:tblW w:w="0" w:type="auto"/>
        <w:tblLook w:val="00A0" w:firstRow="1" w:lastRow="0" w:firstColumn="1" w:lastColumn="0" w:noHBand="0" w:noVBand="0"/>
      </w:tblPr>
      <w:tblGrid>
        <w:gridCol w:w="8897"/>
        <w:gridCol w:w="1100"/>
      </w:tblGrid>
      <w:tr w:rsidR="00F42958" w:rsidRPr="00DF28B6" w:rsidTr="00AD5D6B">
        <w:tc>
          <w:tcPr>
            <w:tcW w:w="8897" w:type="dxa"/>
          </w:tcPr>
          <w:p w:rsidR="00F42958" w:rsidRPr="00DF28B6" w:rsidRDefault="00F42958"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F42958" w:rsidRPr="00DF28B6" w:rsidRDefault="00F42958"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306BF"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p>
          <w:p w:rsidR="00F42958" w:rsidRDefault="000306BF"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1.1.3. Общая характеристика ООП ООО</w:t>
            </w:r>
            <w:r w:rsidR="00F42958" w:rsidRPr="00DF28B6">
              <w:rPr>
                <w:rFonts w:ascii="Times New Roman" w:hAnsi="Times New Roman"/>
                <w:sz w:val="24"/>
                <w:szCs w:val="24"/>
              </w:rPr>
              <w:tab/>
            </w:r>
          </w:p>
          <w:p w:rsidR="000306BF" w:rsidRPr="00DF28B6" w:rsidRDefault="000306BF"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1.1.4.Общие подходы к организации внеурочной деятельности                                                      </w:t>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w:t>
            </w:r>
            <w:proofErr w:type="gramStart"/>
            <w:r w:rsidRPr="00DF28B6">
              <w:rPr>
                <w:rFonts w:ascii="Times New Roman" w:hAnsi="Times New Roman"/>
                <w:sz w:val="24"/>
                <w:szCs w:val="24"/>
              </w:rPr>
              <w:t>обучающимися</w:t>
            </w:r>
            <w:proofErr w:type="gramEnd"/>
            <w:r w:rsidRPr="00DF28B6">
              <w:rPr>
                <w:rFonts w:ascii="Times New Roman" w:hAnsi="Times New Roman"/>
                <w:sz w:val="24"/>
                <w:szCs w:val="24"/>
              </w:rPr>
              <w:t xml:space="preserve"> основной образовательной программы основного общего образования</w:t>
            </w:r>
            <w:r w:rsidRPr="00DF28B6">
              <w:rPr>
                <w:rFonts w:ascii="Times New Roman" w:hAnsi="Times New Roman"/>
                <w:sz w:val="24"/>
                <w:szCs w:val="24"/>
              </w:rPr>
              <w:tab/>
            </w:r>
            <w:r w:rsidR="000306BF">
              <w:rPr>
                <w:rFonts w:ascii="Times New Roman" w:hAnsi="Times New Roman"/>
                <w:sz w:val="24"/>
                <w:szCs w:val="24"/>
              </w:rPr>
              <w:t xml:space="preserve">                                          </w:t>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Pr="00DF28B6">
              <w:rPr>
                <w:rFonts w:ascii="Times New Roman" w:hAnsi="Times New Roman"/>
                <w:sz w:val="24"/>
                <w:szCs w:val="24"/>
              </w:rPr>
              <w:tab/>
            </w:r>
            <w:r w:rsidR="000306BF">
              <w:rPr>
                <w:rFonts w:ascii="Times New Roman" w:hAnsi="Times New Roman"/>
                <w:sz w:val="24"/>
                <w:szCs w:val="24"/>
              </w:rPr>
              <w:t>Родной язык (русский)</w:t>
            </w:r>
          </w:p>
          <w:p w:rsidR="00CF0760"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0038684B">
              <w:rPr>
                <w:rFonts w:ascii="Times New Roman" w:hAnsi="Times New Roman"/>
                <w:sz w:val="24"/>
                <w:szCs w:val="24"/>
              </w:rPr>
              <w:t xml:space="preserve">. </w:t>
            </w:r>
            <w:r w:rsidR="0038684B">
              <w:rPr>
                <w:rFonts w:ascii="Times New Roman" w:hAnsi="Times New Roman"/>
                <w:sz w:val="24"/>
                <w:szCs w:val="24"/>
              </w:rPr>
              <w:t>Родная литератур</w:t>
            </w:r>
            <w:r w:rsidR="0038684B">
              <w:rPr>
                <w:rFonts w:ascii="Times New Roman" w:hAnsi="Times New Roman"/>
                <w:sz w:val="24"/>
                <w:szCs w:val="24"/>
              </w:rPr>
              <w:t>а</w:t>
            </w:r>
            <w:r w:rsidR="00CF0760">
              <w:rPr>
                <w:rFonts w:ascii="Times New Roman" w:hAnsi="Times New Roman"/>
                <w:sz w:val="24"/>
                <w:szCs w:val="24"/>
              </w:rPr>
              <w:t xml:space="preserve">  </w:t>
            </w:r>
          </w:p>
          <w:p w:rsidR="00CF0760" w:rsidRDefault="00CF0760"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w:t>
            </w:r>
            <w:r w:rsidR="0038684B">
              <w:rPr>
                <w:rFonts w:ascii="Times New Roman" w:hAnsi="Times New Roman"/>
                <w:sz w:val="24"/>
                <w:szCs w:val="24"/>
              </w:rPr>
              <w:t>1.2.5.3</w:t>
            </w:r>
            <w:r w:rsidR="00F42958" w:rsidRPr="00DF28B6">
              <w:rPr>
                <w:rFonts w:ascii="Times New Roman" w:hAnsi="Times New Roman"/>
                <w:sz w:val="24"/>
                <w:szCs w:val="24"/>
              </w:rPr>
              <w:t>. Иностран</w:t>
            </w:r>
            <w:r>
              <w:rPr>
                <w:rFonts w:ascii="Times New Roman" w:hAnsi="Times New Roman"/>
                <w:sz w:val="24"/>
                <w:szCs w:val="24"/>
              </w:rPr>
              <w:t>ный язык (немецкий</w:t>
            </w:r>
            <w:r w:rsidR="00F42958" w:rsidRPr="00DF28B6">
              <w:rPr>
                <w:rFonts w:ascii="Times New Roman" w:hAnsi="Times New Roman"/>
                <w:sz w:val="24"/>
                <w:szCs w:val="24"/>
              </w:rPr>
              <w:t>)</w:t>
            </w:r>
          </w:p>
          <w:p w:rsidR="00F42958" w:rsidRPr="00DF28B6" w:rsidRDefault="00CF0760"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w:t>
            </w:r>
            <w:r w:rsidR="0038684B">
              <w:rPr>
                <w:rFonts w:ascii="Times New Roman" w:hAnsi="Times New Roman"/>
                <w:sz w:val="24"/>
                <w:szCs w:val="24"/>
              </w:rPr>
              <w:t>1.2.5.4</w:t>
            </w:r>
            <w:r>
              <w:rPr>
                <w:rFonts w:ascii="Times New Roman" w:hAnsi="Times New Roman"/>
                <w:sz w:val="24"/>
                <w:szCs w:val="24"/>
              </w:rPr>
              <w:t xml:space="preserve">. Второй иностранный язык (английский)          </w:t>
            </w:r>
            <w:r w:rsidR="00F42958" w:rsidRPr="00DF28B6">
              <w:rPr>
                <w:rFonts w:ascii="Times New Roman" w:hAnsi="Times New Roman"/>
                <w:sz w:val="24"/>
                <w:szCs w:val="24"/>
              </w:rPr>
              <w:tab/>
            </w:r>
            <w:r w:rsidR="00F42958"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w:t>
            </w:r>
            <w:r w:rsidR="0038684B">
              <w:rPr>
                <w:rFonts w:ascii="Times New Roman" w:hAnsi="Times New Roman"/>
                <w:sz w:val="24"/>
                <w:szCs w:val="24"/>
              </w:rPr>
              <w:t>.2.5.5</w:t>
            </w:r>
            <w:r w:rsidRPr="00DF28B6">
              <w:rPr>
                <w:rFonts w:ascii="Times New Roman" w:hAnsi="Times New Roman"/>
                <w:sz w:val="24"/>
                <w:szCs w:val="24"/>
              </w:rPr>
              <w:t>. История России. Всеобщая история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w:t>
            </w:r>
            <w:r w:rsidR="0038684B">
              <w:rPr>
                <w:rFonts w:ascii="Times New Roman" w:hAnsi="Times New Roman"/>
                <w:sz w:val="24"/>
                <w:szCs w:val="24"/>
              </w:rPr>
              <w:t>5.6</w:t>
            </w:r>
            <w:r w:rsidRPr="00DF28B6">
              <w:rPr>
                <w:rFonts w:ascii="Times New Roman" w:hAnsi="Times New Roman"/>
                <w:sz w:val="24"/>
                <w:szCs w:val="24"/>
              </w:rPr>
              <w:t>. Обществознание</w:t>
            </w:r>
            <w:r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F42958" w:rsidRPr="00DF28B6">
              <w:rPr>
                <w:rFonts w:ascii="Times New Roman" w:hAnsi="Times New Roman"/>
                <w:sz w:val="24"/>
                <w:szCs w:val="24"/>
              </w:rPr>
              <w:t>. География</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1.2.5.8</w:t>
            </w:r>
            <w:r w:rsidR="00F42958" w:rsidRPr="00DF28B6">
              <w:rPr>
                <w:rFonts w:ascii="Times New Roman" w:hAnsi="Times New Roman"/>
                <w:sz w:val="24"/>
                <w:szCs w:val="24"/>
              </w:rPr>
              <w:t>. Математика</w:t>
            </w:r>
            <w:r w:rsidR="00F42958"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38684B">
              <w:rPr>
                <w:rFonts w:ascii="Times New Roman" w:hAnsi="Times New Roman"/>
                <w:sz w:val="24"/>
                <w:szCs w:val="24"/>
              </w:rPr>
              <w:t>.9</w:t>
            </w:r>
            <w:r w:rsidRPr="00DF28B6">
              <w:rPr>
                <w:rFonts w:ascii="Times New Roman" w:hAnsi="Times New Roman"/>
                <w:sz w:val="24"/>
                <w:szCs w:val="24"/>
              </w:rPr>
              <w:t>. Информатика</w:t>
            </w:r>
            <w:r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F42958" w:rsidRPr="00DF28B6">
              <w:rPr>
                <w:rFonts w:ascii="Times New Roman" w:hAnsi="Times New Roman"/>
                <w:sz w:val="24"/>
                <w:szCs w:val="24"/>
              </w:rPr>
              <w:t>. Физика</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F42958" w:rsidRPr="00DF28B6">
              <w:rPr>
                <w:rFonts w:ascii="Times New Roman" w:hAnsi="Times New Roman"/>
                <w:sz w:val="24"/>
                <w:szCs w:val="24"/>
              </w:rPr>
              <w:t>. Биология</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F42958" w:rsidRPr="00DF28B6">
              <w:rPr>
                <w:rFonts w:ascii="Times New Roman" w:hAnsi="Times New Roman"/>
                <w:sz w:val="24"/>
                <w:szCs w:val="24"/>
              </w:rPr>
              <w:t>. Химия</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F42958" w:rsidRPr="00DF28B6">
              <w:rPr>
                <w:rFonts w:ascii="Times New Roman" w:hAnsi="Times New Roman"/>
                <w:sz w:val="24"/>
                <w:szCs w:val="24"/>
              </w:rPr>
              <w:t>. Изобразительное искусство</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F42958" w:rsidRPr="00DF28B6">
              <w:rPr>
                <w:rFonts w:ascii="Times New Roman" w:hAnsi="Times New Roman"/>
                <w:sz w:val="24"/>
                <w:szCs w:val="24"/>
              </w:rPr>
              <w:t>. Музыка</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F42958" w:rsidRPr="00DF28B6">
              <w:rPr>
                <w:rFonts w:ascii="Times New Roman" w:hAnsi="Times New Roman"/>
                <w:sz w:val="24"/>
                <w:szCs w:val="24"/>
              </w:rPr>
              <w:t>.Технология</w:t>
            </w:r>
            <w:r w:rsidR="00F42958" w:rsidRPr="00DF28B6">
              <w:rPr>
                <w:rFonts w:ascii="Times New Roman" w:hAnsi="Times New Roman"/>
                <w:sz w:val="24"/>
                <w:szCs w:val="24"/>
              </w:rPr>
              <w:tab/>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F42958" w:rsidRPr="00DF28B6">
              <w:rPr>
                <w:rFonts w:ascii="Times New Roman" w:hAnsi="Times New Roman"/>
                <w:sz w:val="24"/>
                <w:szCs w:val="24"/>
              </w:rPr>
              <w:t>. Физическая культура</w:t>
            </w:r>
            <w:r w:rsidR="00F42958" w:rsidRPr="00DF28B6">
              <w:rPr>
                <w:rFonts w:ascii="Times New Roman" w:hAnsi="Times New Roman"/>
                <w:sz w:val="24"/>
                <w:szCs w:val="24"/>
              </w:rPr>
              <w:tab/>
            </w:r>
          </w:p>
          <w:p w:rsidR="00F42958"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F42958" w:rsidRPr="00DF28B6">
              <w:rPr>
                <w:rFonts w:ascii="Times New Roman" w:hAnsi="Times New Roman"/>
                <w:sz w:val="24"/>
                <w:szCs w:val="24"/>
              </w:rPr>
              <w:t>. Основы безопасности жизнедеятельности</w:t>
            </w:r>
          </w:p>
          <w:p w:rsidR="00F42958" w:rsidRPr="00DF28B6" w:rsidRDefault="0038684B"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1.2.5.18</w:t>
            </w:r>
            <w:r w:rsidR="00F42958">
              <w:rPr>
                <w:rFonts w:ascii="Times New Roman" w:hAnsi="Times New Roman"/>
                <w:sz w:val="24"/>
                <w:szCs w:val="24"/>
              </w:rPr>
              <w:t xml:space="preserve">. </w:t>
            </w:r>
            <w:r w:rsidR="00F42958" w:rsidRPr="008B2D78">
              <w:rPr>
                <w:rFonts w:ascii="Times New Roman" w:hAnsi="Times New Roman"/>
                <w:bCs/>
                <w:color w:val="000000"/>
                <w:sz w:val="24"/>
                <w:szCs w:val="24"/>
              </w:rPr>
              <w:t>Основы духовно-нравственной  культуры народов России</w:t>
            </w:r>
            <w:r w:rsidR="00F42958" w:rsidRPr="008B2D78">
              <w:rPr>
                <w:rFonts w:ascii="Times New Roman" w:hAnsi="Times New Roman"/>
                <w:color w:val="000000"/>
                <w:sz w:val="24"/>
                <w:szCs w:val="24"/>
              </w:rPr>
              <w:tab/>
            </w:r>
          </w:p>
          <w:p w:rsidR="00F42958"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w:t>
            </w:r>
            <w:proofErr w:type="gramStart"/>
            <w:r w:rsidRPr="00DF28B6">
              <w:rPr>
                <w:rFonts w:ascii="Times New Roman" w:hAnsi="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p w:rsidR="00F42958" w:rsidRDefault="00F42958"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F42958" w:rsidRDefault="00F42958"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F42958" w:rsidRDefault="00F42958"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F42958" w:rsidRDefault="00F42958"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F42958" w:rsidRDefault="00F42958"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F42958" w:rsidRPr="00DF28B6" w:rsidRDefault="00F42958"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lastRenderedPageBreak/>
              <w:t xml:space="preserve">             2.2.1 Общие положения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2.2.2. Основное содержание учебных предметов на уровне основного общего образования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00CF0760">
              <w:rPr>
                <w:rFonts w:ascii="Times New Roman" w:hAnsi="Times New Roman"/>
                <w:sz w:val="24"/>
                <w:szCs w:val="24"/>
              </w:rPr>
              <w:t>. Родной язык (русский)</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2.2.2.2. Литература</w:t>
            </w:r>
            <w:r w:rsidR="00CF0760">
              <w:rPr>
                <w:rFonts w:ascii="Times New Roman" w:hAnsi="Times New Roman"/>
                <w:sz w:val="24"/>
                <w:szCs w:val="24"/>
              </w:rPr>
              <w:t>. Родная литература</w:t>
            </w:r>
            <w:r w:rsidRPr="00DF28B6">
              <w:rPr>
                <w:rFonts w:ascii="Times New Roman" w:hAnsi="Times New Roman"/>
                <w:sz w:val="24"/>
                <w:szCs w:val="24"/>
              </w:rPr>
              <w:tab/>
            </w:r>
          </w:p>
          <w:p w:rsidR="0038684B" w:rsidRDefault="00F42958"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w:t>
            </w:r>
            <w:r w:rsidR="00CF0760">
              <w:rPr>
                <w:rFonts w:ascii="Times New Roman" w:hAnsi="Times New Roman"/>
                <w:sz w:val="24"/>
                <w:szCs w:val="24"/>
              </w:rPr>
              <w:t xml:space="preserve"> язык. </w:t>
            </w:r>
            <w:r w:rsidR="0038684B">
              <w:rPr>
                <w:rFonts w:ascii="Times New Roman" w:hAnsi="Times New Roman"/>
                <w:sz w:val="24"/>
                <w:szCs w:val="24"/>
              </w:rPr>
              <w:t>Немецкий язык</w:t>
            </w:r>
          </w:p>
          <w:p w:rsidR="00F42958" w:rsidRPr="00DF28B6" w:rsidRDefault="0038684B" w:rsidP="00AE3A44">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2.2.2.4. </w:t>
            </w:r>
            <w:r w:rsidR="00CF0760">
              <w:rPr>
                <w:rFonts w:ascii="Times New Roman" w:hAnsi="Times New Roman"/>
                <w:sz w:val="24"/>
                <w:szCs w:val="24"/>
              </w:rPr>
              <w:t>Второй иностранный язык</w:t>
            </w:r>
            <w:r w:rsidR="00F42958" w:rsidRPr="00DF28B6">
              <w:rPr>
                <w:rFonts w:ascii="Times New Roman" w:hAnsi="Times New Roman"/>
                <w:sz w:val="24"/>
                <w:szCs w:val="24"/>
              </w:rPr>
              <w:tab/>
            </w:r>
            <w:r w:rsidR="00CF0760">
              <w:rPr>
                <w:rFonts w:ascii="Times New Roman" w:hAnsi="Times New Roman"/>
                <w:sz w:val="24"/>
                <w:szCs w:val="24"/>
              </w:rPr>
              <w:t xml:space="preserve"> (английский)</w:t>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F42958" w:rsidRPr="00DF28B6">
              <w:rPr>
                <w:rFonts w:ascii="Times New Roman" w:hAnsi="Times New Roman"/>
                <w:sz w:val="24"/>
                <w:szCs w:val="24"/>
              </w:rPr>
              <w:t>. История России. Всеобщая история</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F42958" w:rsidRPr="00DF28B6">
              <w:rPr>
                <w:rFonts w:ascii="Times New Roman" w:hAnsi="Times New Roman"/>
                <w:sz w:val="24"/>
                <w:szCs w:val="24"/>
              </w:rPr>
              <w:t>. Обществознание</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F42958" w:rsidRPr="00DF28B6">
              <w:rPr>
                <w:rFonts w:ascii="Times New Roman" w:hAnsi="Times New Roman"/>
                <w:sz w:val="24"/>
                <w:szCs w:val="24"/>
              </w:rPr>
              <w:t>. География</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F42958" w:rsidRPr="00DF28B6">
              <w:rPr>
                <w:rFonts w:ascii="Times New Roman" w:hAnsi="Times New Roman"/>
                <w:sz w:val="24"/>
                <w:szCs w:val="24"/>
              </w:rPr>
              <w:t>. Математика</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F42958" w:rsidRPr="00DF28B6">
              <w:rPr>
                <w:rFonts w:ascii="Times New Roman" w:hAnsi="Times New Roman"/>
                <w:sz w:val="24"/>
                <w:szCs w:val="24"/>
              </w:rPr>
              <w:t>. Информатика</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F42958" w:rsidRPr="00DF28B6">
              <w:rPr>
                <w:rFonts w:ascii="Times New Roman" w:hAnsi="Times New Roman"/>
                <w:sz w:val="24"/>
                <w:szCs w:val="24"/>
              </w:rPr>
              <w:t>. Физика</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F42958" w:rsidRPr="00DF28B6">
              <w:rPr>
                <w:rFonts w:ascii="Times New Roman" w:hAnsi="Times New Roman"/>
                <w:sz w:val="24"/>
                <w:szCs w:val="24"/>
              </w:rPr>
              <w:t>. Биология</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F42958" w:rsidRPr="00DF28B6">
              <w:rPr>
                <w:rFonts w:ascii="Times New Roman" w:hAnsi="Times New Roman"/>
                <w:sz w:val="24"/>
                <w:szCs w:val="24"/>
              </w:rPr>
              <w:t>. Химия</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F42958" w:rsidRPr="00DF28B6">
              <w:rPr>
                <w:rFonts w:ascii="Times New Roman" w:hAnsi="Times New Roman"/>
                <w:sz w:val="24"/>
                <w:szCs w:val="24"/>
              </w:rPr>
              <w:t>. Изобразительное искусство</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F42958" w:rsidRPr="00DF28B6">
              <w:rPr>
                <w:rFonts w:ascii="Times New Roman" w:hAnsi="Times New Roman"/>
                <w:sz w:val="24"/>
                <w:szCs w:val="24"/>
              </w:rPr>
              <w:t>. Музыка</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F42958" w:rsidRPr="00DF28B6">
              <w:rPr>
                <w:rFonts w:ascii="Times New Roman" w:hAnsi="Times New Roman"/>
                <w:sz w:val="24"/>
                <w:szCs w:val="24"/>
              </w:rPr>
              <w:t>. Технология</w:t>
            </w:r>
            <w:r w:rsidR="00F42958" w:rsidRPr="00DF28B6">
              <w:rPr>
                <w:rFonts w:ascii="Times New Roman" w:hAnsi="Times New Roman"/>
                <w:sz w:val="24"/>
                <w:szCs w:val="24"/>
              </w:rPr>
              <w:tab/>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F42958" w:rsidRPr="00DF28B6">
              <w:rPr>
                <w:rFonts w:ascii="Times New Roman" w:hAnsi="Times New Roman"/>
                <w:sz w:val="24"/>
                <w:szCs w:val="24"/>
              </w:rPr>
              <w:t>. Физическая культура</w:t>
            </w:r>
            <w:r w:rsidR="00F42958" w:rsidRPr="00DF28B6">
              <w:rPr>
                <w:rFonts w:ascii="Times New Roman" w:hAnsi="Times New Roman"/>
                <w:sz w:val="24"/>
                <w:szCs w:val="24"/>
              </w:rPr>
              <w:tab/>
            </w:r>
          </w:p>
          <w:p w:rsidR="00F42958"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2.2.2.17</w:t>
            </w:r>
            <w:r w:rsidR="00F42958" w:rsidRPr="00DF28B6">
              <w:rPr>
                <w:rFonts w:ascii="Times New Roman" w:hAnsi="Times New Roman"/>
                <w:sz w:val="24"/>
                <w:szCs w:val="24"/>
              </w:rPr>
              <w:t>. Основы безопасности жизнедеятельности</w:t>
            </w:r>
          </w:p>
          <w:p w:rsidR="00F42958" w:rsidRPr="00DF28B6" w:rsidRDefault="0003516C"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2.2.2.18</w:t>
            </w:r>
            <w:r w:rsidR="00F42958">
              <w:rPr>
                <w:rFonts w:ascii="Times New Roman" w:hAnsi="Times New Roman"/>
                <w:sz w:val="24"/>
                <w:szCs w:val="24"/>
              </w:rPr>
              <w:t xml:space="preserve">. </w:t>
            </w:r>
            <w:r w:rsidR="00F42958" w:rsidRPr="00962E66">
              <w:rPr>
                <w:rFonts w:ascii="Times New Roman" w:hAnsi="Times New Roman"/>
                <w:sz w:val="24"/>
                <w:szCs w:val="24"/>
              </w:rPr>
              <w:t>Основы духовно-нравственной  культуры народов России</w:t>
            </w:r>
            <w:r w:rsidR="00F42958"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2.3. Программа воспитания и социализации </w:t>
            </w:r>
            <w:proofErr w:type="gramStart"/>
            <w:r w:rsidRPr="00DF28B6">
              <w:rPr>
                <w:rFonts w:ascii="Times New Roman" w:hAnsi="Times New Roman"/>
                <w:sz w:val="24"/>
                <w:szCs w:val="24"/>
              </w:rPr>
              <w:t>обучающихся</w:t>
            </w:r>
            <w:proofErr w:type="gramEnd"/>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F42958" w:rsidRPr="00DF28B6" w:rsidRDefault="00F42958"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Pr>
                <w:rFonts w:ascii="Times New Roman" w:hAnsi="Times New Roman"/>
                <w:sz w:val="24"/>
                <w:szCs w:val="24"/>
              </w:rPr>
              <w:t>П</w:t>
            </w:r>
            <w:r w:rsidRPr="00DF28B6">
              <w:rPr>
                <w:rFonts w:ascii="Times New Roman" w:hAnsi="Times New Roman"/>
                <w:sz w:val="24"/>
                <w:szCs w:val="24"/>
              </w:rPr>
              <w:t>лан внеурочной деятельности</w:t>
            </w:r>
          </w:p>
          <w:p w:rsidR="00F42958" w:rsidRPr="00DF28B6" w:rsidRDefault="00F42958"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F42958" w:rsidRPr="00DF28B6"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F42958" w:rsidRDefault="00F42958"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FA3C5F" w:rsidRDefault="00FA3C5F" w:rsidP="00AD5D6B">
            <w:pPr>
              <w:shd w:val="clear" w:color="auto" w:fill="FFFFFF"/>
              <w:tabs>
                <w:tab w:val="left" w:pos="3525"/>
              </w:tabs>
              <w:spacing w:after="0" w:line="240" w:lineRule="auto"/>
              <w:ind w:firstLine="851"/>
              <w:jc w:val="both"/>
              <w:rPr>
                <w:rFonts w:ascii="Times New Roman" w:hAnsi="Times New Roman"/>
                <w:sz w:val="24"/>
                <w:szCs w:val="24"/>
              </w:rPr>
            </w:pPr>
          </w:p>
          <w:p w:rsidR="00F42958" w:rsidRPr="00DF28B6" w:rsidRDefault="00FA3C5F" w:rsidP="00FA3C5F">
            <w:pPr>
              <w:shd w:val="clear" w:color="auto" w:fill="FFFFFF"/>
              <w:tabs>
                <w:tab w:val="left" w:pos="3525"/>
              </w:tabs>
              <w:spacing w:after="0" w:line="240" w:lineRule="auto"/>
              <w:jc w:val="both"/>
              <w:rPr>
                <w:rFonts w:ascii="Times New Roman" w:hAnsi="Times New Roman"/>
                <w:sz w:val="24"/>
                <w:szCs w:val="24"/>
              </w:rPr>
            </w:pPr>
            <w:r w:rsidRPr="00FA3C5F">
              <w:rPr>
                <w:rFonts w:ascii="Times New Roman" w:hAnsi="Times New Roman"/>
                <w:b/>
                <w:sz w:val="24"/>
                <w:szCs w:val="24"/>
              </w:rPr>
              <w:t xml:space="preserve">Приложения    </w:t>
            </w:r>
            <w:r>
              <w:rPr>
                <w:rFonts w:ascii="Times New Roman" w:hAnsi="Times New Roman"/>
                <w:sz w:val="24"/>
                <w:szCs w:val="24"/>
              </w:rPr>
              <w:t xml:space="preserve">                                                                                                     337- 347</w:t>
            </w:r>
            <w:r w:rsidR="00F42958" w:rsidRPr="00DF28B6">
              <w:rPr>
                <w:rFonts w:ascii="Times New Roman" w:hAnsi="Times New Roman"/>
                <w:sz w:val="24"/>
                <w:szCs w:val="24"/>
              </w:rPr>
              <w:tab/>
            </w:r>
          </w:p>
        </w:tc>
        <w:tc>
          <w:tcPr>
            <w:tcW w:w="1100" w:type="dxa"/>
          </w:tcPr>
          <w:p w:rsidR="00F42958" w:rsidRDefault="00F42958" w:rsidP="00635ECF">
            <w:pPr>
              <w:tabs>
                <w:tab w:val="left" w:pos="3525"/>
              </w:tabs>
              <w:spacing w:after="0" w:line="240" w:lineRule="auto"/>
              <w:jc w:val="center"/>
              <w:rPr>
                <w:rFonts w:ascii="Times New Roman" w:hAnsi="Times New Roman"/>
                <w:sz w:val="24"/>
                <w:szCs w:val="24"/>
              </w:rPr>
            </w:pP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p>
          <w:p w:rsidR="000306BF"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0306BF"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9</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9</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w:t>
            </w:r>
          </w:p>
          <w:p w:rsidR="00F42958" w:rsidRDefault="000306B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24</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30</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35</w:t>
            </w:r>
          </w:p>
          <w:p w:rsidR="00F42958" w:rsidRDefault="00F42958"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44</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48</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55</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59</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68</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77</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78</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78</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80</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80</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85</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86</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88</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88-122</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122-240</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lastRenderedPageBreak/>
              <w:t>122</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123</w:t>
            </w:r>
          </w:p>
          <w:p w:rsidR="00F42958" w:rsidRDefault="0038684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132</w:t>
            </w:r>
          </w:p>
          <w:p w:rsidR="00F42958" w:rsidRDefault="00F42958"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F42958" w:rsidRDefault="0038684B"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151</w:t>
            </w:r>
          </w:p>
          <w:p w:rsidR="00F42958" w:rsidRDefault="0003516C"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155</w:t>
            </w:r>
          </w:p>
          <w:p w:rsidR="00F42958" w:rsidRDefault="0003516C"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156</w:t>
            </w:r>
          </w:p>
          <w:p w:rsidR="00F42958" w:rsidRDefault="0003516C"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176</w:t>
            </w:r>
          </w:p>
          <w:p w:rsidR="00F42958" w:rsidRDefault="0003516C"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179</w:t>
            </w:r>
          </w:p>
          <w:p w:rsidR="00F42958" w:rsidRDefault="0003516C"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189</w:t>
            </w:r>
          </w:p>
          <w:p w:rsidR="00F42958" w:rsidRDefault="0003516C"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209</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213</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220</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223</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226</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231</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237</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239</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240</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241-277</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277-290</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290</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290</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291</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292</w:t>
            </w: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296</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03516C"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297</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FA3C5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307</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FA3C5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322</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FA3C5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324</w:t>
            </w:r>
          </w:p>
          <w:p w:rsidR="00F42958" w:rsidRDefault="00F42958" w:rsidP="00635ECF">
            <w:pPr>
              <w:tabs>
                <w:tab w:val="left" w:pos="3525"/>
              </w:tabs>
              <w:spacing w:after="0" w:line="240" w:lineRule="auto"/>
              <w:jc w:val="center"/>
              <w:rPr>
                <w:rFonts w:ascii="Times New Roman" w:hAnsi="Times New Roman"/>
                <w:sz w:val="24"/>
                <w:szCs w:val="24"/>
              </w:rPr>
            </w:pPr>
          </w:p>
          <w:p w:rsidR="00F42958" w:rsidRDefault="00FA3C5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325</w:t>
            </w:r>
          </w:p>
          <w:p w:rsidR="00F42958" w:rsidRDefault="00FA3C5F"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332</w:t>
            </w:r>
          </w:p>
          <w:p w:rsidR="00FA3C5F" w:rsidRPr="00DF28B6" w:rsidRDefault="00FA3C5F"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333</w:t>
            </w:r>
          </w:p>
        </w:tc>
      </w:tr>
      <w:tr w:rsidR="00F42958" w:rsidRPr="00DF28B6" w:rsidTr="00AD5D6B">
        <w:tc>
          <w:tcPr>
            <w:tcW w:w="8897" w:type="dxa"/>
          </w:tcPr>
          <w:p w:rsidR="00F42958" w:rsidRPr="00AD5D6B" w:rsidRDefault="00F42958"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lastRenderedPageBreak/>
              <w:t xml:space="preserve">ПРИЛОЖЕНИЕ №1 Учебный план МБОУ </w:t>
            </w:r>
            <w:r>
              <w:rPr>
                <w:rFonts w:ascii="Times New Roman" w:hAnsi="Times New Roman"/>
                <w:sz w:val="24"/>
                <w:szCs w:val="24"/>
              </w:rPr>
              <w:t>«Домаховская СОШ</w:t>
            </w:r>
            <w:proofErr w:type="gramStart"/>
            <w:r>
              <w:rPr>
                <w:rFonts w:ascii="Times New Roman" w:hAnsi="Times New Roman"/>
                <w:sz w:val="24"/>
                <w:szCs w:val="24"/>
              </w:rPr>
              <w:t>»н</w:t>
            </w:r>
            <w:proofErr w:type="gramEnd"/>
            <w:r>
              <w:rPr>
                <w:rFonts w:ascii="Times New Roman" w:hAnsi="Times New Roman"/>
                <w:sz w:val="24"/>
                <w:szCs w:val="24"/>
              </w:rPr>
              <w:t>а 2018-2019</w:t>
            </w:r>
            <w:r w:rsidRPr="00AD5D6B">
              <w:rPr>
                <w:rFonts w:ascii="Times New Roman" w:hAnsi="Times New Roman"/>
                <w:sz w:val="24"/>
                <w:szCs w:val="24"/>
              </w:rPr>
              <w:t xml:space="preserve"> учебный год</w:t>
            </w:r>
          </w:p>
          <w:p w:rsidR="00F42958" w:rsidRPr="00AD5D6B" w:rsidRDefault="00F42958"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t xml:space="preserve">ПРИЛОЖЕНИЕ №2 Годовой  учебный график МБОУ </w:t>
            </w:r>
            <w:r>
              <w:rPr>
                <w:rFonts w:ascii="Times New Roman" w:hAnsi="Times New Roman"/>
                <w:sz w:val="24"/>
                <w:szCs w:val="24"/>
              </w:rPr>
              <w:t xml:space="preserve">«Домаховская </w:t>
            </w:r>
            <w:r w:rsidRPr="00AD5D6B">
              <w:rPr>
                <w:rFonts w:ascii="Times New Roman" w:hAnsi="Times New Roman"/>
                <w:sz w:val="24"/>
                <w:szCs w:val="24"/>
              </w:rPr>
              <w:t>СОШ</w:t>
            </w:r>
            <w:r>
              <w:rPr>
                <w:rFonts w:ascii="Times New Roman" w:hAnsi="Times New Roman"/>
                <w:sz w:val="24"/>
                <w:szCs w:val="24"/>
              </w:rPr>
              <w:t>»  на</w:t>
            </w:r>
            <w:r w:rsidR="00FA3C5F">
              <w:rPr>
                <w:rFonts w:ascii="Times New Roman" w:hAnsi="Times New Roman"/>
                <w:sz w:val="24"/>
                <w:szCs w:val="24"/>
              </w:rPr>
              <w:t xml:space="preserve">  </w:t>
            </w:r>
            <w:r>
              <w:rPr>
                <w:rFonts w:ascii="Times New Roman" w:hAnsi="Times New Roman"/>
                <w:sz w:val="24"/>
                <w:szCs w:val="24"/>
              </w:rPr>
              <w:t xml:space="preserve"> 2018-2019</w:t>
            </w:r>
            <w:r w:rsidRPr="00AD5D6B">
              <w:rPr>
                <w:rFonts w:ascii="Times New Roman" w:hAnsi="Times New Roman"/>
                <w:sz w:val="24"/>
                <w:szCs w:val="24"/>
              </w:rPr>
              <w:t xml:space="preserve"> учебный год</w:t>
            </w:r>
          </w:p>
          <w:p w:rsidR="00F42958" w:rsidRPr="00AD5D6B" w:rsidRDefault="00F42958"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t xml:space="preserve">ПРИЛОЖЕНИЕ №3 План внеурочной деятельности МБОУ </w:t>
            </w:r>
            <w:r>
              <w:rPr>
                <w:rFonts w:ascii="Times New Roman" w:hAnsi="Times New Roman"/>
                <w:sz w:val="24"/>
                <w:szCs w:val="24"/>
              </w:rPr>
              <w:t xml:space="preserve">«Домаховская </w:t>
            </w:r>
            <w:r w:rsidRPr="00AD5D6B">
              <w:rPr>
                <w:rFonts w:ascii="Times New Roman" w:hAnsi="Times New Roman"/>
                <w:sz w:val="24"/>
                <w:szCs w:val="24"/>
              </w:rPr>
              <w:t>СОШ</w:t>
            </w:r>
            <w:r>
              <w:rPr>
                <w:rFonts w:ascii="Times New Roman" w:hAnsi="Times New Roman"/>
                <w:sz w:val="24"/>
                <w:szCs w:val="24"/>
              </w:rPr>
              <w:t>» на 2018-2019</w:t>
            </w:r>
            <w:r w:rsidRPr="00AD5D6B">
              <w:rPr>
                <w:rFonts w:ascii="Times New Roman" w:hAnsi="Times New Roman"/>
                <w:sz w:val="24"/>
                <w:szCs w:val="24"/>
              </w:rPr>
              <w:t xml:space="preserve"> учебный год</w:t>
            </w:r>
          </w:p>
          <w:p w:rsidR="00F42958" w:rsidRPr="00DF28B6" w:rsidRDefault="00F42958" w:rsidP="00DF28B6">
            <w:pPr>
              <w:tabs>
                <w:tab w:val="left" w:pos="3525"/>
              </w:tabs>
              <w:spacing w:after="0" w:line="240" w:lineRule="auto"/>
              <w:jc w:val="both"/>
              <w:rPr>
                <w:rFonts w:ascii="Times New Roman" w:hAnsi="Times New Roman"/>
                <w:b/>
                <w:sz w:val="24"/>
                <w:szCs w:val="24"/>
              </w:rPr>
            </w:pPr>
            <w:bookmarkStart w:id="0" w:name="_GoBack"/>
            <w:bookmarkEnd w:id="0"/>
          </w:p>
        </w:tc>
        <w:tc>
          <w:tcPr>
            <w:tcW w:w="1100" w:type="dxa"/>
          </w:tcPr>
          <w:p w:rsidR="00F42958" w:rsidRDefault="00F42958" w:rsidP="00635ECF">
            <w:pPr>
              <w:tabs>
                <w:tab w:val="left" w:pos="3525"/>
              </w:tabs>
              <w:spacing w:after="0" w:line="240" w:lineRule="auto"/>
              <w:jc w:val="center"/>
              <w:rPr>
                <w:rFonts w:ascii="Times New Roman" w:hAnsi="Times New Roman"/>
                <w:sz w:val="24"/>
                <w:szCs w:val="24"/>
              </w:rPr>
            </w:pPr>
          </w:p>
        </w:tc>
      </w:tr>
    </w:tbl>
    <w:p w:rsidR="00F42958" w:rsidRDefault="00F42958" w:rsidP="00045483">
      <w:pPr>
        <w:shd w:val="clear" w:color="auto" w:fill="FFFFFF"/>
        <w:tabs>
          <w:tab w:val="left" w:pos="3525"/>
        </w:tabs>
        <w:spacing w:after="0" w:line="240" w:lineRule="auto"/>
        <w:rPr>
          <w:rFonts w:ascii="Times New Roman" w:hAnsi="Times New Roman"/>
          <w:sz w:val="24"/>
          <w:szCs w:val="24"/>
        </w:rPr>
      </w:pPr>
    </w:p>
    <w:p w:rsidR="00F42958" w:rsidRPr="00045483" w:rsidRDefault="00F42958"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F42958" w:rsidRDefault="00F42958" w:rsidP="00456F4C">
      <w:pPr>
        <w:tabs>
          <w:tab w:val="left" w:pos="3525"/>
        </w:tabs>
        <w:spacing w:after="0" w:line="240" w:lineRule="auto"/>
        <w:jc w:val="center"/>
        <w:rPr>
          <w:rFonts w:ascii="Times New Roman" w:hAnsi="Times New Roman"/>
          <w:b/>
          <w:sz w:val="24"/>
          <w:szCs w:val="24"/>
        </w:rPr>
      </w:pPr>
    </w:p>
    <w:p w:rsidR="00F42958" w:rsidRPr="00F81C79" w:rsidRDefault="00F42958"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1. ЦЕЛЕВОЙ Р</w:t>
      </w:r>
      <w:r w:rsidRPr="008F026C">
        <w:rPr>
          <w:rFonts w:ascii="Times New Roman" w:eastAsia="@Arial Unicode MS" w:hAnsi="Times New Roman"/>
          <w:b/>
          <w:bCs/>
          <w:sz w:val="24"/>
          <w:szCs w:val="24"/>
        </w:rPr>
        <w:t>АЗДЕЛ</w:t>
      </w:r>
      <w:r>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F42958" w:rsidRPr="00760D00" w:rsidRDefault="00F42958"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1" w:name="_Toc351469803"/>
      <w:bookmarkStart w:id="2" w:name="_Toc351470069"/>
      <w:bookmarkStart w:id="3" w:name="_Toc351476775"/>
      <w:bookmarkStart w:id="4" w:name="_Toc351574329"/>
      <w:bookmarkStart w:id="5" w:name="_Toc351580776"/>
      <w:bookmarkStart w:id="6"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1"/>
      <w:bookmarkEnd w:id="2"/>
      <w:bookmarkEnd w:id="3"/>
      <w:bookmarkEnd w:id="4"/>
      <w:bookmarkEnd w:id="5"/>
      <w:bookmarkEnd w:id="6"/>
    </w:p>
    <w:p w:rsidR="00F42958" w:rsidRDefault="00F42958" w:rsidP="00C55182">
      <w:pPr>
        <w:pStyle w:val="afff0"/>
      </w:pPr>
      <w:proofErr w:type="gramStart"/>
      <w:r w:rsidRPr="00EA0E45">
        <w:t xml:space="preserve">Основная образовательная программа МБОУ </w:t>
      </w:r>
      <w:r>
        <w:t xml:space="preserve">«Домаховская </w:t>
      </w:r>
      <w:r w:rsidRPr="00EA0E45">
        <w:t>СОШ</w:t>
      </w:r>
      <w:r>
        <w:t xml:space="preserve">» </w:t>
      </w:r>
      <w:r w:rsidRPr="00EA0E45">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w:t>
      </w:r>
      <w:proofErr w:type="gramEnd"/>
      <w:r w:rsidRPr="00EA0E45">
        <w:t xml:space="preserve"> творческих способностей, сохранение и укрепление здоровья.</w:t>
      </w:r>
    </w:p>
    <w:p w:rsidR="00F42958" w:rsidRPr="00EA0E45" w:rsidRDefault="00F42958" w:rsidP="00C55182">
      <w:pPr>
        <w:autoSpaceDE w:val="0"/>
        <w:autoSpaceDN w:val="0"/>
        <w:adjustRightInd w:val="0"/>
        <w:spacing w:after="0" w:line="240" w:lineRule="auto"/>
        <w:ind w:left="-142" w:firstLine="709"/>
        <w:jc w:val="both"/>
        <w:rPr>
          <w:rStyle w:val="afff1"/>
          <w:rFonts w:ascii="Times New Roman" w:hAnsi="Times New Roman"/>
          <w:sz w:val="24"/>
          <w:szCs w:val="24"/>
        </w:rPr>
      </w:pPr>
      <w:r w:rsidRPr="00EA0E45">
        <w:rPr>
          <w:rStyle w:val="afff1"/>
          <w:rFonts w:ascii="Times New Roman" w:hAnsi="Times New Roman"/>
          <w:sz w:val="24"/>
          <w:szCs w:val="24"/>
        </w:rPr>
        <w:t>Основная образовательная программа основного о</w:t>
      </w:r>
      <w:r>
        <w:rPr>
          <w:rStyle w:val="afff1"/>
          <w:rFonts w:ascii="Times New Roman" w:hAnsi="Times New Roman"/>
          <w:sz w:val="24"/>
          <w:szCs w:val="24"/>
        </w:rPr>
        <w:t>бщего образования МБОУ «Домаховская СОШ</w:t>
      </w:r>
      <w:r w:rsidRPr="00EA0E45">
        <w:rPr>
          <w:rStyle w:val="afff1"/>
          <w:rFonts w:ascii="Times New Roman" w:hAnsi="Times New Roman"/>
          <w:sz w:val="24"/>
          <w:szCs w:val="24"/>
        </w:rPr>
        <w:t>»  разработана на основании следующих нормативных  правовых документов:</w:t>
      </w:r>
    </w:p>
    <w:p w:rsidR="00F42958" w:rsidRPr="00E8317E" w:rsidRDefault="00F42958" w:rsidP="00D9614E">
      <w:pPr>
        <w:pStyle w:val="afff0"/>
        <w:numPr>
          <w:ilvl w:val="0"/>
          <w:numId w:val="138"/>
        </w:numPr>
        <w:rPr>
          <w:rStyle w:val="afff1"/>
          <w:sz w:val="24"/>
        </w:rPr>
      </w:pPr>
      <w:r w:rsidRPr="00E8317E">
        <w:rPr>
          <w:rStyle w:val="afff1"/>
          <w:sz w:val="24"/>
        </w:rPr>
        <w:t>Федерального Закона от 29.12.2012г. № 273-</w:t>
      </w:r>
      <w:r>
        <w:rPr>
          <w:rStyle w:val="afff1"/>
          <w:sz w:val="24"/>
        </w:rPr>
        <w:t xml:space="preserve">ФЗ «Об образовании в Российской </w:t>
      </w:r>
      <w:r w:rsidRPr="00E8317E">
        <w:rPr>
          <w:rStyle w:val="afff1"/>
          <w:sz w:val="24"/>
        </w:rPr>
        <w:t>Федерации».</w:t>
      </w:r>
    </w:p>
    <w:p w:rsidR="00F42958" w:rsidRDefault="00F42958" w:rsidP="00D9614E">
      <w:pPr>
        <w:pStyle w:val="afff0"/>
        <w:numPr>
          <w:ilvl w:val="0"/>
          <w:numId w:val="138"/>
        </w:numPr>
        <w:rPr>
          <w:rStyle w:val="afff1"/>
          <w:sz w:val="24"/>
        </w:rPr>
      </w:pPr>
      <w:r w:rsidRPr="00E8317E">
        <w:rPr>
          <w:rStyle w:val="afff1"/>
          <w:sz w:val="24"/>
        </w:rPr>
        <w:t>Федерального государственного образователь</w:t>
      </w:r>
      <w:r>
        <w:rPr>
          <w:rStyle w:val="afff1"/>
          <w:sz w:val="24"/>
        </w:rPr>
        <w:t xml:space="preserve">ного стандарта основного общего </w:t>
      </w:r>
      <w:r w:rsidRPr="00E8317E">
        <w:rPr>
          <w:rStyle w:val="afff1"/>
          <w:sz w:val="24"/>
        </w:rPr>
        <w:t>образования (приказ Минобрнауки России от 17.12.2010 №1897) с изменениями (приказ Минобрнауки России от 26.11.1010 №1241)</w:t>
      </w:r>
    </w:p>
    <w:p w:rsidR="00F42958" w:rsidRDefault="00F42958" w:rsidP="00D9614E">
      <w:pPr>
        <w:pStyle w:val="afff0"/>
        <w:numPr>
          <w:ilvl w:val="0"/>
          <w:numId w:val="138"/>
        </w:numPr>
        <w:rPr>
          <w:rStyle w:val="afff1"/>
          <w:sz w:val="24"/>
        </w:rPr>
      </w:pPr>
      <w:r w:rsidRPr="00E8317E">
        <w:rPr>
          <w:rStyle w:val="afff1"/>
          <w:sz w:val="24"/>
        </w:rPr>
        <w:t>Примерной образовательной программы основно</w:t>
      </w:r>
      <w:r>
        <w:rPr>
          <w:rStyle w:val="afff1"/>
          <w:sz w:val="24"/>
        </w:rPr>
        <w:t>го общего образования (</w:t>
      </w:r>
      <w:proofErr w:type="gramStart"/>
      <w:r>
        <w:rPr>
          <w:rStyle w:val="afff1"/>
          <w:sz w:val="24"/>
        </w:rPr>
        <w:t>одобрена</w:t>
      </w:r>
      <w:proofErr w:type="gramEnd"/>
      <w:r>
        <w:rPr>
          <w:rStyle w:val="afff1"/>
          <w:sz w:val="24"/>
        </w:rPr>
        <w:t xml:space="preserve"> </w:t>
      </w:r>
      <w:r w:rsidRPr="00E8317E">
        <w:rPr>
          <w:rStyle w:val="afff1"/>
          <w:sz w:val="24"/>
        </w:rPr>
        <w:t>Федеральным УМО, протокол 1/15 от 15.04.2015)</w:t>
      </w:r>
    </w:p>
    <w:p w:rsidR="00F42958" w:rsidRPr="00E8317E" w:rsidRDefault="00F42958" w:rsidP="00D9614E">
      <w:pPr>
        <w:pStyle w:val="afff0"/>
        <w:numPr>
          <w:ilvl w:val="0"/>
          <w:numId w:val="138"/>
        </w:numPr>
        <w:rPr>
          <w:rStyle w:val="afff1"/>
          <w:sz w:val="24"/>
        </w:rPr>
      </w:pPr>
      <w:r w:rsidRPr="00E8317E">
        <w:rPr>
          <w:rStyle w:val="afff1"/>
          <w:sz w:val="24"/>
        </w:rPr>
        <w:t>Устава М</w:t>
      </w:r>
      <w:r>
        <w:rPr>
          <w:rStyle w:val="afff1"/>
          <w:sz w:val="24"/>
        </w:rPr>
        <w:t xml:space="preserve">БОУ "Домаховская СОШ" </w:t>
      </w:r>
    </w:p>
    <w:p w:rsidR="00F42958" w:rsidRDefault="00F42958" w:rsidP="007011B2">
      <w:pPr>
        <w:shd w:val="clear" w:color="auto" w:fill="FFFFFF"/>
        <w:spacing w:after="0" w:line="240" w:lineRule="auto"/>
        <w:ind w:right="-143" w:firstLine="284"/>
        <w:jc w:val="center"/>
        <w:rPr>
          <w:rFonts w:ascii="Times New Roman" w:hAnsi="Times New Roman"/>
          <w:b/>
          <w:sz w:val="26"/>
          <w:szCs w:val="26"/>
        </w:rPr>
      </w:pPr>
      <w:r>
        <w:rPr>
          <w:rFonts w:ascii="Times New Roman" w:hAnsi="Times New Roman"/>
          <w:b/>
          <w:sz w:val="26"/>
          <w:szCs w:val="26"/>
        </w:rPr>
        <w:t>1.1.1. Цели и задачи реализации основной образовательной программы основного общего образования</w:t>
      </w:r>
    </w:p>
    <w:p w:rsidR="00F42958" w:rsidRPr="0007219B" w:rsidRDefault="00F42958"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F42958" w:rsidRPr="00235E98" w:rsidRDefault="00F42958" w:rsidP="00D9614E">
      <w:pPr>
        <w:widowControl w:val="0"/>
        <w:numPr>
          <w:ilvl w:val="0"/>
          <w:numId w:val="223"/>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Pr="00235E98">
        <w:rPr>
          <w:rStyle w:val="Zag11"/>
          <w:rFonts w:ascii="Times New Roman" w:eastAsia="@Arial Unicode MS" w:hAnsi="Times New Roman"/>
          <w:sz w:val="24"/>
          <w:szCs w:val="24"/>
        </w:rPr>
        <w:t>остижение</w:t>
      </w:r>
      <w:r>
        <w:rPr>
          <w:rStyle w:val="Zag11"/>
          <w:rFonts w:ascii="Times New Roman" w:eastAsia="@Arial Unicode MS" w:hAnsi="Times New Roman"/>
          <w:sz w:val="24"/>
          <w:szCs w:val="24"/>
        </w:rPr>
        <w:t xml:space="preserve"> </w:t>
      </w:r>
      <w:r w:rsidRPr="00235E98">
        <w:rPr>
          <w:rStyle w:val="Zag11"/>
          <w:rFonts w:ascii="Times New Roman" w:eastAsia="@Arial Unicode MS" w:hAnsi="Times New Roman"/>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42958" w:rsidRPr="008866CA" w:rsidRDefault="00F42958" w:rsidP="00D9614E">
      <w:pPr>
        <w:widowControl w:val="0"/>
        <w:numPr>
          <w:ilvl w:val="0"/>
          <w:numId w:val="223"/>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 xml:space="preserve">становление и развитие личности </w:t>
      </w:r>
      <w:proofErr w:type="gramStart"/>
      <w:r w:rsidRPr="00235E98">
        <w:rPr>
          <w:rFonts w:ascii="Times New Roman" w:hAnsi="Times New Roman"/>
          <w:sz w:val="24"/>
          <w:szCs w:val="24"/>
        </w:rPr>
        <w:t>обучающегося</w:t>
      </w:r>
      <w:proofErr w:type="gramEnd"/>
      <w:r w:rsidRPr="00235E98">
        <w:rPr>
          <w:rFonts w:ascii="Times New Roman" w:hAnsi="Times New Roman"/>
          <w:sz w:val="24"/>
          <w:szCs w:val="24"/>
        </w:rPr>
        <w:t xml:space="preserve"> в ее самобытности, уникальности, неповторимости.</w:t>
      </w:r>
    </w:p>
    <w:p w:rsidR="00F42958" w:rsidRPr="006D2811" w:rsidRDefault="00F42958" w:rsidP="006D2811">
      <w:pPr>
        <w:spacing w:after="0" w:line="240" w:lineRule="auto"/>
        <w:ind w:right="-143" w:firstLine="284"/>
        <w:jc w:val="both"/>
        <w:rPr>
          <w:rFonts w:ascii="Times New Roman" w:hAnsi="Times New Roman"/>
          <w:sz w:val="24"/>
          <w:szCs w:val="24"/>
        </w:rPr>
      </w:pPr>
      <w:r w:rsidRPr="007011B2">
        <w:rPr>
          <w:rFonts w:ascii="Times New Roman" w:hAnsi="Times New Roman"/>
          <w:bCs/>
          <w:sz w:val="24"/>
          <w:szCs w:val="24"/>
          <w:shd w:val="clear" w:color="auto" w:fill="FFFFFF"/>
        </w:rPr>
        <w:t>Достижение поставленных целей</w:t>
      </w:r>
      <w:r w:rsidRPr="007011B2">
        <w:rPr>
          <w:rFonts w:ascii="Times New Roman"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Pr>
          <w:rFonts w:ascii="Times New Roman" w:hAnsi="Times New Roman"/>
          <w:sz w:val="24"/>
          <w:szCs w:val="24"/>
        </w:rPr>
        <w:t xml:space="preserve"> </w:t>
      </w:r>
      <w:r w:rsidRPr="0007219B">
        <w:rPr>
          <w:rFonts w:ascii="Times New Roman" w:hAnsi="Times New Roman"/>
          <w:bCs/>
          <w:sz w:val="24"/>
          <w:szCs w:val="24"/>
          <w:shd w:val="clear" w:color="auto" w:fill="FFFFFF"/>
        </w:rPr>
        <w:t xml:space="preserve">МБОУ </w:t>
      </w:r>
      <w:r>
        <w:rPr>
          <w:rFonts w:ascii="Times New Roman" w:hAnsi="Times New Roman"/>
          <w:bCs/>
          <w:sz w:val="24"/>
          <w:szCs w:val="24"/>
          <w:shd w:val="clear" w:color="auto" w:fill="FFFFFF"/>
        </w:rPr>
        <w:t xml:space="preserve">«Домаховская </w:t>
      </w:r>
      <w:r w:rsidRPr="0007219B">
        <w:rPr>
          <w:rFonts w:ascii="Times New Roman" w:hAnsi="Times New Roman"/>
          <w:bCs/>
          <w:sz w:val="24"/>
          <w:szCs w:val="24"/>
          <w:shd w:val="clear" w:color="auto" w:fill="FFFFFF"/>
        </w:rPr>
        <w:t>СОШ</w:t>
      </w:r>
      <w:r>
        <w:rPr>
          <w:rFonts w:ascii="Times New Roman" w:hAnsi="Times New Roman"/>
          <w:bCs/>
          <w:sz w:val="24"/>
          <w:szCs w:val="24"/>
          <w:shd w:val="clear" w:color="auto" w:fill="FFFFFF"/>
        </w:rPr>
        <w:t xml:space="preserve">» </w:t>
      </w:r>
      <w:r w:rsidRPr="0007219B">
        <w:rPr>
          <w:rFonts w:ascii="Times New Roman" w:hAnsi="Times New Roman"/>
          <w:bCs/>
          <w:sz w:val="24"/>
          <w:szCs w:val="24"/>
          <w:shd w:val="clear" w:color="auto" w:fill="FFFFFF"/>
        </w:rPr>
        <w:t xml:space="preserve"> предусматривает решение следующих </w:t>
      </w:r>
      <w:r w:rsidRPr="0007219B">
        <w:rPr>
          <w:rFonts w:ascii="Times New Roman" w:hAnsi="Times New Roman"/>
          <w:b/>
          <w:bCs/>
          <w:sz w:val="24"/>
          <w:szCs w:val="24"/>
          <w:u w:val="single"/>
          <w:shd w:val="clear" w:color="auto" w:fill="FFFFFF"/>
        </w:rPr>
        <w:t>основных задач</w:t>
      </w:r>
      <w:r w:rsidRPr="0007219B">
        <w:rPr>
          <w:rFonts w:ascii="Times New Roman" w:hAnsi="Times New Roman"/>
          <w:bCs/>
          <w:sz w:val="24"/>
          <w:szCs w:val="24"/>
          <w:shd w:val="clear" w:color="auto" w:fill="FFFFFF"/>
        </w:rPr>
        <w:t>:</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w:t>
      </w:r>
      <w:r w:rsidRPr="008866CA">
        <w:rPr>
          <w:rStyle w:val="Zag11"/>
          <w:rFonts w:ascii="Times New Roman" w:eastAsia="@Arial Unicode MS" w:hAnsi="Times New Roman"/>
          <w:sz w:val="24"/>
          <w:szCs w:val="24"/>
        </w:rPr>
        <w:lastRenderedPageBreak/>
        <w:t>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 xml:space="preserve">включение </w:t>
      </w:r>
      <w:proofErr w:type="gramStart"/>
      <w:r w:rsidRPr="008866CA">
        <w:rPr>
          <w:rStyle w:val="Zag11"/>
          <w:rFonts w:ascii="Times New Roman" w:eastAsia="@Arial Unicode MS" w:hAnsi="Times New Roman"/>
          <w:sz w:val="24"/>
          <w:szCs w:val="24"/>
        </w:rPr>
        <w:t>обучающихся</w:t>
      </w:r>
      <w:proofErr w:type="gramEnd"/>
      <w:r w:rsidRPr="008866CA">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42958" w:rsidRPr="008866CA" w:rsidRDefault="00F42958" w:rsidP="00D9614E">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42958" w:rsidRPr="008866CA" w:rsidRDefault="00F42958" w:rsidP="00D9614E">
      <w:pPr>
        <w:widowControl w:val="0"/>
        <w:numPr>
          <w:ilvl w:val="0"/>
          <w:numId w:val="224"/>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F42958" w:rsidRDefault="00F42958"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1.1.2. Принципы и подходы к формированию ООП ООО</w:t>
      </w:r>
    </w:p>
    <w:p w:rsidR="00F42958" w:rsidRPr="00D16C93" w:rsidRDefault="00F42958"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xml:space="preserve">— </w:t>
      </w:r>
      <w:proofErr w:type="gramStart"/>
      <w:r w:rsidRPr="00D16C93">
        <w:rPr>
          <w:rFonts w:ascii="Times New Roman" w:hAnsi="Times New Roman"/>
          <w:color w:val="000000"/>
          <w:spacing w:val="-1"/>
        </w:rPr>
        <w:t>ос</w:t>
      </w:r>
      <w:proofErr w:type="gramEnd"/>
      <w:r w:rsidRPr="00D16C93">
        <w:rPr>
          <w:rFonts w:ascii="Times New Roman" w:hAnsi="Times New Roman"/>
          <w:color w:val="000000"/>
          <w:spacing w:val="-1"/>
        </w:rPr>
        <w:t>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w:t>
      </w:r>
      <w:proofErr w:type="gramStart"/>
      <w:r w:rsidRPr="00D16C93">
        <w:rPr>
          <w:rFonts w:ascii="Times New Roman" w:hAnsi="Times New Roman"/>
          <w:bCs/>
          <w:color w:val="000000"/>
          <w:spacing w:val="4"/>
        </w:rPr>
        <w:t>и</w:t>
      </w:r>
      <w:r w:rsidRPr="00D16C93">
        <w:rPr>
          <w:rFonts w:ascii="Times New Roman" w:hAnsi="Times New Roman"/>
          <w:color w:val="000000"/>
          <w:spacing w:val="4"/>
        </w:rPr>
        <w:t>–</w:t>
      </w:r>
      <w:proofErr w:type="gramEnd"/>
      <w:r w:rsidRPr="00D16C93">
        <w:rPr>
          <w:rFonts w:ascii="Times New Roman" w:hAnsi="Times New Roman"/>
          <w:color w:val="000000"/>
          <w:spacing w:val="4"/>
        </w:rPr>
        <w:t xml:space="preserve">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xml:space="preserve">— </w:t>
      </w:r>
      <w:proofErr w:type="gramStart"/>
      <w:r w:rsidRPr="00D16C93">
        <w:rPr>
          <w:rFonts w:ascii="Times New Roman" w:hAnsi="Times New Roman"/>
          <w:color w:val="000000"/>
        </w:rPr>
        <w:t>св</w:t>
      </w:r>
      <w:proofErr w:type="gramEnd"/>
      <w:r w:rsidRPr="00D16C93">
        <w:rPr>
          <w:rFonts w:ascii="Times New Roman" w:hAnsi="Times New Roman"/>
          <w:color w:val="000000"/>
        </w:rPr>
        <w:t>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w:t>
      </w:r>
      <w:proofErr w:type="gramStart"/>
      <w:r w:rsidRPr="00D16C93">
        <w:rPr>
          <w:rFonts w:ascii="Times New Roman" w:hAnsi="Times New Roman"/>
          <w:color w:val="000000"/>
          <w:spacing w:val="1"/>
        </w:rPr>
        <w:t>пр</w:t>
      </w:r>
      <w:proofErr w:type="gramEnd"/>
      <w:r w:rsidRPr="00D16C93">
        <w:rPr>
          <w:rFonts w:ascii="Times New Roman" w:hAnsi="Times New Roman"/>
          <w:color w:val="000000"/>
          <w:spacing w:val="1"/>
        </w:rPr>
        <w:t xml:space="preserve">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F42958" w:rsidRPr="00D16C9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F42958" w:rsidRPr="00803773" w:rsidRDefault="00F42958" w:rsidP="00D9614E">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w:t>
      </w:r>
      <w:proofErr w:type="gramStart"/>
      <w:r w:rsidRPr="00D16C93">
        <w:rPr>
          <w:rFonts w:ascii="Times New Roman" w:hAnsi="Times New Roman"/>
          <w:bCs/>
          <w:color w:val="000000"/>
          <w:spacing w:val="3"/>
        </w:rPr>
        <w:t>и</w:t>
      </w:r>
      <w:r w:rsidRPr="00D16C93">
        <w:rPr>
          <w:rFonts w:ascii="Times New Roman" w:hAnsi="Times New Roman"/>
          <w:color w:val="000000"/>
          <w:spacing w:val="3"/>
        </w:rPr>
        <w:t>-</w:t>
      </w:r>
      <w:proofErr w:type="gramEnd"/>
      <w:r w:rsidRPr="00D16C93">
        <w:rPr>
          <w:rFonts w:ascii="Times New Roman" w:hAnsi="Times New Roman"/>
          <w:color w:val="000000"/>
          <w:spacing w:val="3"/>
        </w:rPr>
        <w:t xml:space="preserve">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F42958" w:rsidRPr="000868F9" w:rsidRDefault="00F42958"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w:t>
      </w:r>
      <w:r w:rsidRPr="000868F9">
        <w:rPr>
          <w:rStyle w:val="Zag11"/>
          <w:rFonts w:ascii="Times New Roman" w:eastAsia="@Arial Unicode MS" w:hAnsi="Times New Roman"/>
          <w:sz w:val="24"/>
          <w:szCs w:val="24"/>
        </w:rPr>
        <w:lastRenderedPageBreak/>
        <w:t>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42958" w:rsidRPr="000868F9" w:rsidRDefault="00F42958" w:rsidP="00D9614E">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42958" w:rsidRPr="000868F9" w:rsidRDefault="00F42958"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proofErr w:type="gramStart"/>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0868F9">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proofErr w:type="gramStart"/>
      <w:r w:rsidRPr="000868F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Pr>
          <w:rFonts w:ascii="Times New Roman" w:hAnsi="Times New Roman"/>
          <w:sz w:val="24"/>
          <w:szCs w:val="24"/>
        </w:rPr>
        <w:t xml:space="preserve"> </w:t>
      </w:r>
      <w:r w:rsidRPr="000868F9">
        <w:rPr>
          <w:rFonts w:ascii="Times New Roman" w:hAnsi="Times New Roman"/>
          <w:sz w:val="24"/>
          <w:szCs w:val="24"/>
        </w:rPr>
        <w:t xml:space="preserve">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F42958" w:rsidRPr="000868F9" w:rsidRDefault="00F42958" w:rsidP="00D9614E">
      <w:pPr>
        <w:widowControl w:val="0"/>
        <w:numPr>
          <w:ilvl w:val="0"/>
          <w:numId w:val="226"/>
        </w:numPr>
        <w:tabs>
          <w:tab w:val="left" w:pos="709"/>
        </w:tabs>
        <w:spacing w:after="0" w:line="240" w:lineRule="auto"/>
        <w:ind w:left="709" w:hanging="283"/>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42958" w:rsidRPr="000868F9" w:rsidRDefault="00F42958" w:rsidP="00D9614E">
      <w:pPr>
        <w:widowControl w:val="0"/>
        <w:numPr>
          <w:ilvl w:val="0"/>
          <w:numId w:val="226"/>
        </w:numPr>
        <w:tabs>
          <w:tab w:val="left" w:pos="709"/>
        </w:tabs>
        <w:spacing w:after="0" w:line="240" w:lineRule="auto"/>
        <w:ind w:left="709" w:hanging="283"/>
        <w:rPr>
          <w:rFonts w:ascii="Times New Roman" w:hAnsi="Times New Roman"/>
          <w:sz w:val="24"/>
          <w:szCs w:val="24"/>
        </w:rPr>
      </w:pPr>
      <w:r w:rsidRPr="000868F9">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0868F9">
        <w:rPr>
          <w:rFonts w:ascii="Times New Roman" w:hAnsi="Times New Roman"/>
          <w:sz w:val="24"/>
          <w:szCs w:val="24"/>
        </w:rPr>
        <w:t>отношениях</w:t>
      </w:r>
      <w:proofErr w:type="gramEnd"/>
      <w:r w:rsidRPr="000868F9">
        <w:rPr>
          <w:rFonts w:ascii="Times New Roman" w:hAnsi="Times New Roman"/>
          <w:sz w:val="24"/>
          <w:szCs w:val="24"/>
        </w:rPr>
        <w:t xml:space="preserve"> обучающихся с учителем и сверстниками;</w:t>
      </w:r>
    </w:p>
    <w:p w:rsidR="00F42958" w:rsidRPr="000868F9" w:rsidRDefault="00F42958" w:rsidP="00D9614E">
      <w:pPr>
        <w:widowControl w:val="0"/>
        <w:numPr>
          <w:ilvl w:val="0"/>
          <w:numId w:val="226"/>
        </w:numPr>
        <w:tabs>
          <w:tab w:val="left" w:pos="709"/>
        </w:tabs>
        <w:spacing w:after="0" w:line="240" w:lineRule="auto"/>
        <w:ind w:left="709" w:hanging="283"/>
        <w:rPr>
          <w:rFonts w:ascii="Times New Roman" w:hAnsi="Times New Roman"/>
          <w:sz w:val="24"/>
          <w:szCs w:val="24"/>
        </w:rPr>
      </w:pPr>
      <w:r w:rsidRPr="000868F9">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0868F9">
        <w:rPr>
          <w:rFonts w:ascii="Times New Roman" w:hAnsi="Times New Roman"/>
          <w:sz w:val="24"/>
          <w:szCs w:val="24"/>
        </w:rPr>
        <w:t>от</w:t>
      </w:r>
      <w:proofErr w:type="gramEnd"/>
      <w:r w:rsidRPr="000868F9">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F42958" w:rsidRPr="00A34471" w:rsidRDefault="00F42958" w:rsidP="00FA710D">
      <w:pPr>
        <w:tabs>
          <w:tab w:val="left" w:pos="709"/>
        </w:tabs>
        <w:spacing w:after="0" w:line="240" w:lineRule="auto"/>
        <w:ind w:left="425" w:firstLine="709"/>
        <w:rPr>
          <w:rFonts w:ascii="Times New Roman" w:hAnsi="Times New Roman"/>
          <w:sz w:val="24"/>
          <w:szCs w:val="24"/>
        </w:rPr>
      </w:pPr>
      <w:proofErr w:type="gramStart"/>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Pr>
          <w:rFonts w:ascii="Times New Roman" w:hAnsi="Times New Roman"/>
          <w:sz w:val="24"/>
          <w:szCs w:val="24"/>
        </w:rPr>
        <w:t xml:space="preserve"> </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A34471">
        <w:rPr>
          <w:rFonts w:ascii="Times New Roman" w:hAnsi="Times New Roman"/>
          <w:sz w:val="24"/>
          <w:szCs w:val="24"/>
        </w:rPr>
        <w:t xml:space="preserve"> правил и ограничений, связанных с моралью послушания, на нормы поведения взрослых.</w:t>
      </w:r>
    </w:p>
    <w:p w:rsidR="00F42958" w:rsidRPr="00A34471" w:rsidRDefault="00F42958"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lastRenderedPageBreak/>
        <w:t>Второй этап подросткового развития (14–15 лет, 8–9 классы), характеризуется:</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42958" w:rsidRPr="000868F9" w:rsidRDefault="00F42958" w:rsidP="00D9614E">
      <w:pPr>
        <w:pStyle w:val="Normal1"/>
        <w:numPr>
          <w:ilvl w:val="0"/>
          <w:numId w:val="226"/>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интенсивное формирование нравственных понятий и</w:t>
      </w:r>
      <w:r>
        <w:rPr>
          <w:bCs/>
          <w:sz w:val="24"/>
          <w:szCs w:val="24"/>
        </w:rPr>
        <w:t xml:space="preserve"> </w:t>
      </w:r>
      <w:r w:rsidRPr="000868F9">
        <w:rPr>
          <w:bCs/>
          <w:sz w:val="24"/>
          <w:szCs w:val="24"/>
        </w:rPr>
        <w:t xml:space="preserve">убеждений, выработку принципов, </w:t>
      </w:r>
      <w:r w:rsidRPr="000868F9">
        <w:rPr>
          <w:bCs/>
          <w:iCs/>
          <w:sz w:val="24"/>
          <w:szCs w:val="24"/>
        </w:rPr>
        <w:t>моральное развитие личности;</w:t>
      </w:r>
      <w:r>
        <w:rPr>
          <w:bCs/>
          <w:iCs/>
          <w:sz w:val="24"/>
          <w:szCs w:val="24"/>
        </w:rPr>
        <w:t xml:space="preserve"> </w:t>
      </w:r>
      <w:r w:rsidRPr="000868F9">
        <w:rPr>
          <w:bCs/>
          <w:sz w:val="24"/>
          <w:szCs w:val="24"/>
        </w:rPr>
        <w:t>т.е. моральным развитием личности;</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42958" w:rsidRPr="000868F9" w:rsidRDefault="00F42958" w:rsidP="00D9614E">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w:t>
      </w:r>
      <w:r>
        <w:rPr>
          <w:rFonts w:ascii="Times New Roman" w:hAnsi="Times New Roman"/>
          <w:sz w:val="24"/>
          <w:szCs w:val="24"/>
        </w:rPr>
        <w:t xml:space="preserve"> </w:t>
      </w:r>
      <w:r w:rsidRPr="000868F9">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F42958" w:rsidRPr="000868F9" w:rsidRDefault="00F42958"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42958" w:rsidRPr="000868F9" w:rsidRDefault="00F42958"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868F9">
        <w:rPr>
          <w:rFonts w:ascii="Times New Roman" w:hAnsi="Times New Roman"/>
          <w:sz w:val="24"/>
          <w:szCs w:val="24"/>
        </w:rPr>
        <w:t>новый</w:t>
      </w:r>
      <w:proofErr w:type="gramEnd"/>
      <w:r w:rsidRPr="000868F9">
        <w:rPr>
          <w:rFonts w:ascii="Times New Roman" w:hAnsi="Times New Roman"/>
          <w:sz w:val="24"/>
          <w:szCs w:val="24"/>
        </w:rPr>
        <w:t>.</w:t>
      </w:r>
    </w:p>
    <w:p w:rsidR="00F42958" w:rsidRDefault="00F42958"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F42958" w:rsidRPr="00E819DF" w:rsidRDefault="00F42958" w:rsidP="00A34471">
      <w:pPr>
        <w:pStyle w:val="afff0"/>
      </w:pPr>
      <w:r w:rsidRPr="008F026C">
        <w:rPr>
          <w:color w:val="000000"/>
          <w:szCs w:val="24"/>
        </w:rPr>
        <w:t>Основная образовательная программа основного общего образования  разработана педаго</w:t>
      </w:r>
      <w:r>
        <w:rPr>
          <w:color w:val="000000"/>
          <w:szCs w:val="24"/>
        </w:rPr>
        <w:t>гическим коллективом МБОУ «Домаховская СОШ" совместно с родительским комитетом</w:t>
      </w:r>
      <w:r w:rsidRPr="008F026C">
        <w:rPr>
          <w:color w:val="000000"/>
          <w:szCs w:val="24"/>
        </w:rPr>
        <w:t xml:space="preserve">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F42958" w:rsidRPr="008F026C" w:rsidRDefault="00F42958"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0A0" w:firstRow="1" w:lastRow="0" w:firstColumn="1" w:lastColumn="0" w:noHBand="0" w:noVBand="0"/>
      </w:tblPr>
      <w:tblGrid>
        <w:gridCol w:w="2903"/>
        <w:gridCol w:w="7269"/>
      </w:tblGrid>
      <w:tr w:rsidR="00F42958" w:rsidRPr="008F026C" w:rsidTr="004F6C27">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F42958" w:rsidRPr="008F026C" w:rsidRDefault="00F42958" w:rsidP="00D9614E">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F42958" w:rsidRPr="008F026C" w:rsidRDefault="00F42958" w:rsidP="00D9614E">
            <w:pPr>
              <w:numPr>
                <w:ilvl w:val="0"/>
                <w:numId w:val="13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F42958" w:rsidRPr="008F026C" w:rsidTr="004F6C27">
        <w:trPr>
          <w:trHeight w:val="585"/>
        </w:trPr>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F42958" w:rsidRPr="008F026C" w:rsidRDefault="00F42958" w:rsidP="00D9614E">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F42958" w:rsidRPr="008F026C" w:rsidTr="004F6C27">
        <w:trPr>
          <w:trHeight w:val="1410"/>
        </w:trPr>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F42958" w:rsidRPr="008F026C" w:rsidRDefault="00F42958" w:rsidP="00D9614E">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F42958" w:rsidRPr="008F026C" w:rsidRDefault="00F42958" w:rsidP="00D9614E">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F42958" w:rsidRPr="008F026C" w:rsidTr="004F6C27">
        <w:tc>
          <w:tcPr>
            <w:tcW w:w="2977" w:type="dxa"/>
          </w:tcPr>
          <w:p w:rsidR="00F42958" w:rsidRPr="008F026C" w:rsidRDefault="00F42958"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F42958" w:rsidRPr="008F026C" w:rsidRDefault="00F42958" w:rsidP="00D9614E">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F42958" w:rsidRPr="003909B3" w:rsidRDefault="00F42958" w:rsidP="00D9614E">
            <w:pPr>
              <w:pStyle w:val="a4"/>
              <w:numPr>
                <w:ilvl w:val="0"/>
                <w:numId w:val="139"/>
              </w:numPr>
              <w:tabs>
                <w:tab w:val="left" w:pos="989"/>
              </w:tabs>
              <w:autoSpaceDE w:val="0"/>
              <w:autoSpaceDN w:val="0"/>
              <w:adjustRightInd w:val="0"/>
              <w:spacing w:after="0" w:line="240" w:lineRule="auto"/>
              <w:jc w:val="both"/>
              <w:rPr>
                <w:rFonts w:ascii="Times New Roman" w:hAnsi="Times New Roman"/>
                <w:color w:val="000000"/>
                <w:sz w:val="24"/>
                <w:szCs w:val="24"/>
              </w:rPr>
            </w:pPr>
            <w:r w:rsidRPr="003909B3">
              <w:rPr>
                <w:rFonts w:ascii="Times New Roman" w:hAnsi="Times New Roman"/>
                <w:sz w:val="24"/>
                <w:szCs w:val="24"/>
              </w:rPr>
              <w:lastRenderedPageBreak/>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F42958" w:rsidRPr="00230B2C" w:rsidRDefault="00F42958" w:rsidP="00045484">
      <w:pPr>
        <w:spacing w:after="0" w:line="240" w:lineRule="auto"/>
        <w:jc w:val="both"/>
        <w:rPr>
          <w:rFonts w:ascii="Times New Roman" w:hAnsi="Times New Roman"/>
          <w:color w:val="000000"/>
          <w:sz w:val="24"/>
          <w:szCs w:val="24"/>
        </w:rPr>
      </w:pPr>
    </w:p>
    <w:p w:rsidR="00F42958" w:rsidRPr="008F026C" w:rsidRDefault="00F42958" w:rsidP="00F804B6">
      <w:pPr>
        <w:spacing w:after="0" w:line="240" w:lineRule="auto"/>
        <w:ind w:right="-143" w:firstLine="284"/>
        <w:rPr>
          <w:rFonts w:ascii="Times New Roman" w:hAnsi="Times New Roman"/>
          <w:b/>
          <w:i/>
          <w:sz w:val="24"/>
          <w:szCs w:val="24"/>
        </w:rPr>
      </w:pPr>
      <w:r w:rsidRPr="008F026C">
        <w:rPr>
          <w:rFonts w:ascii="Times New Roman" w:hAnsi="Times New Roman"/>
          <w:sz w:val="24"/>
          <w:szCs w:val="24"/>
        </w:rPr>
        <w:t>Основная образовательная программа основног</w:t>
      </w:r>
      <w:r>
        <w:rPr>
          <w:rFonts w:ascii="Times New Roman" w:hAnsi="Times New Roman"/>
          <w:sz w:val="24"/>
          <w:szCs w:val="24"/>
        </w:rPr>
        <w:t>о общего образования МБОУ «Домаховская СОШ»</w:t>
      </w:r>
      <w:r w:rsidRPr="008F026C">
        <w:rPr>
          <w:rFonts w:ascii="Times New Roman" w:hAnsi="Times New Roman"/>
          <w:sz w:val="24"/>
          <w:szCs w:val="24"/>
        </w:rPr>
        <w:t xml:space="preserve">  в соответствии с требованиями Стандарта содержит три раздела программы: </w:t>
      </w:r>
      <w:r w:rsidRPr="008F026C">
        <w:rPr>
          <w:rFonts w:ascii="Times New Roman" w:hAnsi="Times New Roman"/>
          <w:b/>
          <w:i/>
          <w:sz w:val="24"/>
          <w:szCs w:val="24"/>
        </w:rPr>
        <w:t>целевой, содержательный и организационный.</w:t>
      </w:r>
    </w:p>
    <w:p w:rsidR="00F42958" w:rsidRPr="008F026C" w:rsidRDefault="00F42958"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Целевой </w:t>
      </w:r>
      <w:r w:rsidRPr="008F026C">
        <w:rPr>
          <w:rFonts w:ascii="Times New Roman"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F42958" w:rsidRPr="001D4AE8" w:rsidRDefault="00F42958"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F42958" w:rsidRPr="00230B2C" w:rsidRDefault="00F42958" w:rsidP="00D9614E">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F42958" w:rsidRPr="00230B2C" w:rsidRDefault="00F42958" w:rsidP="00D9614E">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 xml:space="preserve">планируемые результаты освоения </w:t>
      </w:r>
      <w:proofErr w:type="gramStart"/>
      <w:r w:rsidRPr="00230B2C">
        <w:rPr>
          <w:rFonts w:ascii="Times New Roman" w:hAnsi="Times New Roman"/>
          <w:sz w:val="24"/>
          <w:szCs w:val="24"/>
        </w:rPr>
        <w:t>обучающимися</w:t>
      </w:r>
      <w:proofErr w:type="gramEnd"/>
      <w:r w:rsidRPr="00230B2C">
        <w:rPr>
          <w:rFonts w:ascii="Times New Roman" w:hAnsi="Times New Roman"/>
          <w:sz w:val="24"/>
          <w:szCs w:val="24"/>
        </w:rPr>
        <w:t xml:space="preserve"> основной образовательной программы основного общего образования;</w:t>
      </w:r>
    </w:p>
    <w:p w:rsidR="00F42958" w:rsidRPr="00230B2C" w:rsidRDefault="00F42958" w:rsidP="00D9614E">
      <w:pPr>
        <w:pStyle w:val="a4"/>
        <w:numPr>
          <w:ilvl w:val="0"/>
          <w:numId w:val="140"/>
        </w:numPr>
        <w:suppressAutoHyphens/>
        <w:spacing w:after="0" w:line="240" w:lineRule="auto"/>
        <w:ind w:right="-143"/>
        <w:rPr>
          <w:rFonts w:ascii="Times New Roman" w:hAnsi="Times New Roman"/>
          <w:sz w:val="24"/>
          <w:szCs w:val="24"/>
        </w:rPr>
      </w:pPr>
      <w:r w:rsidRPr="00230B2C">
        <w:rPr>
          <w:rFonts w:ascii="Times New Roman" w:hAnsi="Times New Roman"/>
          <w:sz w:val="24"/>
          <w:szCs w:val="24"/>
        </w:rPr>
        <w:t xml:space="preserve">систему </w:t>
      </w:r>
      <w:proofErr w:type="gramStart"/>
      <w:r w:rsidRPr="00230B2C">
        <w:rPr>
          <w:rFonts w:ascii="Times New Roman" w:hAnsi="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230B2C">
        <w:rPr>
          <w:rFonts w:ascii="Times New Roman" w:hAnsi="Times New Roman"/>
          <w:sz w:val="24"/>
          <w:szCs w:val="24"/>
        </w:rPr>
        <w:t>.</w:t>
      </w:r>
    </w:p>
    <w:p w:rsidR="00F42958" w:rsidRPr="008F026C" w:rsidRDefault="00F42958" w:rsidP="00F804B6">
      <w:pPr>
        <w:spacing w:after="0" w:line="240" w:lineRule="auto"/>
        <w:ind w:right="-143" w:firstLine="284"/>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42958" w:rsidRPr="008F026C" w:rsidRDefault="00F42958" w:rsidP="00D9614E">
      <w:pPr>
        <w:numPr>
          <w:ilvl w:val="0"/>
          <w:numId w:val="141"/>
        </w:numPr>
        <w:spacing w:after="0" w:line="240" w:lineRule="auto"/>
        <w:ind w:right="-143"/>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42958" w:rsidRPr="00102DBF" w:rsidRDefault="00F42958" w:rsidP="00D9614E">
      <w:pPr>
        <w:numPr>
          <w:ilvl w:val="0"/>
          <w:numId w:val="141"/>
        </w:numPr>
        <w:suppressAutoHyphens/>
        <w:spacing w:after="0" w:line="240" w:lineRule="auto"/>
        <w:ind w:right="-143"/>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рограммы отдельных учебных предметов, курсов;</w:t>
      </w:r>
    </w:p>
    <w:p w:rsidR="00F42958" w:rsidRPr="008F026C" w:rsidRDefault="00F42958" w:rsidP="00D9614E">
      <w:pPr>
        <w:numPr>
          <w:ilvl w:val="0"/>
          <w:numId w:val="141"/>
        </w:numPr>
        <w:suppressAutoHyphens/>
        <w:spacing w:after="0" w:line="240" w:lineRule="auto"/>
        <w:ind w:right="-143"/>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 xml:space="preserve">рограмму воспитания и </w:t>
      </w:r>
      <w:proofErr w:type="gramStart"/>
      <w:r w:rsidRPr="008F026C">
        <w:rPr>
          <w:rFonts w:ascii="Times New Roman" w:hAnsi="Times New Roman"/>
          <w:sz w:val="24"/>
          <w:szCs w:val="24"/>
        </w:rPr>
        <w:t>социализации</w:t>
      </w:r>
      <w:proofErr w:type="gramEnd"/>
      <w:r w:rsidRPr="008F026C">
        <w:rPr>
          <w:rFonts w:ascii="Times New Roman" w:hAnsi="Times New Roman"/>
          <w:sz w:val="24"/>
          <w:szCs w:val="24"/>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F42958" w:rsidRPr="008F026C" w:rsidRDefault="00F42958" w:rsidP="00D9614E">
      <w:pPr>
        <w:numPr>
          <w:ilvl w:val="0"/>
          <w:numId w:val="141"/>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Pr="008F026C">
        <w:rPr>
          <w:rFonts w:ascii="Times New Roman" w:eastAsia="@Arial Unicode MS" w:hAnsi="Times New Roman"/>
          <w:sz w:val="24"/>
          <w:szCs w:val="24"/>
        </w:rPr>
        <w:t>рограмму коррекционной работы</w:t>
      </w:r>
      <w:r w:rsidRPr="008F026C">
        <w:rPr>
          <w:rFonts w:ascii="Times New Roman" w:hAnsi="Times New Roman"/>
          <w:sz w:val="24"/>
          <w:szCs w:val="24"/>
        </w:rPr>
        <w:t>.</w:t>
      </w:r>
    </w:p>
    <w:p w:rsidR="00F42958" w:rsidRPr="008F026C" w:rsidRDefault="00F42958" w:rsidP="00F804B6">
      <w:pPr>
        <w:spacing w:after="0" w:line="240" w:lineRule="auto"/>
        <w:ind w:right="-143" w:firstLine="284"/>
        <w:rPr>
          <w:rFonts w:ascii="Times New Roman" w:hAnsi="Times New Roman"/>
          <w:sz w:val="24"/>
          <w:szCs w:val="24"/>
        </w:rPr>
      </w:pPr>
      <w:r w:rsidRPr="008F026C">
        <w:rPr>
          <w:rFonts w:ascii="Times New Roman" w:hAnsi="Times New Roman"/>
          <w:b/>
          <w:bCs/>
          <w:sz w:val="24"/>
          <w:szCs w:val="24"/>
        </w:rPr>
        <w:t xml:space="preserve">Организационный </w:t>
      </w:r>
      <w:r w:rsidRPr="008F026C">
        <w:rPr>
          <w:rFonts w:ascii="Times New Roman"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F42958" w:rsidRPr="001D4AE8" w:rsidRDefault="00F42958"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F42958" w:rsidRPr="008F026C" w:rsidRDefault="00F42958" w:rsidP="00D9614E">
      <w:pPr>
        <w:numPr>
          <w:ilvl w:val="0"/>
          <w:numId w:val="142"/>
        </w:numPr>
        <w:suppressAutoHyphens/>
        <w:spacing w:after="0" w:line="240" w:lineRule="auto"/>
        <w:ind w:right="-143"/>
        <w:rPr>
          <w:rFonts w:ascii="Times New Roman" w:hAnsi="Times New Roman"/>
          <w:sz w:val="24"/>
          <w:szCs w:val="24"/>
        </w:rPr>
      </w:pPr>
      <w:r>
        <w:rPr>
          <w:rFonts w:ascii="Times New Roman" w:hAnsi="Times New Roman"/>
          <w:sz w:val="24"/>
          <w:szCs w:val="24"/>
        </w:rPr>
        <w:t>у</w:t>
      </w:r>
      <w:r w:rsidRPr="008F026C">
        <w:rPr>
          <w:rFonts w:ascii="Times New Roman"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F42958" w:rsidRPr="008F026C" w:rsidRDefault="00F42958" w:rsidP="00D9614E">
      <w:pPr>
        <w:numPr>
          <w:ilvl w:val="0"/>
          <w:numId w:val="142"/>
        </w:numPr>
        <w:suppressAutoHyphens/>
        <w:spacing w:after="0" w:line="240" w:lineRule="auto"/>
        <w:ind w:right="-143"/>
        <w:rPr>
          <w:rFonts w:ascii="Times New Roman" w:hAnsi="Times New Roman"/>
          <w:sz w:val="24"/>
          <w:szCs w:val="24"/>
        </w:rPr>
      </w:pPr>
      <w:r>
        <w:rPr>
          <w:rFonts w:ascii="Times New Roman" w:hAnsi="Times New Roman"/>
          <w:sz w:val="24"/>
          <w:szCs w:val="24"/>
        </w:rPr>
        <w:t>с</w:t>
      </w:r>
      <w:r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F42958" w:rsidRDefault="00F42958" w:rsidP="00D9614E">
      <w:pPr>
        <w:numPr>
          <w:ilvl w:val="0"/>
          <w:numId w:val="142"/>
        </w:numPr>
        <w:tabs>
          <w:tab w:val="left" w:pos="709"/>
        </w:tabs>
        <w:spacing w:after="0" w:line="240" w:lineRule="auto"/>
        <w:ind w:right="-143"/>
        <w:rPr>
          <w:rFonts w:ascii="Times New Roman" w:hAnsi="Times New Roman"/>
          <w:sz w:val="24"/>
          <w:szCs w:val="24"/>
        </w:rPr>
      </w:pPr>
      <w:r>
        <w:rPr>
          <w:rFonts w:ascii="Times New Roman" w:hAnsi="Times New Roman"/>
          <w:sz w:val="24"/>
          <w:szCs w:val="24"/>
        </w:rPr>
        <w:t>м</w:t>
      </w:r>
      <w:r w:rsidRPr="008F026C">
        <w:rPr>
          <w:rFonts w:ascii="Times New Roman" w:hAnsi="Times New Roman"/>
          <w:sz w:val="24"/>
          <w:szCs w:val="24"/>
        </w:rPr>
        <w:t>ониторинг полноты и качества реализации основной образовательной программы основной школы.</w:t>
      </w:r>
    </w:p>
    <w:p w:rsidR="00F42958" w:rsidRPr="00743D64" w:rsidRDefault="00F42958"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 подходы к организации внеурочной деятельности</w:t>
      </w:r>
    </w:p>
    <w:p w:rsidR="00F42958" w:rsidRPr="00F81013" w:rsidRDefault="00F42958" w:rsidP="00F804B6">
      <w:pPr>
        <w:pStyle w:val="Osnova"/>
        <w:tabs>
          <w:tab w:val="left" w:leader="dot" w:pos="624"/>
        </w:tabs>
        <w:spacing w:line="240" w:lineRule="auto"/>
        <w:ind w:firstLine="680"/>
        <w:jc w:val="left"/>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w:t>
      </w:r>
      <w:proofErr w:type="gramStart"/>
      <w:r w:rsidRPr="00F81013">
        <w:rPr>
          <w:rFonts w:ascii="Times New Roman" w:hAnsi="Times New Roman" w:cs="Times New Roman"/>
          <w:sz w:val="24"/>
          <w:szCs w:val="24"/>
          <w:lang w:val="ru-RU"/>
        </w:rPr>
        <w:t>о-</w:t>
      </w:r>
      <w:proofErr w:type="gramEnd"/>
      <w:r w:rsidRPr="00F81013">
        <w:rPr>
          <w:rFonts w:ascii="Times New Roman" w:hAnsi="Times New Roman" w:cs="Times New Roman"/>
          <w:sz w:val="24"/>
          <w:szCs w:val="24"/>
          <w:lang w:val="ru-RU"/>
        </w:rPr>
        <w:t xml:space="preserve">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w:t>
      </w:r>
      <w:proofErr w:type="gramStart"/>
      <w:r w:rsidRPr="00F81013">
        <w:rPr>
          <w:rFonts w:ascii="Times New Roman" w:hAnsi="Times New Roman" w:cs="Times New Roman"/>
          <w:sz w:val="24"/>
          <w:szCs w:val="24"/>
          <w:lang w:val="ru-RU"/>
        </w:rPr>
        <w:t>о-</w:t>
      </w:r>
      <w:proofErr w:type="gramEnd"/>
      <w:r w:rsidRPr="00F81013">
        <w:rPr>
          <w:rFonts w:ascii="Times New Roman" w:hAnsi="Times New Roman" w:cs="Times New Roman"/>
          <w:sz w:val="24"/>
          <w:szCs w:val="24"/>
          <w:lang w:val="ru-RU"/>
        </w:rPr>
        <w:t xml:space="preserve">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w:t>
      </w:r>
    </w:p>
    <w:p w:rsidR="00F42958" w:rsidRPr="00F81013" w:rsidRDefault="00F42958"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lastRenderedPageBreak/>
        <w:t xml:space="preserve">Внеурочная деятельность организуется: </w:t>
      </w:r>
    </w:p>
    <w:p w:rsidR="00F42958" w:rsidRDefault="00F42958" w:rsidP="00F804B6">
      <w:pPr>
        <w:pStyle w:val="Osnova"/>
        <w:tabs>
          <w:tab w:val="left" w:leader="dot" w:pos="624"/>
        </w:tabs>
        <w:spacing w:line="240" w:lineRule="auto"/>
        <w:ind w:firstLine="680"/>
        <w:jc w:val="left"/>
        <w:rPr>
          <w:rFonts w:ascii="Times New Roman" w:hAnsi="Times New Roman" w:cs="Times New Roman"/>
          <w:sz w:val="24"/>
          <w:szCs w:val="24"/>
          <w:lang w:val="ru-RU"/>
        </w:rPr>
      </w:pPr>
      <w:proofErr w:type="gramStart"/>
      <w:r w:rsidRPr="00F81013">
        <w:rPr>
          <w:rFonts w:ascii="Times New Roman" w:hAnsi="Times New Roman" w:cs="Times New Roman"/>
          <w:sz w:val="24"/>
          <w:szCs w:val="24"/>
          <w:lang w:val="ru-RU"/>
        </w:rPr>
        <w:t>в соответствии с планом внеурочной деятельности</w:t>
      </w:r>
      <w:r w:rsidR="0000093B">
        <w:rPr>
          <w:rFonts w:ascii="Times New Roman" w:hAnsi="Times New Roman" w:cs="Times New Roman"/>
          <w:sz w:val="24"/>
          <w:szCs w:val="24"/>
          <w:lang w:val="ru-RU"/>
        </w:rPr>
        <w:t xml:space="preserve">, </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дополнительного профессионального педагогического образования в целях обеспечения максимального учета</w:t>
      </w:r>
      <w:proofErr w:type="gramEnd"/>
      <w:r w:rsidRPr="00F81013">
        <w:rPr>
          <w:rFonts w:ascii="Times New Roman" w:hAnsi="Times New Roman" w:cs="Times New Roman"/>
          <w:sz w:val="24"/>
          <w:szCs w:val="24"/>
          <w:lang w:val="ru-RU"/>
        </w:rPr>
        <w:t xml:space="preserve"> индивидуальных особенностей и потребностей обучающихся; </w:t>
      </w:r>
    </w:p>
    <w:p w:rsidR="00F42958" w:rsidRDefault="00F42958" w:rsidP="00F804B6">
      <w:pPr>
        <w:pStyle w:val="Osnova"/>
        <w:tabs>
          <w:tab w:val="left" w:leader="dot" w:pos="624"/>
        </w:tabs>
        <w:spacing w:line="240" w:lineRule="auto"/>
        <w:ind w:firstLine="680"/>
        <w:jc w:val="left"/>
        <w:rPr>
          <w:rFonts w:ascii="Times New Roman" w:hAnsi="Times New Roman" w:cs="Times New Roman"/>
          <w:sz w:val="24"/>
          <w:szCs w:val="24"/>
          <w:lang w:val="ru-RU"/>
        </w:rPr>
      </w:pPr>
      <w:proofErr w:type="gramStart"/>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roofErr w:type="gramEnd"/>
    </w:p>
    <w:p w:rsidR="00F42958" w:rsidRPr="00F81013" w:rsidRDefault="00F42958"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w:t>
      </w:r>
    </w:p>
    <w:p w:rsidR="00F42958" w:rsidRPr="00F804B6" w:rsidRDefault="00F42958"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4"/>
          <w:szCs w:val="24"/>
          <w:lang w:val="ru-RU"/>
        </w:rPr>
      </w:pPr>
      <w:r w:rsidRPr="00F804B6">
        <w:rPr>
          <w:rStyle w:val="Zag11"/>
          <w:rFonts w:ascii="Times New Roman" w:eastAsia="@Arial Unicode MS" w:hAnsi="Times New Roman" w:cs="Times New Roman"/>
          <w:b/>
          <w:color w:val="auto"/>
          <w:sz w:val="24"/>
          <w:szCs w:val="24"/>
          <w:lang w:val="ru-RU"/>
        </w:rPr>
        <w:t xml:space="preserve">1.2. Планируемые результаты освоения </w:t>
      </w:r>
      <w:proofErr w:type="gramStart"/>
      <w:r w:rsidRPr="00F804B6">
        <w:rPr>
          <w:rStyle w:val="Zag11"/>
          <w:rFonts w:ascii="Times New Roman" w:eastAsia="@Arial Unicode MS" w:hAnsi="Times New Roman" w:cs="Times New Roman"/>
          <w:b/>
          <w:color w:val="auto"/>
          <w:sz w:val="24"/>
          <w:szCs w:val="24"/>
          <w:lang w:val="ru-RU"/>
        </w:rPr>
        <w:t>обучающимися</w:t>
      </w:r>
      <w:proofErr w:type="gramEnd"/>
      <w:r w:rsidRPr="00F804B6">
        <w:rPr>
          <w:rStyle w:val="Zag11"/>
          <w:rFonts w:ascii="Times New Roman" w:eastAsia="@Arial Unicode MS" w:hAnsi="Times New Roman" w:cs="Times New Roman"/>
          <w:b/>
          <w:color w:val="auto"/>
          <w:sz w:val="24"/>
          <w:szCs w:val="24"/>
          <w:lang w:val="ru-RU"/>
        </w:rPr>
        <w:t xml:space="preserve"> основной образовательной программы основного общего образования</w:t>
      </w:r>
    </w:p>
    <w:p w:rsidR="00F42958" w:rsidRPr="000436BE" w:rsidRDefault="00F42958"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F42958" w:rsidRPr="006E451E" w:rsidRDefault="00F42958" w:rsidP="006E451E">
      <w:pPr>
        <w:autoSpaceDE w:val="0"/>
        <w:autoSpaceDN w:val="0"/>
        <w:adjustRightInd w:val="0"/>
        <w:spacing w:after="0" w:line="240" w:lineRule="auto"/>
        <w:ind w:firstLine="709"/>
        <w:rPr>
          <w:rFonts w:ascii="Times New Roman" w:hAnsi="Times New Roman"/>
          <w:color w:val="000000"/>
          <w:sz w:val="24"/>
          <w:szCs w:val="24"/>
        </w:rPr>
      </w:pPr>
      <w:r w:rsidRPr="006E451E">
        <w:rPr>
          <w:rFonts w:ascii="Times New Roman"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42958" w:rsidRPr="006E451E" w:rsidRDefault="00F42958" w:rsidP="006E451E">
      <w:pPr>
        <w:spacing w:after="0" w:line="240" w:lineRule="auto"/>
        <w:ind w:firstLine="709"/>
        <w:jc w:val="both"/>
        <w:rPr>
          <w:rFonts w:ascii="Times New Roman" w:hAnsi="Times New Roman"/>
          <w:sz w:val="24"/>
          <w:szCs w:val="24"/>
          <w:lang w:eastAsia="en-US"/>
        </w:rPr>
      </w:pPr>
      <w:r w:rsidRPr="006E451E">
        <w:rPr>
          <w:rFonts w:ascii="Times New Roman"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hAnsi="Times New Roman"/>
          <w:i/>
          <w:iCs/>
          <w:color w:val="000000"/>
          <w:sz w:val="24"/>
          <w:szCs w:val="24"/>
        </w:rPr>
        <w:t xml:space="preserve">учебно-познавательных </w:t>
      </w:r>
      <w:r w:rsidRPr="006E451E">
        <w:rPr>
          <w:rFonts w:ascii="Times New Roman" w:hAnsi="Times New Roman"/>
          <w:color w:val="000000"/>
          <w:sz w:val="24"/>
          <w:szCs w:val="24"/>
        </w:rPr>
        <w:t xml:space="preserve">и </w:t>
      </w:r>
      <w:r w:rsidRPr="006E451E">
        <w:rPr>
          <w:rFonts w:ascii="Times New Roman" w:hAnsi="Times New Roman"/>
          <w:i/>
          <w:iCs/>
          <w:color w:val="000000"/>
          <w:sz w:val="24"/>
          <w:szCs w:val="24"/>
        </w:rPr>
        <w:t xml:space="preserve">учебно-практических задач, </w:t>
      </w:r>
      <w:r w:rsidRPr="006E451E">
        <w:rPr>
          <w:rFonts w:ascii="Times New Roman"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7337"/>
      </w:tblGrid>
      <w:tr w:rsidR="00F42958" w:rsidRPr="00CD54A8" w:rsidTr="00CD54A8">
        <w:tc>
          <w:tcPr>
            <w:tcW w:w="2660" w:type="dxa"/>
          </w:tcPr>
          <w:tbl>
            <w:tblPr>
              <w:tblW w:w="0" w:type="auto"/>
              <w:tblLook w:val="0000" w:firstRow="0" w:lastRow="0" w:firstColumn="0" w:lastColumn="0" w:noHBand="0" w:noVBand="0"/>
            </w:tblPr>
            <w:tblGrid>
              <w:gridCol w:w="2222"/>
              <w:gridCol w:w="222"/>
            </w:tblGrid>
            <w:tr w:rsidR="00F42958" w:rsidRPr="003F7997">
              <w:trPr>
                <w:trHeight w:val="606"/>
              </w:trPr>
              <w:tc>
                <w:tcPr>
                  <w:tcW w:w="0" w:type="auto"/>
                </w:tcPr>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Класс</w:t>
                  </w:r>
                </w:p>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 xml:space="preserve">учебно </w:t>
                  </w:r>
                  <w:proofErr w:type="gramStart"/>
                  <w:r w:rsidRPr="003F7997">
                    <w:rPr>
                      <w:rFonts w:ascii="Times New Roman" w:hAnsi="Times New Roman"/>
                      <w:color w:val="000000"/>
                      <w:sz w:val="24"/>
                      <w:szCs w:val="24"/>
                    </w:rPr>
                    <w:t>-п</w:t>
                  </w:r>
                  <w:proofErr w:type="gramEnd"/>
                  <w:r w:rsidRPr="003F7997">
                    <w:rPr>
                      <w:rFonts w:ascii="Times New Roman" w:hAnsi="Times New Roman"/>
                      <w:color w:val="000000"/>
                      <w:sz w:val="24"/>
                      <w:szCs w:val="24"/>
                    </w:rPr>
                    <w:t>ознавательных</w:t>
                  </w:r>
                </w:p>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и учебно-практических задач</w:t>
                  </w:r>
                </w:p>
              </w:tc>
              <w:tc>
                <w:tcPr>
                  <w:tcW w:w="0" w:type="auto"/>
                </w:tcPr>
                <w:p w:rsidR="00F42958" w:rsidRPr="003F7997" w:rsidRDefault="00F42958" w:rsidP="006E451E">
                  <w:pPr>
                    <w:autoSpaceDE w:val="0"/>
                    <w:autoSpaceDN w:val="0"/>
                    <w:adjustRightInd w:val="0"/>
                    <w:spacing w:after="0" w:line="240" w:lineRule="auto"/>
                    <w:jc w:val="center"/>
                    <w:rPr>
                      <w:rFonts w:ascii="Times New Roman" w:hAnsi="Times New Roman"/>
                      <w:color w:val="000000"/>
                      <w:sz w:val="24"/>
                      <w:szCs w:val="24"/>
                    </w:rPr>
                  </w:pPr>
                </w:p>
              </w:tc>
            </w:tr>
          </w:tbl>
          <w:p w:rsidR="00F42958" w:rsidRPr="003909B3" w:rsidRDefault="00F42958" w:rsidP="00CD54A8">
            <w:pPr>
              <w:pStyle w:val="ac"/>
              <w:spacing w:after="0" w:line="240" w:lineRule="auto"/>
              <w:jc w:val="center"/>
              <w:rPr>
                <w:rFonts w:ascii="Times New Roman" w:hAnsi="Times New Roman"/>
                <w:b/>
                <w:sz w:val="24"/>
                <w:szCs w:val="24"/>
              </w:rPr>
            </w:pPr>
          </w:p>
        </w:tc>
        <w:tc>
          <w:tcPr>
            <w:tcW w:w="7337" w:type="dxa"/>
          </w:tcPr>
          <w:p w:rsidR="00F42958" w:rsidRPr="003909B3" w:rsidRDefault="00F42958" w:rsidP="00CD54A8">
            <w:pPr>
              <w:pStyle w:val="ac"/>
              <w:spacing w:after="0" w:line="240" w:lineRule="auto"/>
              <w:jc w:val="center"/>
              <w:rPr>
                <w:rFonts w:ascii="Times New Roman" w:hAnsi="Times New Roman"/>
                <w:color w:val="000000"/>
                <w:sz w:val="24"/>
                <w:szCs w:val="24"/>
              </w:rPr>
            </w:pPr>
          </w:p>
          <w:p w:rsidR="00F42958" w:rsidRPr="003909B3" w:rsidRDefault="00F42958" w:rsidP="00CD54A8">
            <w:pPr>
              <w:pStyle w:val="ac"/>
              <w:spacing w:after="0" w:line="240" w:lineRule="auto"/>
              <w:jc w:val="center"/>
              <w:rPr>
                <w:rFonts w:ascii="Times New Roman" w:hAnsi="Times New Roman"/>
                <w:color w:val="000000"/>
                <w:sz w:val="24"/>
                <w:szCs w:val="24"/>
              </w:rPr>
            </w:pPr>
          </w:p>
          <w:p w:rsidR="00F42958" w:rsidRPr="003909B3" w:rsidRDefault="00F42958" w:rsidP="00CD54A8">
            <w:pPr>
              <w:pStyle w:val="ac"/>
              <w:spacing w:after="0" w:line="240" w:lineRule="auto"/>
              <w:jc w:val="center"/>
              <w:rPr>
                <w:rFonts w:ascii="Times New Roman" w:hAnsi="Times New Roman"/>
                <w:b/>
                <w:sz w:val="24"/>
                <w:szCs w:val="24"/>
              </w:rPr>
            </w:pPr>
            <w:r w:rsidRPr="003909B3">
              <w:rPr>
                <w:rFonts w:ascii="Times New Roman" w:hAnsi="Times New Roman"/>
                <w:color w:val="000000"/>
                <w:sz w:val="24"/>
                <w:szCs w:val="24"/>
              </w:rPr>
              <w:t>Описание</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F42958" w:rsidRPr="003F7997" w:rsidRDefault="00F42958"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F42958" w:rsidRPr="003F7997" w:rsidRDefault="00F42958"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F42958" w:rsidRPr="003F7997" w:rsidRDefault="00F42958" w:rsidP="00DA4EDA">
            <w:pPr>
              <w:pStyle w:val="Default0"/>
            </w:pPr>
            <w:r w:rsidRPr="003F7997">
              <w:t xml:space="preserve">— создание и использование моделей изучаемых объектов и процессов, схем; </w:t>
            </w:r>
          </w:p>
          <w:p w:rsidR="00F42958" w:rsidRPr="003909B3" w:rsidRDefault="00F42958" w:rsidP="00CD54A8">
            <w:pPr>
              <w:pStyle w:val="ac"/>
              <w:spacing w:after="0" w:line="240" w:lineRule="auto"/>
              <w:rPr>
                <w:rFonts w:ascii="Times New Roman" w:hAnsi="Times New Roman"/>
                <w:color w:val="000000"/>
                <w:sz w:val="24"/>
                <w:szCs w:val="24"/>
              </w:rPr>
            </w:pPr>
            <w:r w:rsidRPr="003909B3">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и </w:t>
            </w:r>
            <w:r w:rsidRPr="003F7997">
              <w:lastRenderedPageBreak/>
              <w:t xml:space="preserve">оценка навыка самостоятельного приобретения, переноса и интеграции знаний </w:t>
            </w:r>
          </w:p>
        </w:tc>
        <w:tc>
          <w:tcPr>
            <w:tcW w:w="7337" w:type="dxa"/>
          </w:tcPr>
          <w:p w:rsidR="00F42958" w:rsidRPr="003F7997" w:rsidRDefault="00F42958" w:rsidP="00DA4EDA">
            <w:pPr>
              <w:pStyle w:val="Default0"/>
            </w:pPr>
            <w:r w:rsidRPr="003F7997">
              <w:lastRenderedPageBreak/>
              <w:t xml:space="preserve">— использование знако </w:t>
            </w:r>
            <w:proofErr w:type="gramStart"/>
            <w:r w:rsidRPr="003F7997">
              <w:t>-с</w:t>
            </w:r>
            <w:proofErr w:type="gramEnd"/>
            <w:r w:rsidRPr="003F7997">
              <w:t xml:space="preserve">имволических средств и логических </w:t>
            </w:r>
            <w:r w:rsidRPr="003F7997">
              <w:lastRenderedPageBreak/>
              <w:t xml:space="preserve">операций сравнения, анализа, синтеза, обобщения, интерпретации, оценки, классификации по родовидовым признакам; </w:t>
            </w:r>
          </w:p>
          <w:p w:rsidR="00F42958" w:rsidRPr="003F7997" w:rsidRDefault="00F42958" w:rsidP="00DA4EDA">
            <w:pPr>
              <w:pStyle w:val="Default0"/>
            </w:pPr>
            <w:r w:rsidRPr="003F7997">
              <w:t xml:space="preserve">— установление аналогий и причинно-следственных связей; </w:t>
            </w:r>
          </w:p>
          <w:p w:rsidR="00F42958" w:rsidRPr="003F7997" w:rsidRDefault="00F42958" w:rsidP="00DA4EDA">
            <w:pPr>
              <w:pStyle w:val="Default0"/>
            </w:pPr>
            <w:r w:rsidRPr="003F799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F42958" w:rsidRPr="003F7997" w:rsidRDefault="00F42958"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F42958" w:rsidRPr="00CD54A8" w:rsidTr="00CD54A8">
        <w:tc>
          <w:tcPr>
            <w:tcW w:w="2660" w:type="dxa"/>
          </w:tcPr>
          <w:p w:rsidR="00F42958" w:rsidRPr="003F7997" w:rsidRDefault="00F42958" w:rsidP="00CD54A8">
            <w:pPr>
              <w:pStyle w:val="Default0"/>
              <w:jc w:val="center"/>
            </w:pPr>
            <w:r>
              <w:lastRenderedPageBreak/>
              <w:t>У</w:t>
            </w:r>
            <w:r w:rsidRPr="003F7997">
              <w:t xml:space="preserve">чебно-практические </w:t>
            </w:r>
          </w:p>
          <w:p w:rsidR="00F42958" w:rsidRPr="003F7997" w:rsidRDefault="00F42958"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F42958" w:rsidRPr="003F7997" w:rsidRDefault="00F42958" w:rsidP="00DA4EDA">
            <w:pPr>
              <w:pStyle w:val="Default0"/>
            </w:pPr>
            <w:r w:rsidRPr="003F7997">
              <w:t xml:space="preserve">— принятие решения в ситуации неопределѐнности, например, выбор или разработка оптимального либо наиболее эффективного решения; </w:t>
            </w:r>
          </w:p>
          <w:p w:rsidR="00F42958" w:rsidRPr="003F7997" w:rsidRDefault="00F42958" w:rsidP="00DA4EDA">
            <w:pPr>
              <w:pStyle w:val="Default0"/>
            </w:pPr>
            <w:r w:rsidRPr="003F7997">
              <w:t xml:space="preserve">— создание объекта с заданными свойствами; </w:t>
            </w:r>
          </w:p>
          <w:p w:rsidR="00F42958" w:rsidRPr="003F7997" w:rsidRDefault="00F42958" w:rsidP="00DA4EDA">
            <w:pPr>
              <w:pStyle w:val="Default0"/>
            </w:pPr>
            <w:r w:rsidRPr="003F7997">
              <w:t xml:space="preserve">— установление закономерностей или «устранение неполадок» и т. п.; </w:t>
            </w:r>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навыка сотрудничества </w:t>
            </w:r>
          </w:p>
        </w:tc>
        <w:tc>
          <w:tcPr>
            <w:tcW w:w="7337" w:type="dxa"/>
          </w:tcPr>
          <w:p w:rsidR="00F42958" w:rsidRPr="003F7997" w:rsidRDefault="00F42958"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и оценка навыков коммуникации </w:t>
            </w:r>
          </w:p>
        </w:tc>
        <w:tc>
          <w:tcPr>
            <w:tcW w:w="7337" w:type="dxa"/>
          </w:tcPr>
          <w:p w:rsidR="00F42958" w:rsidRPr="003F7997" w:rsidRDefault="00F42958" w:rsidP="00DA4EDA">
            <w:pPr>
              <w:pStyle w:val="Default0"/>
            </w:pPr>
            <w:proofErr w:type="gramStart"/>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roofErr w:type="gramEnd"/>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навыка самоорганизации и саморегуляции </w:t>
            </w:r>
          </w:p>
        </w:tc>
        <w:tc>
          <w:tcPr>
            <w:tcW w:w="7337" w:type="dxa"/>
          </w:tcPr>
          <w:p w:rsidR="00F42958" w:rsidRPr="003F7997" w:rsidRDefault="00F42958" w:rsidP="00DA4EDA">
            <w:pPr>
              <w:pStyle w:val="Default0"/>
            </w:pPr>
            <w:r w:rsidRPr="003F7997">
              <w:t xml:space="preserve">— планирование этапов выполнения работы; </w:t>
            </w:r>
          </w:p>
          <w:p w:rsidR="00F42958" w:rsidRPr="003F7997" w:rsidRDefault="00F42958" w:rsidP="00DA4EDA">
            <w:pPr>
              <w:pStyle w:val="Default0"/>
            </w:pPr>
            <w:r w:rsidRPr="003F7997">
              <w:t xml:space="preserve">— отслеживание продвижения в выполнении задания; </w:t>
            </w:r>
          </w:p>
          <w:p w:rsidR="00F42958" w:rsidRPr="003F7997" w:rsidRDefault="00F42958" w:rsidP="00DA4EDA">
            <w:pPr>
              <w:pStyle w:val="Default0"/>
            </w:pPr>
            <w:r w:rsidRPr="003F7997">
              <w:t xml:space="preserve">— соблюдение графика подготовки и предоставления материалов; </w:t>
            </w:r>
          </w:p>
          <w:p w:rsidR="00F42958" w:rsidRPr="003F7997" w:rsidRDefault="00F42958" w:rsidP="00DA4EDA">
            <w:pPr>
              <w:pStyle w:val="Default0"/>
            </w:pPr>
            <w:r w:rsidRPr="003F7997">
              <w:t xml:space="preserve">—поиск необходимых ресурсов; </w:t>
            </w:r>
          </w:p>
          <w:p w:rsidR="00F42958" w:rsidRPr="003F7997" w:rsidRDefault="00F42958" w:rsidP="00DA4EDA">
            <w:pPr>
              <w:pStyle w:val="Default0"/>
            </w:pPr>
            <w:r w:rsidRPr="003F7997">
              <w:t xml:space="preserve">— распределение обязанностей и контроль качества выполнения работы. </w:t>
            </w:r>
          </w:p>
          <w:p w:rsidR="00F42958" w:rsidRPr="003F7997" w:rsidRDefault="00F42958"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навыка рефлексии </w:t>
            </w:r>
          </w:p>
          <w:p w:rsidR="00F42958" w:rsidRPr="003F7997" w:rsidRDefault="00F42958" w:rsidP="00CD54A8">
            <w:pPr>
              <w:pStyle w:val="Default0"/>
              <w:jc w:val="center"/>
            </w:pPr>
          </w:p>
        </w:tc>
        <w:tc>
          <w:tcPr>
            <w:tcW w:w="7337" w:type="dxa"/>
          </w:tcPr>
          <w:p w:rsidR="00F42958" w:rsidRPr="003F7997" w:rsidRDefault="00F42958"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F42958" w:rsidRPr="003F7997" w:rsidRDefault="00F42958"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F42958" w:rsidRPr="00CD54A8" w:rsidTr="00CD54A8">
        <w:tc>
          <w:tcPr>
            <w:tcW w:w="2660" w:type="dxa"/>
          </w:tcPr>
          <w:p w:rsidR="00F42958" w:rsidRPr="003F7997" w:rsidRDefault="00F42958" w:rsidP="00CD54A8">
            <w:pPr>
              <w:pStyle w:val="Default0"/>
              <w:jc w:val="center"/>
            </w:pPr>
            <w:r w:rsidRPr="003F7997">
              <w:t xml:space="preserve">Формирование ценностно-смысловых установок </w:t>
            </w:r>
          </w:p>
          <w:p w:rsidR="00F42958" w:rsidRPr="003F7997" w:rsidRDefault="00F42958" w:rsidP="00CD54A8">
            <w:pPr>
              <w:pStyle w:val="Default0"/>
              <w:jc w:val="center"/>
            </w:pPr>
          </w:p>
        </w:tc>
        <w:tc>
          <w:tcPr>
            <w:tcW w:w="7337" w:type="dxa"/>
          </w:tcPr>
          <w:p w:rsidR="00F42958" w:rsidRPr="003F7997" w:rsidRDefault="00F42958"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F42958" w:rsidRPr="003F7997" w:rsidRDefault="00F42958" w:rsidP="00DA4EDA">
            <w:pPr>
              <w:pStyle w:val="Default0"/>
            </w:pPr>
            <w:r w:rsidRPr="003F7997">
              <w:t xml:space="preserve">— аргументация (пояснение или комментарий) своей позиции или оценки; </w:t>
            </w:r>
          </w:p>
        </w:tc>
      </w:tr>
      <w:tr w:rsidR="00F42958" w:rsidRPr="00CD54A8" w:rsidTr="00CD54A8">
        <w:tc>
          <w:tcPr>
            <w:tcW w:w="2660" w:type="dxa"/>
          </w:tcPr>
          <w:p w:rsidR="00F42958" w:rsidRPr="003F7997" w:rsidRDefault="00F42958" w:rsidP="00CD54A8">
            <w:pPr>
              <w:pStyle w:val="Default0"/>
              <w:jc w:val="center"/>
            </w:pPr>
            <w:r>
              <w:t>Ф</w:t>
            </w:r>
            <w:r w:rsidRPr="003F7997">
              <w:t xml:space="preserve">ормирование и оценка ИКТ - компетентности </w:t>
            </w:r>
            <w:proofErr w:type="gramStart"/>
            <w:r w:rsidRPr="003F7997">
              <w:lastRenderedPageBreak/>
              <w:t>обучающихся</w:t>
            </w:r>
            <w:proofErr w:type="gramEnd"/>
            <w:r w:rsidRPr="003F7997">
              <w:t xml:space="preserve"> </w:t>
            </w:r>
          </w:p>
        </w:tc>
        <w:tc>
          <w:tcPr>
            <w:tcW w:w="7337" w:type="dxa"/>
          </w:tcPr>
          <w:p w:rsidR="00F42958" w:rsidRPr="003F7997" w:rsidRDefault="00F42958" w:rsidP="00DA4EDA">
            <w:pPr>
              <w:pStyle w:val="Default0"/>
            </w:pPr>
            <w:r w:rsidRPr="003F7997">
              <w:lastRenderedPageBreak/>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w:t>
            </w:r>
            <w:r w:rsidRPr="003F7997">
              <w:lastRenderedPageBreak/>
              <w:t xml:space="preserve">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F42958" w:rsidRPr="003F7997" w:rsidRDefault="00F42958"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F42958" w:rsidRPr="000436BE" w:rsidRDefault="00F42958"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42958" w:rsidRPr="00236968" w:rsidRDefault="00F42958"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F42958" w:rsidRPr="00CC69E4" w:rsidRDefault="00F42958"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F42958" w:rsidRPr="00236968" w:rsidRDefault="00F42958" w:rsidP="00D9614E">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F42958" w:rsidRPr="00236968" w:rsidRDefault="00F42958" w:rsidP="00D9614E">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являются основой для разработки  образовательной программы основного о</w:t>
      </w:r>
      <w:r>
        <w:rPr>
          <w:rFonts w:ascii="Times New Roman" w:hAnsi="Times New Roman"/>
          <w:sz w:val="24"/>
          <w:szCs w:val="24"/>
        </w:rPr>
        <w:t>бщего образования  МБОУ  «Домаховская СОШ «</w:t>
      </w:r>
    </w:p>
    <w:p w:rsidR="00F42958" w:rsidRPr="00236968" w:rsidRDefault="00F42958" w:rsidP="00D9614E">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Эти результаты приводятся в блоках «</w:t>
      </w:r>
      <w:r w:rsidRPr="008A65B0">
        <w:rPr>
          <w:rStyle w:val="FontStyle298"/>
          <w:i/>
          <w:sz w:val="24"/>
        </w:rPr>
        <w:t>Выпускник научится</w:t>
      </w:r>
      <w:r w:rsidRPr="008A65B0">
        <w:rPr>
          <w:rStyle w:val="FontStyle298"/>
          <w:sz w:val="24"/>
        </w:rPr>
        <w:t>» и «</w:t>
      </w:r>
      <w:r w:rsidRPr="008A65B0">
        <w:rPr>
          <w:rStyle w:val="FontStyle298"/>
          <w:i/>
          <w:sz w:val="24"/>
        </w:rPr>
        <w:t>Выпускник получит возможность научиться</w:t>
      </w:r>
      <w:r w:rsidRPr="008A65B0">
        <w:rPr>
          <w:rStyle w:val="FontStyle298"/>
          <w:sz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8A65B0">
        <w:rPr>
          <w:rStyle w:val="FontStyle298"/>
          <w:sz w:val="24"/>
        </w:rPr>
        <w:t>обучающимся</w:t>
      </w:r>
      <w:proofErr w:type="gramEnd"/>
      <w:r w:rsidRPr="008A65B0">
        <w:rPr>
          <w:rStyle w:val="FontStyle298"/>
          <w:sz w:val="24"/>
        </w:rPr>
        <w:t xml:space="preserve"> в ходе изучения каждого раздела программы.</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Планируемые результаты, отнесенные к блоку «</w:t>
      </w:r>
      <w:r w:rsidRPr="00382E3F">
        <w:rPr>
          <w:rStyle w:val="FontStyle298"/>
          <w:i/>
          <w:sz w:val="24"/>
        </w:rPr>
        <w:t>Выпускник научится</w:t>
      </w:r>
      <w:r w:rsidRPr="008A65B0">
        <w:rPr>
          <w:rStyle w:val="FontStyle298"/>
          <w:sz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F42958" w:rsidRPr="008A65B0" w:rsidRDefault="00F42958" w:rsidP="00784DBF">
      <w:pPr>
        <w:pStyle w:val="Style19"/>
        <w:widowControl/>
        <w:spacing w:line="240" w:lineRule="auto"/>
        <w:ind w:firstLine="284"/>
        <w:rPr>
          <w:rStyle w:val="FontStyle298"/>
          <w:sz w:val="24"/>
        </w:rPr>
      </w:pPr>
      <w:r w:rsidRPr="008A65B0">
        <w:rPr>
          <w:rStyle w:val="FontStyle298"/>
          <w:sz w:val="24"/>
        </w:rPr>
        <w:t>Достижение планируемых результатов, отнесённых к блоку «</w:t>
      </w:r>
      <w:r w:rsidRPr="008A65B0">
        <w:rPr>
          <w:rStyle w:val="FontStyle298"/>
          <w:i/>
          <w:sz w:val="24"/>
        </w:rPr>
        <w:t>Выпускник научится</w:t>
      </w:r>
      <w:r w:rsidRPr="008A65B0">
        <w:rPr>
          <w:rStyle w:val="FontStyle298"/>
          <w:sz w:val="24"/>
        </w:rPr>
        <w:t xml:space="preserve">», </w:t>
      </w:r>
      <w:r w:rsidRPr="008A65B0">
        <w:rPr>
          <w:rStyle w:val="FontStyle295"/>
          <w:bCs/>
          <w:sz w:val="24"/>
        </w:rPr>
        <w:t xml:space="preserve">выносится на итоговую оценку, </w:t>
      </w:r>
      <w:r w:rsidRPr="008A65B0">
        <w:rPr>
          <w:rStyle w:val="FontStyle298"/>
          <w:sz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w:t>
      </w:r>
      <w:r w:rsidRPr="008A65B0">
        <w:rPr>
          <w:rStyle w:val="FontStyle298"/>
          <w:sz w:val="24"/>
        </w:rPr>
        <w:lastRenderedPageBreak/>
        <w:t xml:space="preserve">развития большинства обучающихся, — с помощью заданий повышенного уровня. Успешное выполнение </w:t>
      </w:r>
      <w:proofErr w:type="gramStart"/>
      <w:r w:rsidRPr="008A65B0">
        <w:rPr>
          <w:rStyle w:val="FontStyle298"/>
          <w:sz w:val="24"/>
        </w:rPr>
        <w:t>обучающимися</w:t>
      </w:r>
      <w:proofErr w:type="gramEnd"/>
      <w:r w:rsidRPr="008A65B0">
        <w:rPr>
          <w:rStyle w:val="FontStyle298"/>
          <w:sz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В блоках «</w:t>
      </w:r>
      <w:r w:rsidRPr="008A65B0">
        <w:rPr>
          <w:rStyle w:val="FontStyle298"/>
          <w:i/>
          <w:sz w:val="24"/>
        </w:rPr>
        <w:t>Выпускник получит возможность научиться</w:t>
      </w:r>
      <w:r w:rsidRPr="008A65B0">
        <w:rPr>
          <w:rStyle w:val="FontStyle298"/>
          <w:sz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Частично задания, ориентированные на оценку достижения планируемых результатов из блока «</w:t>
      </w:r>
      <w:r w:rsidRPr="008A65B0">
        <w:rPr>
          <w:rStyle w:val="FontStyle298"/>
          <w:i/>
          <w:sz w:val="24"/>
        </w:rPr>
        <w:t>Выпускник получит возможность научиться</w:t>
      </w:r>
      <w:r w:rsidRPr="008A65B0">
        <w:rPr>
          <w:rStyle w:val="FontStyle298"/>
          <w:sz w:val="24"/>
        </w:rPr>
        <w:t xml:space="preserve">», могут включаться в материалы итогового контроля. Основные цели такого включения — предоставить возможность </w:t>
      </w:r>
      <w:proofErr w:type="gramStart"/>
      <w:r w:rsidRPr="008A65B0">
        <w:rPr>
          <w:rStyle w:val="FontStyle298"/>
          <w:sz w:val="24"/>
        </w:rPr>
        <w:t>обучающимся</w:t>
      </w:r>
      <w:proofErr w:type="gramEnd"/>
      <w:r w:rsidRPr="008A65B0">
        <w:rPr>
          <w:rStyle w:val="FontStyle298"/>
          <w:sz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42958" w:rsidRPr="008A65B0" w:rsidRDefault="00F42958" w:rsidP="00481E7F">
      <w:pPr>
        <w:pStyle w:val="Style19"/>
        <w:widowControl/>
        <w:spacing w:line="240" w:lineRule="auto"/>
        <w:ind w:firstLine="284"/>
        <w:rPr>
          <w:rStyle w:val="FontStyle298"/>
          <w:sz w:val="24"/>
        </w:rPr>
      </w:pPr>
      <w:r w:rsidRPr="008A65B0">
        <w:rPr>
          <w:rStyle w:val="FontStyle298"/>
          <w:sz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42958" w:rsidRPr="008A65B0" w:rsidRDefault="00F42958" w:rsidP="008A65B0">
      <w:pPr>
        <w:pStyle w:val="Style19"/>
        <w:widowControl/>
        <w:spacing w:line="240" w:lineRule="auto"/>
        <w:ind w:firstLine="284"/>
        <w:jc w:val="center"/>
        <w:rPr>
          <w:rStyle w:val="FontStyle298"/>
          <w:b/>
          <w:sz w:val="24"/>
        </w:rPr>
      </w:pPr>
      <w:r>
        <w:rPr>
          <w:rStyle w:val="FontStyle298"/>
          <w:b/>
          <w:sz w:val="24"/>
        </w:rPr>
        <w:t>При получении</w:t>
      </w:r>
      <w:r w:rsidRPr="008A65B0">
        <w:rPr>
          <w:rStyle w:val="FontStyle298"/>
          <w:b/>
          <w:sz w:val="24"/>
        </w:rPr>
        <w:t xml:space="preserve"> основного общего образования устанавливаются планируемые результаты освоения:</w:t>
      </w:r>
    </w:p>
    <w:p w:rsidR="00F42958" w:rsidRPr="005F59DF" w:rsidRDefault="00F42958" w:rsidP="00D9614E">
      <w:pPr>
        <w:pStyle w:val="Style43"/>
        <w:widowControl/>
        <w:numPr>
          <w:ilvl w:val="0"/>
          <w:numId w:val="144"/>
        </w:numPr>
        <w:tabs>
          <w:tab w:val="left" w:pos="874"/>
        </w:tabs>
        <w:spacing w:line="240" w:lineRule="auto"/>
        <w:ind w:right="5"/>
        <w:rPr>
          <w:rStyle w:val="FontStyle298"/>
          <w:sz w:val="24"/>
        </w:rPr>
      </w:pPr>
      <w:r w:rsidRPr="005F59DF">
        <w:rPr>
          <w:rStyle w:val="FontStyle298"/>
          <w:sz w:val="24"/>
        </w:rPr>
        <w:t xml:space="preserve">четырёх междисциплинарных учебных программ — «Формирование универсальных учебных действий», «Формирование </w:t>
      </w:r>
      <w:proofErr w:type="gramStart"/>
      <w:r w:rsidRPr="005F59DF">
        <w:rPr>
          <w:rStyle w:val="FontStyle298"/>
          <w:sz w:val="24"/>
        </w:rPr>
        <w:t>ИКТ-компетентности</w:t>
      </w:r>
      <w:proofErr w:type="gramEnd"/>
      <w:r w:rsidRPr="005F59DF">
        <w:rPr>
          <w:rStyle w:val="FontStyle298"/>
          <w:sz w:val="24"/>
        </w:rPr>
        <w:t xml:space="preserve"> обучающихся», «Основы учебно-исследовательской и проектной деятельности» и «Основы смыслового чтения и работа с текстом»;</w:t>
      </w:r>
    </w:p>
    <w:p w:rsidR="00F42958" w:rsidRPr="005F59DF" w:rsidRDefault="00F42958" w:rsidP="00D9614E">
      <w:pPr>
        <w:pStyle w:val="Style43"/>
        <w:widowControl/>
        <w:numPr>
          <w:ilvl w:val="0"/>
          <w:numId w:val="144"/>
        </w:numPr>
        <w:tabs>
          <w:tab w:val="left" w:pos="874"/>
        </w:tabs>
        <w:spacing w:line="240" w:lineRule="auto"/>
        <w:ind w:right="5"/>
        <w:jc w:val="left"/>
        <w:rPr>
          <w:rStyle w:val="FontStyle298"/>
          <w:sz w:val="24"/>
        </w:rPr>
      </w:pPr>
      <w:r w:rsidRPr="005F59DF">
        <w:rPr>
          <w:rStyle w:val="FontStyle298"/>
          <w:sz w:val="24"/>
        </w:rPr>
        <w:t xml:space="preserve">учебных программ по всем предметам — «Русский язык», «Родной язык», «Литература», «Родная литература», «Иностранный </w:t>
      </w:r>
      <w:r>
        <w:rPr>
          <w:rStyle w:val="FontStyle298"/>
          <w:sz w:val="24"/>
        </w:rPr>
        <w:t>язык»,</w:t>
      </w:r>
      <w:r w:rsidR="00CF0760">
        <w:rPr>
          <w:rStyle w:val="FontStyle298"/>
          <w:sz w:val="24"/>
        </w:rPr>
        <w:t xml:space="preserve"> «Второй иностранный язык (</w:t>
      </w:r>
      <w:r w:rsidR="00C2181B">
        <w:rPr>
          <w:rStyle w:val="FontStyle298"/>
          <w:sz w:val="24"/>
        </w:rPr>
        <w:t>английский)</w:t>
      </w:r>
      <w:r w:rsidRPr="005F59DF">
        <w:rPr>
          <w:rStyle w:val="FontStyle298"/>
          <w:sz w:val="24"/>
        </w:rPr>
        <w:t>, «История России</w:t>
      </w:r>
      <w:r>
        <w:rPr>
          <w:rStyle w:val="FontStyle298"/>
          <w:sz w:val="24"/>
        </w:rPr>
        <w:t xml:space="preserve">. </w:t>
      </w:r>
      <w:proofErr w:type="gramStart"/>
      <w:r>
        <w:rPr>
          <w:rStyle w:val="FontStyle298"/>
          <w:sz w:val="24"/>
        </w:rPr>
        <w:t>Всеобщая история», «Обществоз</w:t>
      </w:r>
      <w:r w:rsidRPr="005F59DF">
        <w:rPr>
          <w:rStyle w:val="FontStyle298"/>
          <w:sz w:val="24"/>
        </w:rPr>
        <w:t>нание», «География», «Математика», «Алгебра», «Геометрия», «Информати</w:t>
      </w:r>
      <w:r w:rsidRPr="005F59DF">
        <w:rPr>
          <w:rStyle w:val="FontStyle298"/>
          <w:sz w:val="24"/>
        </w:rPr>
        <w:softHyphen/>
        <w:t>ка», «Физика», «Биология», «Химия», «Изобразительное искусство», «Музыка», «Технология», «Физическая культура» и «</w:t>
      </w:r>
      <w:r>
        <w:rPr>
          <w:rStyle w:val="FontStyle298"/>
          <w:sz w:val="24"/>
        </w:rPr>
        <w:t>Основы безопас</w:t>
      </w:r>
      <w:r w:rsidRPr="005F59DF">
        <w:rPr>
          <w:rStyle w:val="FontStyle298"/>
          <w:sz w:val="24"/>
        </w:rPr>
        <w:t>ности жизнедеятельности»</w:t>
      </w:r>
      <w:r>
        <w:rPr>
          <w:rStyle w:val="FontStyle298"/>
          <w:sz w:val="24"/>
        </w:rPr>
        <w:t>, «</w:t>
      </w:r>
      <w:r w:rsidRPr="00013D18">
        <w:t>Основы духовно-нрвственной культуры народов России</w:t>
      </w:r>
      <w:r>
        <w:t>»</w:t>
      </w:r>
      <w:r w:rsidRPr="005F59DF">
        <w:rPr>
          <w:rStyle w:val="FontStyle298"/>
          <w:sz w:val="24"/>
        </w:rPr>
        <w:t>.</w:t>
      </w:r>
      <w:proofErr w:type="gramEnd"/>
    </w:p>
    <w:p w:rsidR="00F42958" w:rsidRPr="005F59DF" w:rsidRDefault="00F42958" w:rsidP="00481E7F">
      <w:pPr>
        <w:pStyle w:val="Style19"/>
        <w:widowControl/>
        <w:spacing w:line="240" w:lineRule="auto"/>
        <w:ind w:right="5" w:firstLine="284"/>
        <w:rPr>
          <w:rStyle w:val="FontStyle298"/>
          <w:sz w:val="24"/>
        </w:rPr>
      </w:pPr>
      <w:r w:rsidRPr="005F59DF">
        <w:rPr>
          <w:rStyle w:val="FontStyle298"/>
          <w:sz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F42958" w:rsidRPr="000436BE" w:rsidRDefault="00F42958" w:rsidP="000436BE">
      <w:pPr>
        <w:pStyle w:val="Style19"/>
        <w:widowControl/>
        <w:spacing w:line="240" w:lineRule="auto"/>
        <w:ind w:right="5" w:firstLine="284"/>
        <w:rPr>
          <w:color w:val="000000"/>
        </w:rPr>
      </w:pPr>
      <w:r w:rsidRPr="005F59DF">
        <w:rPr>
          <w:rStyle w:val="FontStyle298"/>
          <w:sz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Pr>
          <w:rStyle w:val="FontStyle298"/>
          <w:sz w:val="24"/>
        </w:rPr>
        <w:t>ие в сфере образования.</w:t>
      </w:r>
    </w:p>
    <w:p w:rsidR="00F42958" w:rsidRDefault="00F42958" w:rsidP="004F4F05">
      <w:pPr>
        <w:pStyle w:val="Style18"/>
        <w:widowControl/>
        <w:ind w:firstLine="284"/>
        <w:jc w:val="center"/>
        <w:rPr>
          <w:b/>
          <w:bCs/>
          <w:color w:val="000000"/>
          <w:sz w:val="26"/>
          <w:szCs w:val="26"/>
        </w:rPr>
      </w:pPr>
      <w:r w:rsidRPr="001B5CEE">
        <w:rPr>
          <w:b/>
          <w:bCs/>
          <w:color w:val="000000"/>
          <w:sz w:val="26"/>
          <w:szCs w:val="26"/>
        </w:rPr>
        <w:t>1.2.3. Личностные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98"/>
        <w:gridCol w:w="4999"/>
      </w:tblGrid>
      <w:tr w:rsidR="00F42958" w:rsidRPr="0004037A" w:rsidTr="00035319">
        <w:tc>
          <w:tcPr>
            <w:tcW w:w="4998" w:type="dxa"/>
          </w:tcPr>
          <w:p w:rsidR="00F42958" w:rsidRPr="0004037A" w:rsidRDefault="00F42958" w:rsidP="0004037A">
            <w:pPr>
              <w:pStyle w:val="Style18"/>
              <w:widowControl/>
              <w:rPr>
                <w:bCs/>
                <w:i/>
                <w:color w:val="000000"/>
              </w:rPr>
            </w:pPr>
            <w:r w:rsidRPr="0004037A">
              <w:rPr>
                <w:bCs/>
                <w:i/>
                <w:color w:val="000000"/>
              </w:rPr>
              <w:t>У выпускника будут сформированы</w:t>
            </w:r>
          </w:p>
        </w:tc>
        <w:tc>
          <w:tcPr>
            <w:tcW w:w="4999" w:type="dxa"/>
          </w:tcPr>
          <w:p w:rsidR="00F42958" w:rsidRPr="0004037A" w:rsidRDefault="00F42958"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F42958" w:rsidRPr="0004037A" w:rsidTr="00035319">
        <w:tc>
          <w:tcPr>
            <w:tcW w:w="4998" w:type="dxa"/>
          </w:tcPr>
          <w:p w:rsidR="00F42958" w:rsidRPr="0004037A" w:rsidRDefault="00F42958"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lastRenderedPageBreak/>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образ социально-политического устройства;</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освоение общекультурного наследия России и общемирового культурного наследия;</w:t>
            </w:r>
          </w:p>
          <w:p w:rsidR="00F42958" w:rsidRPr="003909B3" w:rsidRDefault="00F42958" w:rsidP="00D9614E">
            <w:pPr>
              <w:pStyle w:val="a4"/>
              <w:numPr>
                <w:ilvl w:val="0"/>
                <w:numId w:val="144"/>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ориентация в системе моральных норм и ценностей;</w:t>
            </w:r>
          </w:p>
          <w:p w:rsidR="00F42958" w:rsidRPr="003909B3" w:rsidRDefault="00F42958" w:rsidP="00D9614E">
            <w:pPr>
              <w:pStyle w:val="a4"/>
              <w:numPr>
                <w:ilvl w:val="0"/>
                <w:numId w:val="144"/>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2958" w:rsidRPr="0004037A" w:rsidRDefault="00F42958"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гражданский патриотизм, любовь к Родине, чувство гордости за свою страну;</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уважение к истории, культурным и историческим памятникам;</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уважение к другим народам России и мира и принятие их;</w:t>
            </w:r>
          </w:p>
          <w:p w:rsidR="00F42958" w:rsidRPr="003909B3" w:rsidRDefault="00F42958" w:rsidP="00D9614E">
            <w:pPr>
              <w:pStyle w:val="a4"/>
              <w:numPr>
                <w:ilvl w:val="0"/>
                <w:numId w:val="146"/>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нетерпимость к любым видам насилия и готовность противостоять им;</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потребность в самовыражении и самореализации, социальном признании;</w:t>
            </w:r>
          </w:p>
          <w:p w:rsidR="00F42958" w:rsidRPr="003909B3" w:rsidRDefault="00F42958" w:rsidP="00D9614E">
            <w:pPr>
              <w:pStyle w:val="a4"/>
              <w:numPr>
                <w:ilvl w:val="0"/>
                <w:numId w:val="146"/>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2958" w:rsidRPr="0004037A" w:rsidRDefault="00F42958"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lastRenderedPageBreak/>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42958" w:rsidRPr="003909B3" w:rsidRDefault="00F42958" w:rsidP="00D9614E">
            <w:pPr>
              <w:pStyle w:val="a4"/>
              <w:numPr>
                <w:ilvl w:val="0"/>
                <w:numId w:val="147"/>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F42958" w:rsidRPr="0004037A" w:rsidRDefault="00F42958" w:rsidP="00D9614E">
            <w:pPr>
              <w:pStyle w:val="Style34"/>
              <w:widowControl/>
              <w:numPr>
                <w:ilvl w:val="0"/>
                <w:numId w:val="147"/>
              </w:numPr>
              <w:tabs>
                <w:tab w:val="left" w:pos="619"/>
              </w:tabs>
              <w:spacing w:line="240" w:lineRule="auto"/>
              <w:ind w:left="284" w:right="24" w:firstLine="0"/>
              <w:rPr>
                <w:rStyle w:val="FontStyle298"/>
                <w:sz w:val="24"/>
              </w:rPr>
            </w:pPr>
            <w:r w:rsidRPr="0004037A">
              <w:rPr>
                <w:rStyle w:val="FontStyle298"/>
                <w:sz w:val="24"/>
              </w:rPr>
              <w:t>потребность в участии в общественной жизни ближайшего социального окружения, общественно полезной деятельности;</w:t>
            </w:r>
          </w:p>
          <w:p w:rsidR="00F42958" w:rsidRPr="0004037A" w:rsidRDefault="00F42958" w:rsidP="00D9614E">
            <w:pPr>
              <w:pStyle w:val="Style34"/>
              <w:widowControl/>
              <w:numPr>
                <w:ilvl w:val="0"/>
                <w:numId w:val="147"/>
              </w:numPr>
              <w:tabs>
                <w:tab w:val="left" w:pos="619"/>
              </w:tabs>
              <w:spacing w:line="240" w:lineRule="auto"/>
              <w:ind w:left="284" w:right="14" w:firstLine="0"/>
              <w:rPr>
                <w:rStyle w:val="FontStyle298"/>
                <w:sz w:val="24"/>
              </w:rPr>
            </w:pPr>
            <w:r w:rsidRPr="0004037A">
              <w:rPr>
                <w:rStyle w:val="FontStyle298"/>
                <w:sz w:val="24"/>
              </w:rPr>
              <w:t>умение строить жизненные планы с учётом конкретных социально-исторических, политических и экономических условий;</w:t>
            </w:r>
          </w:p>
          <w:p w:rsidR="00F42958" w:rsidRPr="0004037A" w:rsidRDefault="00F42958" w:rsidP="00D9614E">
            <w:pPr>
              <w:pStyle w:val="Style34"/>
              <w:widowControl/>
              <w:numPr>
                <w:ilvl w:val="0"/>
                <w:numId w:val="147"/>
              </w:numPr>
              <w:tabs>
                <w:tab w:val="left" w:pos="619"/>
              </w:tabs>
              <w:spacing w:line="240" w:lineRule="auto"/>
              <w:ind w:left="284" w:right="14" w:firstLine="0"/>
              <w:rPr>
                <w:rStyle w:val="FontStyle298"/>
                <w:sz w:val="24"/>
              </w:rPr>
            </w:pPr>
            <w:r w:rsidRPr="0004037A">
              <w:rPr>
                <w:rStyle w:val="FontStyle298"/>
                <w:sz w:val="24"/>
              </w:rPr>
              <w:t>устойчивый познавательный интерес и становление смыслообразующей функции познавательного мотива;</w:t>
            </w:r>
          </w:p>
          <w:p w:rsidR="00F42958" w:rsidRPr="003909B3" w:rsidRDefault="00F42958" w:rsidP="00D9614E">
            <w:pPr>
              <w:pStyle w:val="a4"/>
              <w:numPr>
                <w:ilvl w:val="0"/>
                <w:numId w:val="147"/>
              </w:numPr>
              <w:spacing w:after="0" w:line="240" w:lineRule="auto"/>
              <w:ind w:left="284" w:firstLine="0"/>
              <w:jc w:val="both"/>
              <w:rPr>
                <w:rFonts w:ascii="Verdana" w:hAnsi="Verdana"/>
                <w:color w:val="000000"/>
                <w:sz w:val="24"/>
                <w:szCs w:val="24"/>
              </w:rPr>
            </w:pPr>
            <w:r w:rsidRPr="003909B3">
              <w:rPr>
                <w:rStyle w:val="FontStyle298"/>
                <w:sz w:val="24"/>
                <w:szCs w:val="24"/>
              </w:rPr>
              <w:t>готовность к выбору профильного образования.</w:t>
            </w:r>
          </w:p>
        </w:tc>
        <w:tc>
          <w:tcPr>
            <w:tcW w:w="4999" w:type="dxa"/>
          </w:tcPr>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готовности к самообразованию и самовоспитанию;</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адекватной позитивной самооценки и </w:t>
            </w:r>
            <w:proofErr w:type="gramStart"/>
            <w:r w:rsidRPr="003909B3">
              <w:rPr>
                <w:rFonts w:ascii="Times New Roman" w:hAnsi="Times New Roman"/>
                <w:color w:val="000000"/>
                <w:sz w:val="24"/>
                <w:szCs w:val="24"/>
              </w:rPr>
              <w:t>Я-концепции</w:t>
            </w:r>
            <w:proofErr w:type="gramEnd"/>
            <w:r w:rsidRPr="003909B3">
              <w:rPr>
                <w:rFonts w:ascii="Times New Roman" w:hAnsi="Times New Roman"/>
                <w:color w:val="000000"/>
                <w:sz w:val="24"/>
                <w:szCs w:val="24"/>
              </w:rPr>
              <w:t>;</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F42958" w:rsidRPr="003909B3" w:rsidRDefault="00F42958" w:rsidP="00D9614E">
            <w:pPr>
              <w:pStyle w:val="a4"/>
              <w:numPr>
                <w:ilvl w:val="0"/>
                <w:numId w:val="145"/>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эмпатии как осознанного понимания и сопереживания чувствам других, </w:t>
            </w:r>
            <w:proofErr w:type="gramStart"/>
            <w:r w:rsidRPr="003909B3">
              <w:rPr>
                <w:rFonts w:ascii="Times New Roman" w:hAnsi="Times New Roman"/>
                <w:color w:val="000000"/>
                <w:sz w:val="24"/>
                <w:szCs w:val="24"/>
              </w:rPr>
              <w:t>выражающейся</w:t>
            </w:r>
            <w:proofErr w:type="gramEnd"/>
            <w:r w:rsidRPr="003909B3">
              <w:rPr>
                <w:rFonts w:ascii="Times New Roman" w:hAnsi="Times New Roman"/>
                <w:color w:val="000000"/>
                <w:sz w:val="24"/>
                <w:szCs w:val="24"/>
              </w:rPr>
              <w:t xml:space="preserve"> в поступках, направленных на помощь и обеспечение благополучия.</w:t>
            </w:r>
          </w:p>
          <w:p w:rsidR="00F42958" w:rsidRPr="0004037A" w:rsidRDefault="00F42958" w:rsidP="00D9614E">
            <w:pPr>
              <w:pStyle w:val="Style34"/>
              <w:widowControl/>
              <w:numPr>
                <w:ilvl w:val="0"/>
                <w:numId w:val="145"/>
              </w:numPr>
              <w:tabs>
                <w:tab w:val="left" w:pos="105"/>
              </w:tabs>
              <w:spacing w:line="240" w:lineRule="auto"/>
              <w:ind w:left="247" w:right="14" w:firstLine="0"/>
              <w:rPr>
                <w:rStyle w:val="FontStyle298"/>
                <w:sz w:val="24"/>
              </w:rPr>
            </w:pPr>
            <w:r w:rsidRPr="0004037A">
              <w:rPr>
                <w:rStyle w:val="FontStyle298"/>
                <w:sz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42958" w:rsidRPr="0004037A" w:rsidRDefault="00F42958" w:rsidP="0004037A">
            <w:pPr>
              <w:pStyle w:val="Style18"/>
              <w:widowControl/>
              <w:rPr>
                <w:b/>
                <w:bCs/>
                <w:color w:val="000000"/>
                <w:sz w:val="26"/>
                <w:szCs w:val="26"/>
              </w:rPr>
            </w:pPr>
          </w:p>
        </w:tc>
      </w:tr>
    </w:tbl>
    <w:p w:rsidR="00F42958" w:rsidRPr="00306013" w:rsidRDefault="00F42958"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98"/>
        <w:gridCol w:w="27"/>
        <w:gridCol w:w="4972"/>
      </w:tblGrid>
      <w:tr w:rsidR="00F42958" w:rsidRPr="0004037A" w:rsidTr="00A054CA">
        <w:tc>
          <w:tcPr>
            <w:tcW w:w="9997" w:type="dxa"/>
            <w:gridSpan w:val="3"/>
          </w:tcPr>
          <w:p w:rsidR="00F42958" w:rsidRPr="0004037A" w:rsidRDefault="00F42958"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1.2.4.1. Регулятивные универсальные учебные действия</w:t>
            </w:r>
          </w:p>
        </w:tc>
      </w:tr>
      <w:tr w:rsidR="00F42958" w:rsidRPr="0004037A" w:rsidTr="00A054CA">
        <w:tc>
          <w:tcPr>
            <w:tcW w:w="4998" w:type="dxa"/>
          </w:tcPr>
          <w:p w:rsidR="00F42958" w:rsidRPr="0004037A" w:rsidRDefault="00F42958"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целеполаганию, включая постановку новых целей, преобразование практической задачи </w:t>
            </w:r>
            <w:proofErr w:type="gramStart"/>
            <w:r w:rsidRPr="003909B3">
              <w:rPr>
                <w:rFonts w:ascii="Times New Roman" w:hAnsi="Times New Roman"/>
                <w:color w:val="000000"/>
                <w:sz w:val="24"/>
                <w:szCs w:val="24"/>
              </w:rPr>
              <w:t>в</w:t>
            </w:r>
            <w:proofErr w:type="gramEnd"/>
            <w:r w:rsidRPr="003909B3">
              <w:rPr>
                <w:rFonts w:ascii="Times New Roman" w:hAnsi="Times New Roman"/>
                <w:color w:val="000000"/>
                <w:sz w:val="24"/>
                <w:szCs w:val="24"/>
              </w:rPr>
              <w:t xml:space="preserve"> познавательную;</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самостоятельно анализировать условия достижения цели;</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планировать пути достижения целей;</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устанавливать целевые приоритеты; </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уметь самостоятельно контролировать своё время и управлять им;</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принимать решения в проблемной ситуации на основе переговоров;</w:t>
            </w:r>
          </w:p>
          <w:p w:rsidR="00F42958" w:rsidRPr="003909B3" w:rsidRDefault="00F42958" w:rsidP="00D9614E">
            <w:pPr>
              <w:pStyle w:val="a4"/>
              <w:numPr>
                <w:ilvl w:val="0"/>
                <w:numId w:val="145"/>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3909B3">
              <w:rPr>
                <w:rFonts w:ascii="Times New Roman" w:hAnsi="Times New Roman"/>
                <w:color w:val="000000"/>
                <w:sz w:val="24"/>
                <w:szCs w:val="24"/>
              </w:rPr>
              <w:t>исполнение</w:t>
            </w:r>
            <w:proofErr w:type="gramEnd"/>
            <w:r w:rsidRPr="003909B3">
              <w:rPr>
                <w:rFonts w:ascii="Times New Roman" w:hAnsi="Times New Roman"/>
                <w:color w:val="000000"/>
                <w:sz w:val="24"/>
                <w:szCs w:val="24"/>
              </w:rPr>
              <w:t xml:space="preserve"> как в конце действия, так и по </w:t>
            </w:r>
            <w:r w:rsidRPr="003909B3">
              <w:rPr>
                <w:rFonts w:ascii="Times New Roman" w:hAnsi="Times New Roman"/>
                <w:color w:val="000000"/>
                <w:sz w:val="24"/>
                <w:szCs w:val="24"/>
              </w:rPr>
              <w:lastRenderedPageBreak/>
              <w:t>ходу его реализации;</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основам прогнозирования как предвидения будущих событий и развития процесса.</w:t>
            </w:r>
          </w:p>
          <w:p w:rsidR="00F42958" w:rsidRPr="0004037A" w:rsidRDefault="00F42958" w:rsidP="00D9614E">
            <w:pPr>
              <w:pStyle w:val="Style34"/>
              <w:widowControl/>
              <w:numPr>
                <w:ilvl w:val="0"/>
                <w:numId w:val="148"/>
              </w:numPr>
              <w:tabs>
                <w:tab w:val="left" w:pos="619"/>
              </w:tabs>
              <w:spacing w:line="240" w:lineRule="auto"/>
              <w:ind w:left="284" w:right="19" w:firstLine="0"/>
              <w:rPr>
                <w:color w:val="000000"/>
              </w:rPr>
            </w:pPr>
            <w:r w:rsidRPr="0004037A">
              <w:rPr>
                <w:rStyle w:val="FontStyle298"/>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42958" w:rsidRPr="0004037A" w:rsidRDefault="00F42958" w:rsidP="0004037A">
            <w:pPr>
              <w:spacing w:after="0" w:line="240" w:lineRule="auto"/>
              <w:rPr>
                <w:rFonts w:ascii="Verdana" w:hAnsi="Verdana"/>
                <w:color w:val="000000"/>
                <w:sz w:val="24"/>
                <w:szCs w:val="24"/>
              </w:rPr>
            </w:pPr>
          </w:p>
        </w:tc>
        <w:tc>
          <w:tcPr>
            <w:tcW w:w="4999" w:type="dxa"/>
            <w:gridSpan w:val="2"/>
          </w:tcPr>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lastRenderedPageBreak/>
              <w:t>самостоятельно ставить новые учебные цели и задачи;</w:t>
            </w:r>
          </w:p>
          <w:p w:rsidR="00F42958" w:rsidRPr="003909B3" w:rsidRDefault="00F42958" w:rsidP="00D9614E">
            <w:pPr>
              <w:pStyle w:val="a4"/>
              <w:numPr>
                <w:ilvl w:val="0"/>
                <w:numId w:val="148"/>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условия и средства их достижения; </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F42958" w:rsidRPr="003909B3" w:rsidRDefault="00F42958" w:rsidP="00D9614E">
            <w:pPr>
              <w:pStyle w:val="a4"/>
              <w:numPr>
                <w:ilvl w:val="0"/>
                <w:numId w:val="148"/>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адекватно оценивать свои возможности достижения цели определённой сложности в различных сферах самостоятельной </w:t>
            </w:r>
            <w:r w:rsidRPr="003909B3">
              <w:rPr>
                <w:rFonts w:ascii="Times New Roman" w:hAnsi="Times New Roman"/>
                <w:color w:val="000000"/>
                <w:sz w:val="24"/>
                <w:szCs w:val="24"/>
              </w:rPr>
              <w:lastRenderedPageBreak/>
              <w:t>деятельности;</w:t>
            </w:r>
          </w:p>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F42958" w:rsidRPr="0004037A" w:rsidRDefault="00F42958" w:rsidP="00D9614E">
            <w:pPr>
              <w:pStyle w:val="Style34"/>
              <w:widowControl/>
              <w:numPr>
                <w:ilvl w:val="0"/>
                <w:numId w:val="148"/>
              </w:numPr>
              <w:tabs>
                <w:tab w:val="left" w:pos="619"/>
              </w:tabs>
              <w:spacing w:line="240" w:lineRule="auto"/>
              <w:ind w:left="247" w:firstLine="0"/>
              <w:jc w:val="left"/>
              <w:rPr>
                <w:rStyle w:val="FontStyle298"/>
                <w:sz w:val="24"/>
              </w:rPr>
            </w:pPr>
            <w:r w:rsidRPr="0004037A">
              <w:rPr>
                <w:rStyle w:val="FontStyle298"/>
                <w:sz w:val="24"/>
              </w:rPr>
              <w:t>построению жизненных планов во временной перспективе;</w:t>
            </w:r>
          </w:p>
          <w:p w:rsidR="00F42958" w:rsidRPr="0004037A" w:rsidRDefault="00F42958" w:rsidP="00D9614E">
            <w:pPr>
              <w:pStyle w:val="Style34"/>
              <w:widowControl/>
              <w:numPr>
                <w:ilvl w:val="0"/>
                <w:numId w:val="148"/>
              </w:numPr>
              <w:spacing w:line="240" w:lineRule="auto"/>
              <w:ind w:left="247" w:right="5" w:firstLine="0"/>
              <w:rPr>
                <w:rStyle w:val="FontStyle298"/>
                <w:sz w:val="24"/>
              </w:rPr>
            </w:pPr>
            <w:r w:rsidRPr="0004037A">
              <w:rPr>
                <w:rStyle w:val="FontStyle298"/>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42958" w:rsidRPr="0004037A" w:rsidRDefault="00F42958" w:rsidP="00D9614E">
            <w:pPr>
              <w:pStyle w:val="Style34"/>
              <w:widowControl/>
              <w:numPr>
                <w:ilvl w:val="0"/>
                <w:numId w:val="148"/>
              </w:numPr>
              <w:spacing w:line="240" w:lineRule="auto"/>
              <w:ind w:left="247" w:right="10" w:firstLine="0"/>
              <w:rPr>
                <w:rStyle w:val="FontStyle298"/>
                <w:sz w:val="24"/>
              </w:rPr>
            </w:pPr>
            <w:r w:rsidRPr="0004037A">
              <w:rPr>
                <w:rStyle w:val="FontStyle298"/>
                <w:sz w:val="24"/>
              </w:rPr>
              <w:t>адекватно оценивать объективную трудность как меру фактического или предполагаемого расхода ресурсов на решение задачи;</w:t>
            </w:r>
          </w:p>
          <w:p w:rsidR="00F42958" w:rsidRPr="00906FC5" w:rsidRDefault="00F42958" w:rsidP="00D9614E">
            <w:pPr>
              <w:pStyle w:val="Style34"/>
              <w:widowControl/>
              <w:numPr>
                <w:ilvl w:val="0"/>
                <w:numId w:val="148"/>
              </w:numPr>
              <w:tabs>
                <w:tab w:val="left" w:pos="619"/>
              </w:tabs>
              <w:spacing w:line="240" w:lineRule="auto"/>
              <w:ind w:left="247" w:firstLine="0"/>
              <w:jc w:val="left"/>
              <w:rPr>
                <w:color w:val="000000"/>
              </w:rPr>
            </w:pPr>
            <w:r w:rsidRPr="0004037A">
              <w:rPr>
                <w:rStyle w:val="FontStyle298"/>
                <w:sz w:val="24"/>
              </w:rPr>
              <w:t>основам саморегуляции эмоциональных состояний;</w:t>
            </w:r>
          </w:p>
        </w:tc>
      </w:tr>
      <w:tr w:rsidR="00F42958" w:rsidRPr="0004037A" w:rsidTr="00A054CA">
        <w:tc>
          <w:tcPr>
            <w:tcW w:w="9997" w:type="dxa"/>
            <w:gridSpan w:val="3"/>
          </w:tcPr>
          <w:p w:rsidR="00F42958" w:rsidRPr="0004037A" w:rsidRDefault="00F42958"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1.2.4.2. Коммуникативные универсальные учебные действия</w:t>
            </w:r>
          </w:p>
        </w:tc>
      </w:tr>
      <w:tr w:rsidR="00F42958" w:rsidRPr="0004037A" w:rsidTr="00A054CA">
        <w:tc>
          <w:tcPr>
            <w:tcW w:w="4998" w:type="dxa"/>
          </w:tcPr>
          <w:p w:rsidR="00F42958" w:rsidRPr="0004037A" w:rsidRDefault="00F42958"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адекватно использовать речь для планирования и регуляции своей деятельности;</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2958" w:rsidRPr="003909B3" w:rsidRDefault="00F42958" w:rsidP="00D9614E">
            <w:pPr>
              <w:pStyle w:val="a4"/>
              <w:numPr>
                <w:ilvl w:val="0"/>
                <w:numId w:val="148"/>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основам коммуникативной рефлексии;</w:t>
            </w:r>
          </w:p>
          <w:p w:rsidR="00F42958" w:rsidRPr="003909B3" w:rsidRDefault="00F42958" w:rsidP="00D9614E">
            <w:pPr>
              <w:pStyle w:val="a4"/>
              <w:numPr>
                <w:ilvl w:val="0"/>
                <w:numId w:val="1"/>
              </w:numPr>
              <w:spacing w:after="0" w:line="240" w:lineRule="auto"/>
              <w:ind w:left="284" w:firstLine="0"/>
              <w:jc w:val="both"/>
              <w:rPr>
                <w:rFonts w:ascii="Times New Roman" w:hAnsi="Times New Roman"/>
                <w:color w:val="000000"/>
                <w:sz w:val="24"/>
                <w:szCs w:val="24"/>
              </w:rPr>
            </w:pPr>
            <w:r w:rsidRPr="003909B3">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F42958" w:rsidRPr="0004037A" w:rsidRDefault="00F42958" w:rsidP="00D9614E">
            <w:pPr>
              <w:pStyle w:val="Style34"/>
              <w:widowControl/>
              <w:numPr>
                <w:ilvl w:val="0"/>
                <w:numId w:val="149"/>
              </w:numPr>
              <w:tabs>
                <w:tab w:val="left" w:pos="619"/>
              </w:tabs>
              <w:spacing w:line="240" w:lineRule="auto"/>
              <w:ind w:left="284" w:right="5" w:firstLine="0"/>
              <w:rPr>
                <w:rStyle w:val="FontStyle298"/>
                <w:sz w:val="24"/>
              </w:rPr>
            </w:pPr>
            <w:r w:rsidRPr="0004037A">
              <w:rPr>
                <w:rStyle w:val="FontStyle298"/>
                <w:sz w:val="24"/>
              </w:rPr>
              <w:lastRenderedPageBreak/>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42958" w:rsidRPr="0004037A" w:rsidRDefault="00F42958" w:rsidP="00D9614E">
            <w:pPr>
              <w:pStyle w:val="Style34"/>
              <w:widowControl/>
              <w:numPr>
                <w:ilvl w:val="0"/>
                <w:numId w:val="149"/>
              </w:numPr>
              <w:tabs>
                <w:tab w:val="left" w:pos="619"/>
              </w:tabs>
              <w:spacing w:line="240" w:lineRule="auto"/>
              <w:ind w:left="284" w:right="5" w:firstLine="0"/>
              <w:rPr>
                <w:rStyle w:val="FontStyle298"/>
                <w:sz w:val="24"/>
              </w:rPr>
            </w:pPr>
            <w:r w:rsidRPr="0004037A">
              <w:rPr>
                <w:rStyle w:val="FontStyle298"/>
                <w:sz w:val="24"/>
              </w:rPr>
              <w:t>осуществлять контроль, коррекцию, оценку действий партнёра, уметь убеждать;</w:t>
            </w:r>
          </w:p>
          <w:p w:rsidR="00F42958" w:rsidRPr="00906FC5" w:rsidRDefault="00F42958" w:rsidP="00D9614E">
            <w:pPr>
              <w:pStyle w:val="Style34"/>
              <w:widowControl/>
              <w:numPr>
                <w:ilvl w:val="0"/>
                <w:numId w:val="149"/>
              </w:numPr>
              <w:tabs>
                <w:tab w:val="left" w:pos="619"/>
              </w:tabs>
              <w:spacing w:line="240" w:lineRule="auto"/>
              <w:ind w:left="284" w:right="5" w:firstLine="0"/>
              <w:rPr>
                <w:color w:val="000000"/>
              </w:rPr>
            </w:pPr>
            <w:r w:rsidRPr="0004037A">
              <w:rPr>
                <w:rStyle w:val="FontStyle298"/>
                <w:sz w:val="24"/>
              </w:rPr>
              <w:t xml:space="preserve">отображать в речи (описание, объяснение) содержание совершаемых </w:t>
            </w:r>
            <w:proofErr w:type="gramStart"/>
            <w:r w:rsidRPr="0004037A">
              <w:rPr>
                <w:rStyle w:val="FontStyle298"/>
                <w:sz w:val="24"/>
              </w:rPr>
              <w:t>действий</w:t>
            </w:r>
            <w:proofErr w:type="gramEnd"/>
            <w:r w:rsidRPr="0004037A">
              <w:rPr>
                <w:rStyle w:val="FontStyle298"/>
                <w:sz w:val="24"/>
              </w:rPr>
              <w:t xml:space="preserve"> как в форме громкой социализированной речи, так и в форме внутренней речи.</w:t>
            </w:r>
          </w:p>
        </w:tc>
        <w:tc>
          <w:tcPr>
            <w:tcW w:w="4999" w:type="dxa"/>
            <w:gridSpan w:val="2"/>
          </w:tcPr>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proofErr w:type="gramStart"/>
            <w:r w:rsidRPr="003909B3">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roofErr w:type="gramEnd"/>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учитывать разные мнения и интересы и обосновывать собственную позицию;</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брать на себя инициативу в организации совместного действия (деловое лидерство);</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действий и действий партнёра;</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F42958" w:rsidRPr="003909B3" w:rsidRDefault="00F42958" w:rsidP="00D9614E">
            <w:pPr>
              <w:pStyle w:val="a4"/>
              <w:numPr>
                <w:ilvl w:val="0"/>
                <w:numId w:val="149"/>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партнёру необходимую информацию как ориентир для построения действия;</w:t>
            </w:r>
          </w:p>
          <w:p w:rsidR="00F42958" w:rsidRPr="003909B3" w:rsidRDefault="00F42958" w:rsidP="00D9614E">
            <w:pPr>
              <w:pStyle w:val="a4"/>
              <w:numPr>
                <w:ilvl w:val="0"/>
                <w:numId w:val="149"/>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F42958" w:rsidRPr="003909B3" w:rsidRDefault="00F42958" w:rsidP="00D9614E">
            <w:pPr>
              <w:pStyle w:val="a4"/>
              <w:numPr>
                <w:ilvl w:val="0"/>
                <w:numId w:val="149"/>
              </w:numPr>
              <w:spacing w:after="0" w:line="240" w:lineRule="auto"/>
              <w:ind w:left="247" w:firstLine="0"/>
              <w:jc w:val="both"/>
              <w:rPr>
                <w:rStyle w:val="FontStyle298"/>
                <w:sz w:val="24"/>
                <w:szCs w:val="24"/>
              </w:rPr>
            </w:pPr>
            <w:r w:rsidRPr="003909B3">
              <w:rPr>
                <w:rStyle w:val="FontStyle298"/>
                <w:sz w:val="24"/>
                <w:szCs w:val="24"/>
              </w:rPr>
              <w:t>понимать относительность мнений и подходов к решению проблемы;</w:t>
            </w:r>
          </w:p>
          <w:p w:rsidR="00F42958" w:rsidRPr="0004037A" w:rsidRDefault="00F42958" w:rsidP="00D9614E">
            <w:pPr>
              <w:pStyle w:val="Style34"/>
              <w:widowControl/>
              <w:numPr>
                <w:ilvl w:val="0"/>
                <w:numId w:val="1"/>
              </w:numPr>
              <w:tabs>
                <w:tab w:val="left" w:pos="619"/>
              </w:tabs>
              <w:spacing w:line="240" w:lineRule="auto"/>
              <w:ind w:left="247" w:right="5" w:firstLine="0"/>
              <w:rPr>
                <w:color w:val="000000"/>
              </w:rPr>
            </w:pPr>
            <w:r w:rsidRPr="0004037A">
              <w:rPr>
                <w:rStyle w:val="FontStyle298"/>
                <w:sz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r w:rsidRPr="0004037A">
              <w:rPr>
                <w:rStyle w:val="FontStyle298"/>
                <w:sz w:val="24"/>
              </w:rPr>
              <w:lastRenderedPageBreak/>
              <w:t>диалогической формами речи в соответствии с грамматическими и синтаксическими нормами родного языка;</w:t>
            </w:r>
          </w:p>
          <w:p w:rsidR="00F42958" w:rsidRPr="0004037A" w:rsidRDefault="00F42958" w:rsidP="00D9614E">
            <w:pPr>
              <w:pStyle w:val="Style34"/>
              <w:widowControl/>
              <w:numPr>
                <w:ilvl w:val="0"/>
                <w:numId w:val="1"/>
              </w:numPr>
              <w:tabs>
                <w:tab w:val="left" w:pos="619"/>
              </w:tabs>
              <w:spacing w:line="240" w:lineRule="auto"/>
              <w:ind w:left="247" w:right="5" w:firstLine="0"/>
              <w:rPr>
                <w:rStyle w:val="FontStyle298"/>
                <w:sz w:val="24"/>
              </w:rPr>
            </w:pPr>
            <w:r w:rsidRPr="0004037A">
              <w:rPr>
                <w:rStyle w:val="FontStyle298"/>
                <w:sz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F42958" w:rsidRPr="0004037A" w:rsidRDefault="00F42958"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F42958" w:rsidRPr="00906FC5" w:rsidRDefault="00F42958" w:rsidP="00D9614E">
            <w:pPr>
              <w:pStyle w:val="Style34"/>
              <w:widowControl/>
              <w:numPr>
                <w:ilvl w:val="0"/>
                <w:numId w:val="1"/>
              </w:numPr>
              <w:tabs>
                <w:tab w:val="left" w:pos="619"/>
              </w:tabs>
              <w:spacing w:line="240" w:lineRule="auto"/>
              <w:ind w:left="247" w:right="5" w:firstLine="0"/>
              <w:rPr>
                <w:color w:val="000000"/>
              </w:rPr>
            </w:pPr>
            <w:r w:rsidRPr="0004037A">
              <w:rPr>
                <w:rStyle w:val="FontStyle298"/>
                <w:sz w:val="24"/>
              </w:rPr>
              <w:t>и позволять её участникам проявлять собственную энергию для достижения этих целей.</w:t>
            </w:r>
          </w:p>
        </w:tc>
      </w:tr>
      <w:tr w:rsidR="00F42958" w:rsidRPr="0004037A" w:rsidTr="00A054CA">
        <w:tc>
          <w:tcPr>
            <w:tcW w:w="9997" w:type="dxa"/>
            <w:gridSpan w:val="3"/>
          </w:tcPr>
          <w:p w:rsidR="00F42958" w:rsidRPr="0004037A" w:rsidRDefault="00F42958"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F42958" w:rsidRPr="0004037A" w:rsidTr="00A054CA">
        <w:tc>
          <w:tcPr>
            <w:tcW w:w="4998" w:type="dxa"/>
          </w:tcPr>
          <w:p w:rsidR="00F42958" w:rsidRPr="0004037A" w:rsidRDefault="00F42958"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основам реализации проектно-исследовательской деятельности;</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проводить наблюдение и эксперимент под руководством учителя;</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обобщать понятия;</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 xml:space="preserve">строить </w:t>
            </w:r>
            <w:proofErr w:type="gramStart"/>
            <w:r w:rsidRPr="003909B3">
              <w:rPr>
                <w:rFonts w:ascii="Times New Roman" w:hAnsi="Times New Roman"/>
                <w:color w:val="000000"/>
                <w:sz w:val="24"/>
                <w:szCs w:val="24"/>
              </w:rPr>
              <w:t>логическое рассуждение</w:t>
            </w:r>
            <w:proofErr w:type="gramEnd"/>
            <w:r w:rsidRPr="003909B3">
              <w:rPr>
                <w:rFonts w:ascii="Times New Roman" w:hAnsi="Times New Roman"/>
                <w:color w:val="000000"/>
                <w:sz w:val="24"/>
                <w:szCs w:val="24"/>
              </w:rPr>
              <w:t>, включающее установление причинно-следственных связей;</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объяснять явления, процессы, связи и отношения, выявляемые в ходе исследования;</w:t>
            </w:r>
          </w:p>
          <w:p w:rsidR="00F42958" w:rsidRPr="003909B3" w:rsidRDefault="00F42958" w:rsidP="00D9614E">
            <w:pPr>
              <w:pStyle w:val="a4"/>
              <w:numPr>
                <w:ilvl w:val="0"/>
                <w:numId w:val="1"/>
              </w:numPr>
              <w:spacing w:after="0" w:line="240" w:lineRule="auto"/>
              <w:ind w:left="284" w:firstLine="0"/>
              <w:jc w:val="both"/>
              <w:rPr>
                <w:rFonts w:ascii="Verdana" w:hAnsi="Verdana"/>
                <w:color w:val="000000"/>
                <w:sz w:val="24"/>
                <w:szCs w:val="24"/>
              </w:rPr>
            </w:pPr>
            <w:r w:rsidRPr="003909B3">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gridSpan w:val="2"/>
          </w:tcPr>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основам рефлексивного чтения;</w:t>
            </w:r>
          </w:p>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ставить проблему, аргументировать её актуальность;</w:t>
            </w:r>
          </w:p>
          <w:p w:rsidR="00F42958" w:rsidRPr="003909B3" w:rsidRDefault="00F42958" w:rsidP="00D9614E">
            <w:pPr>
              <w:pStyle w:val="a4"/>
              <w:numPr>
                <w:ilvl w:val="0"/>
                <w:numId w:val="1"/>
              </w:numPr>
              <w:spacing w:after="0" w:line="240" w:lineRule="auto"/>
              <w:ind w:left="247" w:firstLine="0"/>
              <w:jc w:val="both"/>
              <w:rPr>
                <w:rFonts w:ascii="Verdana" w:hAnsi="Verdana"/>
                <w:color w:val="000000"/>
                <w:sz w:val="24"/>
                <w:szCs w:val="24"/>
              </w:rPr>
            </w:pPr>
            <w:r w:rsidRPr="003909B3">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F42958" w:rsidRPr="003909B3" w:rsidRDefault="00F42958" w:rsidP="00D9614E">
            <w:pPr>
              <w:pStyle w:val="a4"/>
              <w:numPr>
                <w:ilvl w:val="0"/>
                <w:numId w:val="1"/>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выдвигать гипотезы о связях и закономерностях событий, процессов, объектов;</w:t>
            </w:r>
          </w:p>
          <w:p w:rsidR="00F42958" w:rsidRPr="003909B3" w:rsidRDefault="00F42958" w:rsidP="00D9614E">
            <w:pPr>
              <w:pStyle w:val="a4"/>
              <w:numPr>
                <w:ilvl w:val="0"/>
                <w:numId w:val="1"/>
              </w:numPr>
              <w:spacing w:after="0" w:line="240" w:lineRule="auto"/>
              <w:ind w:left="247" w:firstLine="0"/>
              <w:jc w:val="both"/>
              <w:rPr>
                <w:rFonts w:ascii="Times New Roman" w:hAnsi="Times New Roman"/>
                <w:color w:val="000000"/>
                <w:sz w:val="24"/>
                <w:szCs w:val="24"/>
              </w:rPr>
            </w:pPr>
            <w:r w:rsidRPr="003909B3">
              <w:rPr>
                <w:rFonts w:ascii="Times New Roman" w:hAnsi="Times New Roman"/>
                <w:color w:val="000000"/>
                <w:sz w:val="24"/>
                <w:szCs w:val="24"/>
              </w:rPr>
              <w:t>организовывать исследование с целью проверки гипотез</w:t>
            </w:r>
          </w:p>
          <w:p w:rsidR="00F42958" w:rsidRPr="0004037A" w:rsidRDefault="00F42958" w:rsidP="0004037A">
            <w:pPr>
              <w:spacing w:after="0" w:line="240" w:lineRule="auto"/>
              <w:jc w:val="both"/>
              <w:rPr>
                <w:rFonts w:ascii="Times New Roman" w:hAnsi="Times New Roman"/>
                <w:color w:val="000000"/>
                <w:sz w:val="24"/>
                <w:szCs w:val="24"/>
              </w:rPr>
            </w:pPr>
          </w:p>
        </w:tc>
      </w:tr>
      <w:tr w:rsidR="00F42958" w:rsidRPr="0004037A" w:rsidTr="00A054CA">
        <w:tc>
          <w:tcPr>
            <w:tcW w:w="9997" w:type="dxa"/>
            <w:gridSpan w:val="3"/>
          </w:tcPr>
          <w:p w:rsidR="00F42958" w:rsidRDefault="00F42958"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F42958" w:rsidRPr="0029320D" w:rsidRDefault="00F42958"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r w:rsidR="00C2181B">
              <w:rPr>
                <w:rFonts w:ascii="Times New Roman" w:hAnsi="Times New Roman"/>
                <w:b/>
                <w:sz w:val="26"/>
                <w:szCs w:val="26"/>
              </w:rPr>
              <w:t>. Родной язык (русский)</w:t>
            </w:r>
          </w:p>
        </w:tc>
      </w:tr>
      <w:tr w:rsidR="00F42958" w:rsidRPr="0004037A" w:rsidTr="00A054CA">
        <w:tc>
          <w:tcPr>
            <w:tcW w:w="9997" w:type="dxa"/>
            <w:gridSpan w:val="3"/>
          </w:tcPr>
          <w:p w:rsidR="00F42958" w:rsidRPr="0004037A" w:rsidRDefault="00F42958"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соблюдать нормы речевого поведения </w:t>
            </w:r>
            <w:r w:rsidRPr="003909B3">
              <w:rPr>
                <w:rFonts w:ascii="Times New Roman" w:hAnsi="Times New Roman"/>
                <w:sz w:val="24"/>
                <w:szCs w:val="24"/>
              </w:rPr>
              <w:lastRenderedPageBreak/>
              <w:t>в типичных ситуациях общения;</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42958" w:rsidRPr="003909B3" w:rsidRDefault="00F42958" w:rsidP="00D9614E">
            <w:pPr>
              <w:pStyle w:val="a4"/>
              <w:numPr>
                <w:ilvl w:val="0"/>
                <w:numId w:val="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предупреждать коммуникативные неудачи в процессе речевого общения.</w:t>
            </w:r>
          </w:p>
        </w:tc>
        <w:tc>
          <w:tcPr>
            <w:tcW w:w="4999" w:type="dxa"/>
            <w:gridSpan w:val="2"/>
          </w:tcPr>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lastRenderedPageBreak/>
              <w:t>выступать перед аудиторией с небольшим докладом; публично представлять проект, реферат; публично защищать свою позицию;</w:t>
            </w:r>
          </w:p>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 xml:space="preserve">участвовать в коллективном обсуждении проблем, аргументировать </w:t>
            </w:r>
            <w:proofErr w:type="gramStart"/>
            <w:r w:rsidRPr="003909B3">
              <w:rPr>
                <w:rFonts w:ascii="Times New Roman" w:hAnsi="Times New Roman"/>
                <w:sz w:val="24"/>
                <w:szCs w:val="24"/>
              </w:rPr>
              <w:t>собственную</w:t>
            </w:r>
            <w:proofErr w:type="gramEnd"/>
            <w:r w:rsidRPr="003909B3">
              <w:rPr>
                <w:rFonts w:ascii="Times New Roman" w:hAnsi="Times New Roman"/>
                <w:sz w:val="24"/>
                <w:szCs w:val="24"/>
              </w:rPr>
              <w:t xml:space="preserve"> </w:t>
            </w:r>
          </w:p>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позицию, доказывать её, убеждать;</w:t>
            </w:r>
          </w:p>
          <w:p w:rsidR="00F42958" w:rsidRPr="003909B3" w:rsidRDefault="00F42958" w:rsidP="00D9614E">
            <w:pPr>
              <w:pStyle w:val="a4"/>
              <w:numPr>
                <w:ilvl w:val="0"/>
                <w:numId w:val="1"/>
              </w:numPr>
              <w:spacing w:after="0" w:line="240" w:lineRule="auto"/>
              <w:ind w:left="247" w:firstLine="0"/>
              <w:jc w:val="both"/>
              <w:rPr>
                <w:rFonts w:ascii="Times New Roman" w:hAnsi="Times New Roman"/>
                <w:sz w:val="24"/>
                <w:szCs w:val="24"/>
              </w:rPr>
            </w:pPr>
            <w:r w:rsidRPr="003909B3">
              <w:rPr>
                <w:rFonts w:ascii="Times New Roman" w:hAnsi="Times New Roman"/>
                <w:sz w:val="24"/>
                <w:szCs w:val="24"/>
              </w:rPr>
              <w:t xml:space="preserve">понимать основные причины </w:t>
            </w:r>
            <w:r w:rsidRPr="003909B3">
              <w:rPr>
                <w:rFonts w:ascii="Times New Roman" w:hAnsi="Times New Roman"/>
                <w:sz w:val="24"/>
                <w:szCs w:val="24"/>
              </w:rPr>
              <w:lastRenderedPageBreak/>
              <w:t>коммуникативных неудач и объяснять их.</w:t>
            </w:r>
          </w:p>
          <w:p w:rsidR="00F42958" w:rsidRPr="0004037A" w:rsidRDefault="00F42958" w:rsidP="0004037A">
            <w:pPr>
              <w:spacing w:after="0" w:line="240" w:lineRule="auto"/>
              <w:rPr>
                <w:rFonts w:ascii="Times New Roman" w:hAnsi="Times New Roman"/>
                <w:b/>
                <w:bCs/>
                <w:color w:val="000000"/>
                <w:sz w:val="26"/>
                <w:szCs w:val="26"/>
              </w:rPr>
            </w:pPr>
          </w:p>
        </w:tc>
      </w:tr>
      <w:tr w:rsidR="00F42958" w:rsidRPr="0004037A" w:rsidTr="00A054CA">
        <w:tc>
          <w:tcPr>
            <w:tcW w:w="9997" w:type="dxa"/>
            <w:gridSpan w:val="3"/>
          </w:tcPr>
          <w:p w:rsidR="00F42958" w:rsidRPr="004F4F05" w:rsidRDefault="00F42958"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Речевая деятельность</w:t>
            </w:r>
            <w:r>
              <w:rPr>
                <w:rFonts w:ascii="Times New Roman" w:hAnsi="Times New Roman"/>
                <w:sz w:val="24"/>
                <w:szCs w:val="24"/>
              </w:rPr>
              <w:t xml:space="preserve"> (</w:t>
            </w:r>
            <w:r w:rsidRPr="0004037A">
              <w:rPr>
                <w:rFonts w:ascii="Times New Roman" w:hAnsi="Times New Roman"/>
                <w:b/>
                <w:i/>
                <w:sz w:val="24"/>
                <w:szCs w:val="24"/>
              </w:rPr>
              <w:t>Аудирование</w:t>
            </w:r>
            <w:r>
              <w:rPr>
                <w:rFonts w:ascii="Times New Roman" w:hAnsi="Times New Roman"/>
                <w:b/>
                <w:i/>
                <w:sz w:val="24"/>
                <w:szCs w:val="24"/>
              </w:rPr>
              <w:t>)</w:t>
            </w:r>
          </w:p>
        </w:tc>
      </w:tr>
      <w:tr w:rsidR="00F42958" w:rsidRPr="0004037A" w:rsidTr="00A054CA">
        <w:tc>
          <w:tcPr>
            <w:tcW w:w="4998" w:type="dxa"/>
          </w:tcPr>
          <w:p w:rsidR="00F42958" w:rsidRPr="0004037A" w:rsidRDefault="00F42958"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
              </w:numPr>
              <w:spacing w:after="0" w:line="240" w:lineRule="auto"/>
              <w:ind w:left="142" w:firstLine="0"/>
              <w:rPr>
                <w:rFonts w:ascii="Times New Roman" w:hAnsi="Times New Roman"/>
                <w:sz w:val="24"/>
                <w:szCs w:val="24"/>
              </w:rPr>
            </w:pPr>
            <w:r w:rsidRPr="003909B3">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42958" w:rsidRPr="003909B3" w:rsidRDefault="00F42958" w:rsidP="00D9614E">
            <w:pPr>
              <w:pStyle w:val="a4"/>
              <w:numPr>
                <w:ilvl w:val="0"/>
                <w:numId w:val="1"/>
              </w:numPr>
              <w:spacing w:after="0" w:line="240" w:lineRule="auto"/>
              <w:ind w:left="142" w:firstLine="0"/>
              <w:rPr>
                <w:rFonts w:ascii="Times New Roman" w:hAnsi="Times New Roman"/>
                <w:sz w:val="24"/>
                <w:szCs w:val="24"/>
              </w:rPr>
            </w:pPr>
            <w:r w:rsidRPr="003909B3">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proofErr w:type="gramStart"/>
            <w:r w:rsidRPr="003909B3">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tc>
        <w:tc>
          <w:tcPr>
            <w:tcW w:w="4999" w:type="dxa"/>
            <w:gridSpan w:val="2"/>
          </w:tcPr>
          <w:p w:rsidR="00F42958" w:rsidRPr="003909B3" w:rsidRDefault="00F42958" w:rsidP="00D9614E">
            <w:pPr>
              <w:pStyle w:val="a4"/>
              <w:numPr>
                <w:ilvl w:val="0"/>
                <w:numId w:val="150"/>
              </w:numPr>
              <w:spacing w:after="0" w:line="240" w:lineRule="auto"/>
              <w:ind w:left="247" w:firstLine="0"/>
              <w:rPr>
                <w:rFonts w:ascii="Times New Roman" w:hAnsi="Times New Roman"/>
                <w:sz w:val="24"/>
                <w:szCs w:val="24"/>
              </w:rPr>
            </w:pPr>
            <w:r w:rsidRPr="003909B3">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F42958" w:rsidRPr="0004037A" w:rsidTr="00A054CA">
        <w:tc>
          <w:tcPr>
            <w:tcW w:w="4998" w:type="dxa"/>
          </w:tcPr>
          <w:p w:rsidR="00F42958" w:rsidRPr="004F4F05" w:rsidRDefault="00F42958"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gridSpan w:val="2"/>
          </w:tcPr>
          <w:p w:rsidR="00F42958" w:rsidRPr="004F4F05" w:rsidRDefault="00F42958"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proofErr w:type="gramStart"/>
            <w:r w:rsidRPr="003909B3">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передавать схематически представленную информацию в виде </w:t>
            </w:r>
            <w:r w:rsidRPr="003909B3">
              <w:rPr>
                <w:rFonts w:ascii="Times New Roman" w:hAnsi="Times New Roman"/>
                <w:sz w:val="24"/>
                <w:szCs w:val="24"/>
              </w:rPr>
              <w:lastRenderedPageBreak/>
              <w:t>связного текста;</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F42958" w:rsidRPr="003909B3" w:rsidRDefault="00F42958" w:rsidP="00D9614E">
            <w:pPr>
              <w:pStyle w:val="a4"/>
              <w:numPr>
                <w:ilvl w:val="0"/>
                <w:numId w:val="150"/>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отбирать и систематизировать материал на определённую тему, анализировать </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gridSpan w:val="2"/>
          </w:tcPr>
          <w:p w:rsidR="00F42958" w:rsidRPr="003909B3" w:rsidRDefault="00F42958" w:rsidP="00D9614E">
            <w:pPr>
              <w:pStyle w:val="a4"/>
              <w:numPr>
                <w:ilvl w:val="0"/>
                <w:numId w:val="151"/>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F42958" w:rsidRPr="003909B3" w:rsidRDefault="00F42958" w:rsidP="00D9614E">
            <w:pPr>
              <w:pStyle w:val="a4"/>
              <w:numPr>
                <w:ilvl w:val="0"/>
                <w:numId w:val="151"/>
              </w:numPr>
              <w:spacing w:after="0" w:line="240" w:lineRule="auto"/>
              <w:ind w:left="105" w:firstLine="0"/>
              <w:rPr>
                <w:rFonts w:ascii="Times New Roman" w:hAnsi="Times New Roman"/>
                <w:sz w:val="24"/>
                <w:szCs w:val="24"/>
              </w:rPr>
            </w:pPr>
            <w:proofErr w:type="gramStart"/>
            <w:r w:rsidRPr="003909B3">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proofErr w:type="gramStart"/>
            <w:r w:rsidRPr="003909B3">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42958" w:rsidRPr="003909B3" w:rsidRDefault="00F42958" w:rsidP="00D9614E">
            <w:pPr>
              <w:pStyle w:val="a4"/>
              <w:numPr>
                <w:ilvl w:val="0"/>
                <w:numId w:val="151"/>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F42958" w:rsidRPr="003909B3" w:rsidRDefault="00F42958" w:rsidP="00D9614E">
            <w:pPr>
              <w:pStyle w:val="a4"/>
              <w:numPr>
                <w:ilvl w:val="0"/>
                <w:numId w:val="152"/>
              </w:numPr>
              <w:spacing w:after="0" w:line="240" w:lineRule="auto"/>
              <w:ind w:left="142" w:firstLine="0"/>
              <w:rPr>
                <w:rFonts w:ascii="Times New Roman" w:hAnsi="Times New Roman"/>
                <w:sz w:val="24"/>
                <w:szCs w:val="24"/>
              </w:rPr>
            </w:pPr>
            <w:r w:rsidRPr="003909B3">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gridSpan w:val="2"/>
          </w:tcPr>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proofErr w:type="gramStart"/>
            <w:r w:rsidRPr="003909B3">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t>выступать перед аудиторией с докладом; публично защищать проект, реферат;</w:t>
            </w:r>
          </w:p>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t>участвовать в дискуссии на учебно-научные темы, соблюдая нормы учебно-научного общения;</w:t>
            </w:r>
          </w:p>
          <w:p w:rsidR="00F42958" w:rsidRPr="003909B3" w:rsidRDefault="00F42958" w:rsidP="00D9614E">
            <w:pPr>
              <w:pStyle w:val="a4"/>
              <w:numPr>
                <w:ilvl w:val="0"/>
                <w:numId w:val="152"/>
              </w:numPr>
              <w:shd w:val="clear" w:color="auto" w:fill="FFFFFF"/>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2"/>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w:t>
            </w:r>
            <w:r w:rsidRPr="003909B3">
              <w:rPr>
                <w:rFonts w:ascii="Times New Roman" w:hAnsi="Times New Roman"/>
                <w:sz w:val="24"/>
                <w:szCs w:val="24"/>
              </w:rPr>
              <w:lastRenderedPageBreak/>
              <w:t>отзыв, расписка, доверенность, заявление);</w:t>
            </w:r>
          </w:p>
          <w:p w:rsidR="00F42958" w:rsidRPr="003909B3" w:rsidRDefault="00F42958" w:rsidP="00D9614E">
            <w:pPr>
              <w:pStyle w:val="a4"/>
              <w:numPr>
                <w:ilvl w:val="0"/>
                <w:numId w:val="152"/>
              </w:numPr>
              <w:spacing w:after="0" w:line="240" w:lineRule="auto"/>
              <w:ind w:left="142" w:firstLine="0"/>
              <w:rPr>
                <w:rFonts w:ascii="Times New Roman" w:hAnsi="Times New Roman"/>
                <w:sz w:val="24"/>
                <w:szCs w:val="24"/>
              </w:rPr>
            </w:pPr>
            <w:r w:rsidRPr="003909B3">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F42958" w:rsidRPr="003909B3" w:rsidRDefault="00F42958" w:rsidP="00D9614E">
            <w:pPr>
              <w:pStyle w:val="a4"/>
              <w:numPr>
                <w:ilvl w:val="0"/>
                <w:numId w:val="153"/>
              </w:numPr>
              <w:spacing w:after="0" w:line="240" w:lineRule="auto"/>
              <w:ind w:left="142" w:firstLine="0"/>
              <w:rPr>
                <w:rFonts w:ascii="Times New Roman" w:hAnsi="Times New Roman"/>
                <w:b/>
                <w:sz w:val="24"/>
                <w:szCs w:val="24"/>
              </w:rPr>
            </w:pPr>
            <w:r w:rsidRPr="003909B3">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gridSpan w:val="2"/>
          </w:tcPr>
          <w:p w:rsidR="00F42958" w:rsidRPr="003909B3" w:rsidRDefault="00F42958" w:rsidP="00D9614E">
            <w:pPr>
              <w:pStyle w:val="a4"/>
              <w:numPr>
                <w:ilvl w:val="0"/>
                <w:numId w:val="15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писать рецензии, рефераты;</w:t>
            </w:r>
          </w:p>
          <w:p w:rsidR="00F42958" w:rsidRPr="003909B3" w:rsidRDefault="00F42958" w:rsidP="00D9614E">
            <w:pPr>
              <w:pStyle w:val="a4"/>
              <w:numPr>
                <w:ilvl w:val="0"/>
                <w:numId w:val="153"/>
              </w:numPr>
              <w:spacing w:after="0" w:line="240" w:lineRule="auto"/>
              <w:ind w:left="105" w:firstLine="0"/>
              <w:rPr>
                <w:rFonts w:ascii="Times New Roman" w:hAnsi="Times New Roman"/>
                <w:sz w:val="24"/>
                <w:szCs w:val="24"/>
              </w:rPr>
            </w:pPr>
            <w:r w:rsidRPr="003909B3">
              <w:rPr>
                <w:rFonts w:ascii="Times New Roman" w:hAnsi="Times New Roman"/>
                <w:sz w:val="24"/>
                <w:szCs w:val="24"/>
              </w:rPr>
              <w:t>составлять аннотации, тезисы выступления, конспекты;</w:t>
            </w:r>
          </w:p>
          <w:p w:rsidR="00F42958" w:rsidRPr="003909B3" w:rsidRDefault="00F42958" w:rsidP="00D9614E">
            <w:pPr>
              <w:pStyle w:val="a4"/>
              <w:numPr>
                <w:ilvl w:val="0"/>
                <w:numId w:val="153"/>
              </w:numPr>
              <w:spacing w:after="0" w:line="240" w:lineRule="auto"/>
              <w:ind w:left="105" w:firstLine="0"/>
              <w:rPr>
                <w:rFonts w:ascii="Times New Roman" w:hAnsi="Times New Roman"/>
                <w:sz w:val="24"/>
                <w:szCs w:val="24"/>
              </w:rPr>
            </w:pPr>
            <w:r w:rsidRPr="003909B3">
              <w:rPr>
                <w:rFonts w:ascii="Times New Roman" w:hAnsi="Times New Roman"/>
                <w:sz w:val="24"/>
                <w:szCs w:val="24"/>
              </w:rPr>
              <w:t xml:space="preserve">писать резюме, деловые письма, объявления с учётом внеязыковых требований, предъявляемых к ним, и в соответствии со спецификой употребления </w:t>
            </w:r>
            <w:r w:rsidRPr="003909B3">
              <w:rPr>
                <w:rFonts w:ascii="Times New Roman" w:hAnsi="Times New Roman"/>
                <w:sz w:val="24"/>
                <w:szCs w:val="24"/>
              </w:rPr>
              <w:lastRenderedPageBreak/>
              <w:t>языковых средств.</w:t>
            </w:r>
          </w:p>
          <w:p w:rsidR="00F42958" w:rsidRPr="0004037A" w:rsidRDefault="00F42958" w:rsidP="0004037A">
            <w:pPr>
              <w:shd w:val="clear" w:color="auto" w:fill="FFFFFF"/>
              <w:spacing w:after="0" w:line="240" w:lineRule="auto"/>
              <w:jc w:val="both"/>
              <w:outlineLvl w:val="0"/>
              <w:rPr>
                <w:rFonts w:ascii="Times New Roman" w:hAnsi="Times New Roman"/>
                <w:sz w:val="24"/>
                <w:szCs w:val="24"/>
              </w:rPr>
            </w:pPr>
          </w:p>
        </w:tc>
      </w:tr>
      <w:tr w:rsidR="00F42958" w:rsidRPr="0004037A" w:rsidTr="00A054CA">
        <w:tc>
          <w:tcPr>
            <w:tcW w:w="9997" w:type="dxa"/>
            <w:gridSpan w:val="3"/>
          </w:tcPr>
          <w:p w:rsidR="00F42958" w:rsidRPr="0004037A" w:rsidRDefault="00F42958"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lastRenderedPageBreak/>
              <w:t>Текст</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3"/>
              </w:numPr>
              <w:spacing w:after="0" w:line="240" w:lineRule="auto"/>
              <w:ind w:left="142" w:firstLine="0"/>
              <w:rPr>
                <w:rFonts w:ascii="Times New Roman" w:hAnsi="Times New Roman"/>
                <w:b/>
                <w:sz w:val="24"/>
                <w:szCs w:val="24"/>
              </w:rPr>
            </w:pPr>
            <w:r w:rsidRPr="003909B3">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42958" w:rsidRPr="003909B3" w:rsidRDefault="00F42958" w:rsidP="00D9614E">
            <w:pPr>
              <w:pStyle w:val="a4"/>
              <w:numPr>
                <w:ilvl w:val="0"/>
                <w:numId w:val="153"/>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осуществлять информационную переработку текста, передавая его содержание в виде </w:t>
            </w:r>
          </w:p>
          <w:p w:rsidR="00F42958" w:rsidRPr="003909B3" w:rsidRDefault="00F42958" w:rsidP="00D9614E">
            <w:pPr>
              <w:pStyle w:val="a4"/>
              <w:numPr>
                <w:ilvl w:val="0"/>
                <w:numId w:val="154"/>
              </w:numPr>
              <w:spacing w:after="0" w:line="240" w:lineRule="auto"/>
              <w:ind w:left="142" w:firstLine="0"/>
              <w:rPr>
                <w:rFonts w:ascii="Times New Roman" w:hAnsi="Times New Roman"/>
                <w:b/>
                <w:sz w:val="24"/>
                <w:szCs w:val="24"/>
              </w:rPr>
            </w:pPr>
            <w:r w:rsidRPr="003909B3">
              <w:rPr>
                <w:rFonts w:ascii="Times New Roman" w:hAnsi="Times New Roman"/>
                <w:sz w:val="24"/>
                <w:szCs w:val="24"/>
              </w:rPr>
              <w:t>плана (простого, сложного), тезисов, схемы, таблицы и т. п.;</w:t>
            </w:r>
          </w:p>
          <w:p w:rsidR="00F42958" w:rsidRPr="003909B3" w:rsidRDefault="00F42958" w:rsidP="00D9614E">
            <w:pPr>
              <w:pStyle w:val="a4"/>
              <w:numPr>
                <w:ilvl w:val="0"/>
                <w:numId w:val="154"/>
              </w:numPr>
              <w:spacing w:after="0" w:line="240" w:lineRule="auto"/>
              <w:ind w:left="142" w:firstLine="0"/>
              <w:rPr>
                <w:rFonts w:ascii="Times New Roman" w:hAnsi="Times New Roman"/>
                <w:b/>
                <w:sz w:val="24"/>
                <w:szCs w:val="24"/>
              </w:rPr>
            </w:pPr>
            <w:r w:rsidRPr="003909B3">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gridSpan w:val="2"/>
          </w:tcPr>
          <w:p w:rsidR="00F42958" w:rsidRPr="003909B3" w:rsidRDefault="00F42958" w:rsidP="00D9614E">
            <w:pPr>
              <w:pStyle w:val="a4"/>
              <w:numPr>
                <w:ilvl w:val="0"/>
                <w:numId w:val="154"/>
              </w:numPr>
              <w:spacing w:after="0" w:line="240" w:lineRule="auto"/>
              <w:ind w:left="105" w:firstLine="0"/>
              <w:rPr>
                <w:rFonts w:ascii="Times New Roman" w:hAnsi="Times New Roman"/>
                <w:sz w:val="24"/>
                <w:szCs w:val="24"/>
              </w:rPr>
            </w:pPr>
            <w:proofErr w:type="gramStart"/>
            <w:r w:rsidRPr="003909B3">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proofErr w:type="gramStart"/>
            <w:r w:rsidRPr="003909B3">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proofErr w:type="gramStart"/>
            <w:r w:rsidRPr="003909B3">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w:t>
            </w:r>
            <w:r w:rsidRPr="003909B3">
              <w:rPr>
                <w:rFonts w:ascii="Times New Roman" w:hAnsi="Times New Roman"/>
                <w:sz w:val="24"/>
                <w:szCs w:val="24"/>
              </w:rPr>
              <w:lastRenderedPageBreak/>
              <w:t>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42958" w:rsidRPr="003909B3" w:rsidRDefault="00F42958" w:rsidP="00D9614E">
            <w:pPr>
              <w:pStyle w:val="a4"/>
              <w:numPr>
                <w:ilvl w:val="0"/>
                <w:numId w:val="154"/>
              </w:numPr>
              <w:spacing w:after="0" w:line="240" w:lineRule="auto"/>
              <w:ind w:left="142" w:firstLine="0"/>
              <w:rPr>
                <w:rFonts w:ascii="Times New Roman" w:hAnsi="Times New Roman"/>
                <w:sz w:val="24"/>
                <w:szCs w:val="24"/>
              </w:rPr>
            </w:pPr>
            <w:r w:rsidRPr="003909B3">
              <w:rPr>
                <w:rFonts w:ascii="Times New Roman" w:hAnsi="Times New Roman"/>
                <w:sz w:val="24"/>
                <w:szCs w:val="24"/>
              </w:rPr>
              <w:t>исправлять речевые недостатки, редактировать текст;</w:t>
            </w:r>
          </w:p>
          <w:p w:rsidR="00F42958" w:rsidRPr="003909B3" w:rsidRDefault="00F42958" w:rsidP="00D9614E">
            <w:pPr>
              <w:pStyle w:val="a4"/>
              <w:numPr>
                <w:ilvl w:val="0"/>
                <w:numId w:val="155"/>
              </w:numPr>
              <w:tabs>
                <w:tab w:val="left" w:pos="142"/>
              </w:tabs>
              <w:spacing w:after="0" w:line="240" w:lineRule="auto"/>
              <w:ind w:left="142" w:firstLine="0"/>
              <w:rPr>
                <w:rFonts w:ascii="Times New Roman" w:hAnsi="Times New Roman"/>
                <w:sz w:val="24"/>
                <w:szCs w:val="24"/>
              </w:rPr>
            </w:pPr>
            <w:r w:rsidRPr="003909B3">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gridSpan w:val="2"/>
          </w:tcPr>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proofErr w:type="gramStart"/>
            <w:r w:rsidRPr="003909B3">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3909B3">
              <w:rPr>
                <w:rFonts w:ascii="Times New Roman" w:hAnsi="Times New Roman"/>
                <w:sz w:val="24"/>
                <w:szCs w:val="24"/>
              </w:rPr>
              <w:t xml:space="preserve"> создавать бытовые рассказы, истории, писать дружеские письма с учётом внеязыковых требований, предъявляемых к </w:t>
            </w:r>
            <w:r w:rsidRPr="003909B3">
              <w:rPr>
                <w:rFonts w:ascii="Times New Roman" w:hAnsi="Times New Roman"/>
                <w:sz w:val="24"/>
                <w:szCs w:val="24"/>
              </w:rPr>
              <w:lastRenderedPageBreak/>
              <w:t>ним, и в соответствии со спецификой употребления языковых средств;</w:t>
            </w:r>
          </w:p>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42958" w:rsidRPr="003909B3" w:rsidRDefault="00F42958" w:rsidP="00D9614E">
            <w:pPr>
              <w:pStyle w:val="a4"/>
              <w:numPr>
                <w:ilvl w:val="0"/>
                <w:numId w:val="155"/>
              </w:numPr>
              <w:spacing w:after="0" w:line="240" w:lineRule="auto"/>
              <w:ind w:left="105" w:firstLine="0"/>
              <w:rPr>
                <w:rFonts w:ascii="Times New Roman" w:hAnsi="Times New Roman"/>
                <w:sz w:val="24"/>
                <w:szCs w:val="24"/>
              </w:rPr>
            </w:pPr>
            <w:r w:rsidRPr="003909B3">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5"/>
              </w:numPr>
              <w:spacing w:after="0" w:line="240" w:lineRule="auto"/>
              <w:ind w:left="142" w:firstLine="0"/>
              <w:rPr>
                <w:rFonts w:ascii="Times New Roman" w:hAnsi="Times New Roman"/>
                <w:sz w:val="24"/>
                <w:szCs w:val="24"/>
              </w:rPr>
            </w:pPr>
            <w:r w:rsidRPr="003909B3">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F42958" w:rsidRPr="003909B3" w:rsidRDefault="00F42958" w:rsidP="00D9614E">
            <w:pPr>
              <w:pStyle w:val="a4"/>
              <w:numPr>
                <w:ilvl w:val="0"/>
                <w:numId w:val="155"/>
              </w:numPr>
              <w:spacing w:after="0" w:line="240" w:lineRule="auto"/>
              <w:ind w:left="142" w:firstLine="0"/>
              <w:rPr>
                <w:rFonts w:ascii="Times New Roman" w:hAnsi="Times New Roman"/>
                <w:sz w:val="24"/>
                <w:szCs w:val="24"/>
              </w:rPr>
            </w:pPr>
            <w:r w:rsidRPr="003909B3">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F42958" w:rsidRPr="003909B3" w:rsidRDefault="00F42958" w:rsidP="00D9614E">
            <w:pPr>
              <w:pStyle w:val="a4"/>
              <w:numPr>
                <w:ilvl w:val="0"/>
                <w:numId w:val="156"/>
              </w:numPr>
              <w:spacing w:after="0" w:line="240" w:lineRule="auto"/>
              <w:ind w:left="142" w:firstLine="0"/>
              <w:rPr>
                <w:rFonts w:ascii="Times New Roman" w:hAnsi="Times New Roman"/>
                <w:sz w:val="24"/>
                <w:szCs w:val="24"/>
              </w:rPr>
            </w:pPr>
            <w:r w:rsidRPr="003909B3">
              <w:rPr>
                <w:rFonts w:ascii="Times New Roman" w:hAnsi="Times New Roman"/>
                <w:sz w:val="24"/>
                <w:szCs w:val="24"/>
              </w:rPr>
              <w:t>оценивать использование основных изобразительных средств языка.</w:t>
            </w:r>
          </w:p>
        </w:tc>
        <w:tc>
          <w:tcPr>
            <w:tcW w:w="4999" w:type="dxa"/>
            <w:gridSpan w:val="2"/>
          </w:tcPr>
          <w:p w:rsidR="00F42958" w:rsidRPr="003909B3" w:rsidRDefault="00F42958" w:rsidP="00D9614E">
            <w:pPr>
              <w:pStyle w:val="a4"/>
              <w:numPr>
                <w:ilvl w:val="0"/>
                <w:numId w:val="156"/>
              </w:numPr>
              <w:spacing w:after="0" w:line="240" w:lineRule="auto"/>
              <w:ind w:left="105" w:firstLine="0"/>
              <w:rPr>
                <w:rFonts w:ascii="Times New Roman" w:hAnsi="Times New Roman"/>
                <w:sz w:val="24"/>
                <w:szCs w:val="24"/>
              </w:rPr>
            </w:pPr>
            <w:r w:rsidRPr="003909B3">
              <w:rPr>
                <w:rFonts w:ascii="Times New Roman" w:hAnsi="Times New Roman"/>
                <w:sz w:val="24"/>
                <w:szCs w:val="24"/>
              </w:rPr>
              <w:t>характеризовать вклад выдающихся лингвистов в развитие русистики</w:t>
            </w:r>
          </w:p>
        </w:tc>
      </w:tr>
      <w:tr w:rsidR="00F42958" w:rsidRPr="0004037A" w:rsidTr="00A054CA">
        <w:tc>
          <w:tcPr>
            <w:tcW w:w="9997" w:type="dxa"/>
            <w:gridSpan w:val="3"/>
          </w:tcPr>
          <w:p w:rsidR="00F42958" w:rsidRPr="0004037A" w:rsidRDefault="00F42958"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F42958" w:rsidRPr="0004037A" w:rsidTr="00A054CA">
        <w:tc>
          <w:tcPr>
            <w:tcW w:w="4998" w:type="dxa"/>
          </w:tcPr>
          <w:p w:rsidR="00F42958" w:rsidRPr="00035319" w:rsidRDefault="00F42958"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35319" w:rsidRDefault="00F42958"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F42958" w:rsidRPr="0004037A" w:rsidTr="00A054CA">
        <w:tc>
          <w:tcPr>
            <w:tcW w:w="4998" w:type="dxa"/>
          </w:tcPr>
          <w:p w:rsidR="00F42958" w:rsidRPr="003909B3" w:rsidRDefault="00F42958" w:rsidP="00D9614E">
            <w:pPr>
              <w:pStyle w:val="a4"/>
              <w:numPr>
                <w:ilvl w:val="0"/>
                <w:numId w:val="156"/>
              </w:numPr>
              <w:spacing w:after="0" w:line="240" w:lineRule="auto"/>
              <w:ind w:left="142" w:firstLine="0"/>
              <w:rPr>
                <w:rFonts w:ascii="Times New Roman" w:hAnsi="Times New Roman"/>
                <w:sz w:val="24"/>
                <w:szCs w:val="24"/>
              </w:rPr>
            </w:pPr>
            <w:r w:rsidRPr="003909B3">
              <w:rPr>
                <w:rFonts w:ascii="Times New Roman" w:hAnsi="Times New Roman"/>
                <w:sz w:val="24"/>
                <w:szCs w:val="24"/>
              </w:rPr>
              <w:t>проводить фонетический анализ слова;</w:t>
            </w:r>
          </w:p>
          <w:p w:rsidR="00F42958" w:rsidRPr="003909B3" w:rsidRDefault="00F42958" w:rsidP="00D9614E">
            <w:pPr>
              <w:pStyle w:val="a4"/>
              <w:numPr>
                <w:ilvl w:val="0"/>
                <w:numId w:val="15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соблюдать основные орфоэпические правила современного русского литературного языка;</w:t>
            </w:r>
          </w:p>
          <w:p w:rsidR="00F42958" w:rsidRPr="003909B3" w:rsidRDefault="00F42958" w:rsidP="00D9614E">
            <w:pPr>
              <w:pStyle w:val="a4"/>
              <w:numPr>
                <w:ilvl w:val="0"/>
                <w:numId w:val="157"/>
              </w:numPr>
              <w:spacing w:after="0" w:line="240" w:lineRule="auto"/>
              <w:ind w:left="142" w:firstLine="0"/>
              <w:rPr>
                <w:rFonts w:ascii="Times New Roman" w:hAnsi="Times New Roman"/>
                <w:i/>
                <w:sz w:val="24"/>
                <w:szCs w:val="24"/>
              </w:rPr>
            </w:pPr>
            <w:r w:rsidRPr="003909B3">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gridSpan w:val="2"/>
          </w:tcPr>
          <w:p w:rsidR="00F42958" w:rsidRPr="003909B3" w:rsidRDefault="00F42958" w:rsidP="00D9614E">
            <w:pPr>
              <w:pStyle w:val="a4"/>
              <w:numPr>
                <w:ilvl w:val="0"/>
                <w:numId w:val="157"/>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фонетики (звукопись);</w:t>
            </w:r>
          </w:p>
          <w:p w:rsidR="00F42958" w:rsidRPr="003909B3" w:rsidRDefault="00F42958" w:rsidP="00D9614E">
            <w:pPr>
              <w:pStyle w:val="a4"/>
              <w:numPr>
                <w:ilvl w:val="0"/>
                <w:numId w:val="15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выразительно читать прозаические и поэтические тексты;</w:t>
            </w:r>
          </w:p>
          <w:p w:rsidR="00F42958" w:rsidRPr="003909B3" w:rsidRDefault="00F42958" w:rsidP="00D9614E">
            <w:pPr>
              <w:pStyle w:val="a4"/>
              <w:numPr>
                <w:ilvl w:val="0"/>
                <w:numId w:val="157"/>
              </w:numPr>
              <w:spacing w:after="0" w:line="240" w:lineRule="auto"/>
              <w:ind w:left="105" w:firstLine="0"/>
              <w:rPr>
                <w:rFonts w:ascii="Times New Roman" w:hAnsi="Times New Roman"/>
                <w:i/>
                <w:sz w:val="24"/>
                <w:szCs w:val="24"/>
              </w:rPr>
            </w:pPr>
            <w:r w:rsidRPr="003909B3">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F42958" w:rsidRPr="0004037A" w:rsidTr="00A054CA">
        <w:tc>
          <w:tcPr>
            <w:tcW w:w="9997" w:type="dxa"/>
            <w:gridSpan w:val="3"/>
          </w:tcPr>
          <w:p w:rsidR="00F42958" w:rsidRPr="0004037A" w:rsidRDefault="00F42958"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7"/>
              </w:numPr>
              <w:spacing w:after="0" w:line="240" w:lineRule="auto"/>
              <w:ind w:left="142" w:firstLine="0"/>
              <w:rPr>
                <w:rFonts w:ascii="Times New Roman" w:hAnsi="Times New Roman"/>
                <w:sz w:val="24"/>
                <w:szCs w:val="24"/>
              </w:rPr>
            </w:pPr>
            <w:r w:rsidRPr="003909B3">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F42958" w:rsidRPr="003909B3" w:rsidRDefault="00F42958" w:rsidP="00D9614E">
            <w:pPr>
              <w:pStyle w:val="a4"/>
              <w:numPr>
                <w:ilvl w:val="0"/>
                <w:numId w:val="157"/>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различать изученные способы </w:t>
            </w:r>
            <w:r w:rsidRPr="003909B3">
              <w:rPr>
                <w:rFonts w:ascii="Times New Roman" w:hAnsi="Times New Roman"/>
                <w:sz w:val="24"/>
                <w:szCs w:val="24"/>
              </w:rPr>
              <w:lastRenderedPageBreak/>
              <w:t>словообразования;</w:t>
            </w:r>
          </w:p>
          <w:p w:rsidR="00F42958" w:rsidRPr="003909B3" w:rsidRDefault="00F42958" w:rsidP="00D9614E">
            <w:pPr>
              <w:pStyle w:val="a4"/>
              <w:numPr>
                <w:ilvl w:val="0"/>
                <w:numId w:val="157"/>
              </w:numPr>
              <w:spacing w:after="0" w:line="240" w:lineRule="auto"/>
              <w:ind w:left="142" w:firstLine="0"/>
              <w:rPr>
                <w:rFonts w:ascii="Times New Roman" w:hAnsi="Times New Roman"/>
                <w:sz w:val="24"/>
                <w:szCs w:val="24"/>
              </w:rPr>
            </w:pPr>
            <w:r w:rsidRPr="003909B3">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gridSpan w:val="2"/>
          </w:tcPr>
          <w:p w:rsidR="00F42958" w:rsidRPr="003909B3" w:rsidRDefault="00F42958" w:rsidP="00D9614E">
            <w:pPr>
              <w:pStyle w:val="a4"/>
              <w:numPr>
                <w:ilvl w:val="0"/>
                <w:numId w:val="158"/>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F42958" w:rsidRPr="003909B3" w:rsidRDefault="00F42958" w:rsidP="00D9614E">
            <w:pPr>
              <w:pStyle w:val="a4"/>
              <w:numPr>
                <w:ilvl w:val="0"/>
                <w:numId w:val="158"/>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опознавать основные выразительные средства словообразования в художественной речи и оценивать их;</w:t>
            </w:r>
          </w:p>
          <w:p w:rsidR="00F42958" w:rsidRPr="003909B3" w:rsidRDefault="00F42958" w:rsidP="00D9614E">
            <w:pPr>
              <w:pStyle w:val="a4"/>
              <w:numPr>
                <w:ilvl w:val="0"/>
                <w:numId w:val="158"/>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F42958" w:rsidRPr="003909B3" w:rsidRDefault="00F42958" w:rsidP="00D9614E">
            <w:pPr>
              <w:pStyle w:val="a4"/>
              <w:numPr>
                <w:ilvl w:val="0"/>
                <w:numId w:val="158"/>
              </w:numPr>
              <w:spacing w:after="0" w:line="240" w:lineRule="auto"/>
              <w:ind w:left="105" w:firstLine="0"/>
              <w:rPr>
                <w:rFonts w:ascii="Times New Roman" w:hAnsi="Times New Roman"/>
                <w:sz w:val="24"/>
                <w:szCs w:val="24"/>
              </w:rPr>
            </w:pPr>
            <w:r w:rsidRPr="003909B3">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F42958" w:rsidRPr="0004037A" w:rsidTr="00A054CA">
        <w:tc>
          <w:tcPr>
            <w:tcW w:w="9997" w:type="dxa"/>
            <w:gridSpan w:val="3"/>
          </w:tcPr>
          <w:p w:rsidR="00F42958" w:rsidRPr="0004037A" w:rsidRDefault="00F42958"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Лексикология и фразеология</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группировать слова по тематическим группам;</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подбирать к словам синонимы, антонимы;</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фразеологические обороты;</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соблюдать лексические нормы в устных и письменных высказываниях;</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F42958" w:rsidRPr="003909B3" w:rsidRDefault="00F42958" w:rsidP="00D9614E">
            <w:pPr>
              <w:pStyle w:val="a4"/>
              <w:numPr>
                <w:ilvl w:val="0"/>
                <w:numId w:val="158"/>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gridSpan w:val="2"/>
          </w:tcPr>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объяснять общие принципы классификации словарного состава русского языка;</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аргументировать различие лексического и грамматического значений слова;</w:t>
            </w:r>
          </w:p>
          <w:p w:rsidR="00F42958" w:rsidRPr="003909B3" w:rsidRDefault="00F42958" w:rsidP="00D9614E">
            <w:pPr>
              <w:pStyle w:val="a4"/>
              <w:numPr>
                <w:ilvl w:val="0"/>
                <w:numId w:val="15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опознавать омонимы разных видов;</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3909B3">
              <w:rPr>
                <w:rFonts w:ascii="Times New Roman" w:hAnsi="Times New Roman"/>
                <w:sz w:val="24"/>
                <w:szCs w:val="24"/>
              </w:rPr>
              <w:t>дств в т</w:t>
            </w:r>
            <w:proofErr w:type="gramEnd"/>
            <w:r w:rsidRPr="003909B3">
              <w:rPr>
                <w:rFonts w:ascii="Times New Roman" w:hAnsi="Times New Roman"/>
                <w:sz w:val="24"/>
                <w:szCs w:val="24"/>
              </w:rPr>
              <w:t>екстах научного и официально-делового стилей речи;</w:t>
            </w:r>
          </w:p>
          <w:p w:rsidR="00F42958" w:rsidRPr="003909B3" w:rsidRDefault="00F42958" w:rsidP="00D9614E">
            <w:pPr>
              <w:pStyle w:val="a4"/>
              <w:numPr>
                <w:ilvl w:val="0"/>
                <w:numId w:val="159"/>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F42958" w:rsidRPr="0004037A" w:rsidTr="00A054CA">
        <w:tc>
          <w:tcPr>
            <w:tcW w:w="9997" w:type="dxa"/>
            <w:gridSpan w:val="3"/>
          </w:tcPr>
          <w:p w:rsidR="00F42958" w:rsidRPr="0004037A" w:rsidRDefault="00F42958"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F42958" w:rsidRPr="0004037A" w:rsidTr="00A054CA">
        <w:tc>
          <w:tcPr>
            <w:tcW w:w="4998" w:type="dxa"/>
          </w:tcPr>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самостоятельные (знаменательные) части речи и их формы, служебные части речи;</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анализировать слово с точки зрения его принадлежности к той или иной части речи;</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 xml:space="preserve">употреблять формы слов различных частей речи в соответствии с нормами современного русского литературного </w:t>
            </w:r>
            <w:r w:rsidRPr="003909B3">
              <w:rPr>
                <w:rFonts w:ascii="Times New Roman" w:hAnsi="Times New Roman"/>
                <w:sz w:val="24"/>
                <w:szCs w:val="24"/>
              </w:rPr>
              <w:lastRenderedPageBreak/>
              <w:t>языка;</w:t>
            </w:r>
          </w:p>
          <w:p w:rsidR="00F42958" w:rsidRPr="003909B3" w:rsidRDefault="00F42958" w:rsidP="00D9614E">
            <w:pPr>
              <w:pStyle w:val="a4"/>
              <w:numPr>
                <w:ilvl w:val="0"/>
                <w:numId w:val="159"/>
              </w:numPr>
              <w:spacing w:after="0" w:line="240" w:lineRule="auto"/>
              <w:ind w:left="142" w:firstLine="0"/>
              <w:rPr>
                <w:rFonts w:ascii="Times New Roman" w:hAnsi="Times New Roman"/>
                <w:sz w:val="24"/>
                <w:szCs w:val="24"/>
              </w:rPr>
            </w:pPr>
            <w:r w:rsidRPr="003909B3">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gridSpan w:val="2"/>
          </w:tcPr>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анализировать синонимические средства морфологии;</w:t>
            </w:r>
          </w:p>
          <w:p w:rsidR="00F42958" w:rsidRPr="003909B3" w:rsidRDefault="00F42958" w:rsidP="00D9614E">
            <w:pPr>
              <w:pStyle w:val="a4"/>
              <w:numPr>
                <w:ilvl w:val="0"/>
                <w:numId w:val="16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различать грамматические омонимы;</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3909B3">
              <w:rPr>
                <w:rFonts w:ascii="Times New Roman" w:hAnsi="Times New Roman"/>
                <w:sz w:val="24"/>
                <w:szCs w:val="24"/>
              </w:rPr>
              <w:t>дств в т</w:t>
            </w:r>
            <w:proofErr w:type="gramEnd"/>
            <w:r w:rsidRPr="003909B3">
              <w:rPr>
                <w:rFonts w:ascii="Times New Roman" w:hAnsi="Times New Roman"/>
                <w:sz w:val="24"/>
                <w:szCs w:val="24"/>
              </w:rPr>
              <w:t>екстах научного и официально-делового стилей речи;</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lastRenderedPageBreak/>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Синтаксис</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gridSpan w:val="2"/>
          </w:tcPr>
          <w:p w:rsidR="00F42958" w:rsidRPr="0004037A" w:rsidRDefault="00F42958"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опознавать основные единицы синтаксиса (словосочетание, предложение) и их виды;</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42958" w:rsidRPr="00F55772" w:rsidRDefault="00F42958" w:rsidP="00D9614E">
            <w:pPr>
              <w:pStyle w:val="2b"/>
              <w:widowControl w:val="0"/>
              <w:numPr>
                <w:ilvl w:val="0"/>
                <w:numId w:val="160"/>
              </w:numPr>
              <w:autoSpaceDE w:val="0"/>
              <w:autoSpaceDN w:val="0"/>
              <w:adjustRightInd w:val="0"/>
              <w:spacing w:after="0" w:line="240" w:lineRule="auto"/>
              <w:ind w:left="142" w:firstLine="0"/>
              <w:rPr>
                <w:rFonts w:ascii="Times New Roman" w:hAnsi="Times New Roman"/>
                <w:sz w:val="24"/>
                <w:szCs w:val="24"/>
              </w:rPr>
            </w:pPr>
            <w:r w:rsidRPr="00F55772">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42958" w:rsidRPr="00F55772" w:rsidRDefault="00F42958" w:rsidP="00D9614E">
            <w:pPr>
              <w:pStyle w:val="2b"/>
              <w:widowControl w:val="0"/>
              <w:numPr>
                <w:ilvl w:val="0"/>
                <w:numId w:val="160"/>
              </w:numPr>
              <w:autoSpaceDE w:val="0"/>
              <w:autoSpaceDN w:val="0"/>
              <w:adjustRightInd w:val="0"/>
              <w:spacing w:after="0" w:line="240" w:lineRule="auto"/>
              <w:ind w:left="142" w:firstLine="0"/>
              <w:rPr>
                <w:rFonts w:ascii="Times New Roman" w:hAnsi="Times New Roman"/>
                <w:i/>
                <w:sz w:val="24"/>
                <w:szCs w:val="24"/>
              </w:rPr>
            </w:pPr>
            <w:r w:rsidRPr="00F55772">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gridSpan w:val="2"/>
          </w:tcPr>
          <w:p w:rsidR="00F42958" w:rsidRPr="003909B3" w:rsidRDefault="00F42958" w:rsidP="00D9614E">
            <w:pPr>
              <w:pStyle w:val="a4"/>
              <w:numPr>
                <w:ilvl w:val="0"/>
                <w:numId w:val="16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анализировать синонимические средства синтаксиса;</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42958" w:rsidRPr="003909B3" w:rsidRDefault="00F42958" w:rsidP="00D9614E">
            <w:pPr>
              <w:pStyle w:val="a4"/>
              <w:numPr>
                <w:ilvl w:val="0"/>
                <w:numId w:val="160"/>
              </w:numPr>
              <w:spacing w:after="0" w:line="240" w:lineRule="auto"/>
              <w:ind w:left="105" w:firstLine="0"/>
              <w:rPr>
                <w:rFonts w:ascii="Times New Roman" w:hAnsi="Times New Roman"/>
                <w:sz w:val="24"/>
                <w:szCs w:val="24"/>
              </w:rPr>
            </w:pPr>
            <w:r w:rsidRPr="003909B3">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42958" w:rsidRPr="003909B3" w:rsidRDefault="00F42958" w:rsidP="00D9614E">
            <w:pPr>
              <w:pStyle w:val="a4"/>
              <w:numPr>
                <w:ilvl w:val="0"/>
                <w:numId w:val="160"/>
              </w:numPr>
              <w:spacing w:after="0" w:line="240" w:lineRule="auto"/>
              <w:ind w:left="142" w:firstLine="0"/>
              <w:rPr>
                <w:rFonts w:ascii="Times New Roman" w:hAnsi="Times New Roman"/>
                <w:sz w:val="24"/>
                <w:szCs w:val="24"/>
              </w:rPr>
            </w:pPr>
            <w:r w:rsidRPr="003909B3">
              <w:rPr>
                <w:rFonts w:ascii="Times New Roman" w:hAnsi="Times New Roman"/>
                <w:sz w:val="24"/>
                <w:szCs w:val="24"/>
              </w:rPr>
              <w:t>обнаруживать и исправлять орфографические и пунктуационные ошибки;</w:t>
            </w:r>
          </w:p>
          <w:p w:rsidR="00F42958" w:rsidRPr="003909B3" w:rsidRDefault="00F42958" w:rsidP="00D9614E">
            <w:pPr>
              <w:pStyle w:val="a4"/>
              <w:numPr>
                <w:ilvl w:val="0"/>
                <w:numId w:val="161"/>
              </w:numPr>
              <w:spacing w:after="0" w:line="240" w:lineRule="auto"/>
              <w:ind w:left="142"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gridSpan w:val="2"/>
          </w:tcPr>
          <w:p w:rsidR="00F42958" w:rsidRPr="003909B3" w:rsidRDefault="00F42958" w:rsidP="00D9614E">
            <w:pPr>
              <w:pStyle w:val="a4"/>
              <w:numPr>
                <w:ilvl w:val="0"/>
                <w:numId w:val="161"/>
              </w:numPr>
              <w:spacing w:after="0" w:line="240" w:lineRule="auto"/>
              <w:ind w:left="105" w:firstLine="0"/>
              <w:rPr>
                <w:rFonts w:ascii="Times New Roman" w:hAnsi="Times New Roman"/>
                <w:sz w:val="24"/>
                <w:szCs w:val="24"/>
              </w:rPr>
            </w:pPr>
            <w:r w:rsidRPr="003909B3">
              <w:rPr>
                <w:rFonts w:ascii="Times New Roman" w:hAnsi="Times New Roman"/>
                <w:sz w:val="24"/>
                <w:szCs w:val="24"/>
              </w:rPr>
              <w:t>демонстрировать роль орфографии и пунктуации в передаче смысловой стороны речи;</w:t>
            </w:r>
          </w:p>
          <w:p w:rsidR="00F42958" w:rsidRPr="003909B3" w:rsidRDefault="00F42958" w:rsidP="00D9614E">
            <w:pPr>
              <w:pStyle w:val="a4"/>
              <w:numPr>
                <w:ilvl w:val="0"/>
                <w:numId w:val="161"/>
              </w:numPr>
              <w:spacing w:after="0" w:line="240" w:lineRule="auto"/>
              <w:ind w:left="105" w:firstLine="0"/>
              <w:rPr>
                <w:rFonts w:ascii="Times New Roman" w:hAnsi="Times New Roman"/>
                <w:sz w:val="24"/>
                <w:szCs w:val="24"/>
              </w:rPr>
            </w:pPr>
            <w:r w:rsidRPr="003909B3">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42958" w:rsidRPr="0004037A" w:rsidTr="00A054CA">
        <w:tc>
          <w:tcPr>
            <w:tcW w:w="9997" w:type="dxa"/>
            <w:gridSpan w:val="3"/>
          </w:tcPr>
          <w:p w:rsidR="00F42958" w:rsidRPr="0004037A" w:rsidRDefault="00F42958"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F42958" w:rsidRPr="0004037A" w:rsidTr="00A054CA">
        <w:tc>
          <w:tcPr>
            <w:tcW w:w="4998" w:type="dxa"/>
          </w:tcPr>
          <w:p w:rsidR="00F42958" w:rsidRPr="00035319" w:rsidRDefault="00F42958"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gridSpan w:val="2"/>
          </w:tcPr>
          <w:p w:rsidR="00F42958" w:rsidRPr="00035319" w:rsidRDefault="00F42958"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61"/>
              </w:numPr>
              <w:spacing w:after="0" w:line="240" w:lineRule="auto"/>
              <w:ind w:left="142" w:firstLine="0"/>
              <w:rPr>
                <w:rFonts w:ascii="Times New Roman" w:hAnsi="Times New Roman"/>
                <w:b/>
                <w:sz w:val="24"/>
                <w:szCs w:val="24"/>
              </w:rPr>
            </w:pPr>
            <w:r w:rsidRPr="003909B3">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F42958" w:rsidRPr="0004037A" w:rsidRDefault="00F42958" w:rsidP="00D9614E">
            <w:pPr>
              <w:pStyle w:val="msonormalcxspmiddle"/>
              <w:widowControl/>
              <w:numPr>
                <w:ilvl w:val="0"/>
                <w:numId w:val="161"/>
              </w:numPr>
              <w:suppressAutoHyphens w:val="0"/>
              <w:spacing w:before="0" w:after="0"/>
              <w:ind w:left="142" w:firstLine="0"/>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42958" w:rsidRPr="003909B3" w:rsidRDefault="00F42958" w:rsidP="00D9614E">
            <w:pPr>
              <w:pStyle w:val="a4"/>
              <w:numPr>
                <w:ilvl w:val="0"/>
                <w:numId w:val="162"/>
              </w:numPr>
              <w:shd w:val="clear" w:color="auto" w:fill="FFFFFF"/>
              <w:spacing w:after="0" w:line="240" w:lineRule="auto"/>
              <w:ind w:left="142" w:firstLine="0"/>
              <w:rPr>
                <w:rFonts w:ascii="Times New Roman" w:hAnsi="Times New Roman"/>
                <w:sz w:val="24"/>
                <w:szCs w:val="24"/>
              </w:rPr>
            </w:pPr>
            <w:r w:rsidRPr="003909B3">
              <w:rPr>
                <w:rFonts w:ascii="Times New Roman" w:hAnsi="Times New Roman"/>
                <w:sz w:val="24"/>
                <w:szCs w:val="24"/>
              </w:rPr>
              <w:lastRenderedPageBreak/>
              <w:t>уместно использовать правила русского речевого этикета в учебной деятельности и повседневной жизни.</w:t>
            </w:r>
          </w:p>
        </w:tc>
        <w:tc>
          <w:tcPr>
            <w:tcW w:w="4999" w:type="dxa"/>
            <w:gridSpan w:val="2"/>
          </w:tcPr>
          <w:p w:rsidR="00F42958" w:rsidRPr="003909B3" w:rsidRDefault="00F42958" w:rsidP="00D9614E">
            <w:pPr>
              <w:pStyle w:val="a4"/>
              <w:numPr>
                <w:ilvl w:val="0"/>
                <w:numId w:val="162"/>
              </w:numPr>
              <w:spacing w:after="0" w:line="240" w:lineRule="auto"/>
              <w:ind w:left="105" w:firstLine="0"/>
              <w:rPr>
                <w:rFonts w:ascii="Times New Roman" w:hAnsi="Times New Roman"/>
                <w:b/>
                <w:sz w:val="24"/>
                <w:szCs w:val="24"/>
              </w:rPr>
            </w:pPr>
            <w:r w:rsidRPr="003909B3">
              <w:rPr>
                <w:rFonts w:ascii="Times New Roman" w:hAnsi="Times New Roman"/>
                <w:sz w:val="24"/>
                <w:szCs w:val="24"/>
              </w:rPr>
              <w:lastRenderedPageBreak/>
              <w:t>характеризовать на отдельных примерах взаимосвязь языка, культуры и истории народа — носителя языка;</w:t>
            </w:r>
          </w:p>
          <w:p w:rsidR="00F42958" w:rsidRPr="003909B3" w:rsidRDefault="00F42958" w:rsidP="00D9614E">
            <w:pPr>
              <w:pStyle w:val="a4"/>
              <w:numPr>
                <w:ilvl w:val="0"/>
                <w:numId w:val="162"/>
              </w:numPr>
              <w:spacing w:after="0" w:line="240" w:lineRule="auto"/>
              <w:ind w:left="105" w:firstLine="0"/>
              <w:jc w:val="both"/>
              <w:rPr>
                <w:rFonts w:ascii="Times New Roman" w:hAnsi="Times New Roman"/>
                <w:b/>
                <w:bCs/>
                <w:sz w:val="24"/>
                <w:szCs w:val="24"/>
              </w:rPr>
            </w:pPr>
            <w:r w:rsidRPr="003909B3">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29320D" w:rsidRDefault="00F42958" w:rsidP="00E826D8">
            <w:pPr>
              <w:pStyle w:val="af3"/>
              <w:spacing w:line="240" w:lineRule="auto"/>
              <w:ind w:firstLine="284"/>
              <w:jc w:val="left"/>
              <w:outlineLvl w:val="0"/>
              <w:rPr>
                <w:b/>
                <w:sz w:val="26"/>
                <w:szCs w:val="26"/>
              </w:rPr>
            </w:pPr>
            <w:r w:rsidRPr="0029320D">
              <w:rPr>
                <w:b/>
                <w:sz w:val="26"/>
                <w:szCs w:val="26"/>
              </w:rPr>
              <w:lastRenderedPageBreak/>
              <w:t>1.2.5.2. Литература</w:t>
            </w:r>
            <w:r w:rsidR="00C2181B">
              <w:rPr>
                <w:b/>
                <w:sz w:val="26"/>
                <w:szCs w:val="26"/>
              </w:rPr>
              <w:t>. Родная литература.</w:t>
            </w:r>
          </w:p>
        </w:tc>
      </w:tr>
      <w:tr w:rsidR="00F42958" w:rsidRPr="0004037A" w:rsidTr="00A054CA">
        <w:tc>
          <w:tcPr>
            <w:tcW w:w="9997" w:type="dxa"/>
            <w:gridSpan w:val="3"/>
          </w:tcPr>
          <w:p w:rsidR="00F42958" w:rsidRPr="0004037A" w:rsidRDefault="00F42958"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62"/>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осознанно воспринимать и понимать фольклорный текст; различать </w:t>
            </w:r>
            <w:proofErr w:type="gramStart"/>
            <w:r w:rsidRPr="003909B3">
              <w:rPr>
                <w:rFonts w:ascii="Times New Roman" w:hAnsi="Times New Roman"/>
                <w:sz w:val="24"/>
                <w:szCs w:val="24"/>
              </w:rPr>
              <w:t>фольклорные</w:t>
            </w:r>
            <w:proofErr w:type="gramEnd"/>
            <w:r w:rsidRPr="003909B3">
              <w:rPr>
                <w:rFonts w:ascii="Times New Roman" w:hAnsi="Times New Roman"/>
                <w:sz w:val="24"/>
                <w:szCs w:val="24"/>
              </w:rPr>
              <w:t xml:space="preserve"> и </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определять с помощью пословицы жизненную/вымышленную ситуацию;</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3909B3">
              <w:rPr>
                <w:rFonts w:ascii="Times New Roman" w:hAnsi="Times New Roman"/>
                <w:sz w:val="24"/>
                <w:szCs w:val="24"/>
              </w:rPr>
              <w:t>от</w:t>
            </w:r>
            <w:proofErr w:type="gramEnd"/>
            <w:r w:rsidRPr="003909B3">
              <w:rPr>
                <w:rFonts w:ascii="Times New Roman" w:hAnsi="Times New Roman"/>
                <w:sz w:val="24"/>
                <w:szCs w:val="24"/>
              </w:rPr>
              <w:t xml:space="preserve"> фольклорной;</w:t>
            </w:r>
          </w:p>
          <w:p w:rsidR="00F42958" w:rsidRPr="003909B3" w:rsidRDefault="00F42958" w:rsidP="00D9614E">
            <w:pPr>
              <w:pStyle w:val="a4"/>
              <w:numPr>
                <w:ilvl w:val="0"/>
                <w:numId w:val="16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видеть </w:t>
            </w:r>
            <w:proofErr w:type="gramStart"/>
            <w:r w:rsidRPr="003909B3">
              <w:rPr>
                <w:rFonts w:ascii="Times New Roman" w:hAnsi="Times New Roman"/>
                <w:sz w:val="24"/>
                <w:szCs w:val="24"/>
              </w:rPr>
              <w:t>необычное</w:t>
            </w:r>
            <w:proofErr w:type="gramEnd"/>
            <w:r w:rsidRPr="003909B3">
              <w:rPr>
                <w:rFonts w:ascii="Times New Roman" w:hAnsi="Times New Roman"/>
                <w:sz w:val="24"/>
                <w:szCs w:val="24"/>
              </w:rPr>
              <w:t xml:space="preserve"> в обычном, устанавливать неочевидные связи между </w:t>
            </w:r>
            <w:r w:rsidRPr="003909B3">
              <w:rPr>
                <w:rFonts w:ascii="Times New Roman" w:hAnsi="Times New Roman"/>
                <w:sz w:val="24"/>
                <w:szCs w:val="24"/>
              </w:rPr>
              <w:lastRenderedPageBreak/>
              <w:t>предметами, явлениями, действиями, отгадывая или сочиняя загадку.</w:t>
            </w:r>
          </w:p>
        </w:tc>
        <w:tc>
          <w:tcPr>
            <w:tcW w:w="4999" w:type="dxa"/>
            <w:gridSpan w:val="2"/>
          </w:tcPr>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рассказывать о самостоятельно прочитанной сказке, былине, обосновывая свой выбор;</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сочинять сказку (в том числе и по пословице), былину и/или придумывать сюжетные линии;</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устанавливать связи между фольклорными произведениями разных народов на уровне </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тематики, проблематики, образов (по принципу сходства и различия).</w:t>
            </w:r>
          </w:p>
          <w:p w:rsidR="00F42958" w:rsidRPr="0004037A" w:rsidRDefault="00F42958" w:rsidP="0004037A">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04037A" w:rsidRDefault="00F42958"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F42958" w:rsidRPr="0004037A" w:rsidTr="00A054CA">
        <w:tc>
          <w:tcPr>
            <w:tcW w:w="4998" w:type="dxa"/>
          </w:tcPr>
          <w:p w:rsidR="00F42958" w:rsidRPr="0004037A" w:rsidRDefault="00F42958"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gridSpan w:val="2"/>
          </w:tcPr>
          <w:p w:rsidR="00F42958" w:rsidRPr="0004037A" w:rsidRDefault="00F42958"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F42958" w:rsidRPr="0004037A" w:rsidTr="00A054CA">
        <w:tc>
          <w:tcPr>
            <w:tcW w:w="4998" w:type="dxa"/>
          </w:tcPr>
          <w:p w:rsidR="00F42958" w:rsidRPr="003909B3" w:rsidRDefault="00F42958" w:rsidP="00D9614E">
            <w:pPr>
              <w:pStyle w:val="a4"/>
              <w:numPr>
                <w:ilvl w:val="0"/>
                <w:numId w:val="163"/>
              </w:numPr>
              <w:spacing w:after="0" w:line="240" w:lineRule="auto"/>
              <w:ind w:left="0" w:firstLine="0"/>
              <w:rPr>
                <w:rFonts w:ascii="Times New Roman" w:hAnsi="Times New Roman"/>
                <w:sz w:val="24"/>
                <w:szCs w:val="24"/>
              </w:rPr>
            </w:pPr>
            <w:r w:rsidRPr="003909B3">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F42958" w:rsidRPr="003909B3" w:rsidRDefault="00F42958" w:rsidP="00D9614E">
            <w:pPr>
              <w:pStyle w:val="a4"/>
              <w:numPr>
                <w:ilvl w:val="0"/>
                <w:numId w:val="163"/>
              </w:numPr>
              <w:spacing w:after="0" w:line="240" w:lineRule="auto"/>
              <w:ind w:left="0" w:firstLine="0"/>
              <w:jc w:val="both"/>
              <w:rPr>
                <w:rFonts w:ascii="Times New Roman" w:hAnsi="Times New Roman"/>
                <w:sz w:val="24"/>
                <w:szCs w:val="24"/>
              </w:rPr>
            </w:pPr>
            <w:proofErr w:type="gramStart"/>
            <w:r w:rsidRPr="003909B3">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F42958" w:rsidRPr="003909B3" w:rsidRDefault="00F42958" w:rsidP="00D9614E">
            <w:pPr>
              <w:pStyle w:val="a4"/>
              <w:numPr>
                <w:ilvl w:val="0"/>
                <w:numId w:val="163"/>
              </w:numPr>
              <w:spacing w:after="0" w:line="240" w:lineRule="auto"/>
              <w:ind w:left="0" w:firstLine="0"/>
              <w:rPr>
                <w:rFonts w:ascii="Times New Roman" w:hAnsi="Times New Roman"/>
                <w:sz w:val="24"/>
                <w:szCs w:val="24"/>
              </w:rPr>
            </w:pPr>
            <w:r w:rsidRPr="003909B3">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42958" w:rsidRPr="003909B3" w:rsidRDefault="00F42958" w:rsidP="00D9614E">
            <w:pPr>
              <w:pStyle w:val="a4"/>
              <w:numPr>
                <w:ilvl w:val="0"/>
                <w:numId w:val="163"/>
              </w:numPr>
              <w:spacing w:after="0" w:line="240" w:lineRule="auto"/>
              <w:ind w:left="0" w:firstLine="0"/>
              <w:jc w:val="both"/>
              <w:rPr>
                <w:rFonts w:ascii="Times New Roman" w:hAnsi="Times New Roman"/>
                <w:i/>
                <w:sz w:val="24"/>
                <w:szCs w:val="24"/>
              </w:rPr>
            </w:pPr>
            <w:r w:rsidRPr="003909B3">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F42958" w:rsidRPr="003909B3" w:rsidRDefault="00F42958" w:rsidP="00D9614E">
            <w:pPr>
              <w:pStyle w:val="a4"/>
              <w:numPr>
                <w:ilvl w:val="0"/>
                <w:numId w:val="163"/>
              </w:numPr>
              <w:spacing w:after="0" w:line="240" w:lineRule="auto"/>
              <w:ind w:left="0" w:firstLine="0"/>
              <w:rPr>
                <w:rFonts w:ascii="Times New Roman" w:hAnsi="Times New Roman"/>
                <w:i/>
                <w:sz w:val="24"/>
                <w:szCs w:val="24"/>
              </w:rPr>
            </w:pPr>
            <w:r w:rsidRPr="003909B3">
              <w:rPr>
                <w:rFonts w:ascii="Times New Roman" w:hAnsi="Times New Roman"/>
                <w:sz w:val="24"/>
                <w:szCs w:val="24"/>
              </w:rPr>
              <w:t xml:space="preserve">анализировать и истолковывать произведения разной жанровой природы, аргументированно формулируя своё отношение к </w:t>
            </w:r>
            <w:proofErr w:type="gramStart"/>
            <w:r w:rsidRPr="003909B3">
              <w:rPr>
                <w:rFonts w:ascii="Times New Roman" w:hAnsi="Times New Roman"/>
                <w:sz w:val="24"/>
                <w:szCs w:val="24"/>
              </w:rPr>
              <w:t>прочитанному</w:t>
            </w:r>
            <w:proofErr w:type="gramEnd"/>
            <w:r w:rsidRPr="003909B3">
              <w:rPr>
                <w:rFonts w:ascii="Times New Roman" w:hAnsi="Times New Roman"/>
                <w:sz w:val="24"/>
                <w:szCs w:val="24"/>
              </w:rPr>
              <w:t>;</w:t>
            </w:r>
          </w:p>
          <w:p w:rsidR="00F42958" w:rsidRPr="003909B3" w:rsidRDefault="00F42958" w:rsidP="00D9614E">
            <w:pPr>
              <w:pStyle w:val="a4"/>
              <w:numPr>
                <w:ilvl w:val="0"/>
                <w:numId w:val="163"/>
              </w:numPr>
              <w:spacing w:after="0" w:line="240" w:lineRule="auto"/>
              <w:ind w:left="0" w:firstLine="0"/>
              <w:jc w:val="both"/>
              <w:rPr>
                <w:rFonts w:ascii="Times New Roman" w:hAnsi="Times New Roman"/>
                <w:i/>
                <w:sz w:val="24"/>
                <w:szCs w:val="24"/>
              </w:rPr>
            </w:pPr>
            <w:r w:rsidRPr="003909B3">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F42958" w:rsidRPr="003909B3" w:rsidRDefault="00F42958" w:rsidP="00D9614E">
            <w:pPr>
              <w:pStyle w:val="a4"/>
              <w:numPr>
                <w:ilvl w:val="0"/>
                <w:numId w:val="163"/>
              </w:numPr>
              <w:spacing w:after="0" w:line="240" w:lineRule="auto"/>
              <w:ind w:left="0" w:firstLine="0"/>
              <w:rPr>
                <w:rFonts w:ascii="Times New Roman" w:hAnsi="Times New Roman"/>
                <w:sz w:val="24"/>
                <w:szCs w:val="24"/>
              </w:rPr>
            </w:pPr>
            <w:r w:rsidRPr="003909B3">
              <w:rPr>
                <w:rFonts w:ascii="Times New Roman" w:hAnsi="Times New Roman"/>
                <w:sz w:val="24"/>
                <w:szCs w:val="24"/>
              </w:rPr>
              <w:t>сопоставлять произведение словесного искусства и его воплощение в других искусствах;</w:t>
            </w:r>
          </w:p>
          <w:p w:rsidR="00F42958" w:rsidRPr="003909B3" w:rsidRDefault="00F42958" w:rsidP="00D9614E">
            <w:pPr>
              <w:pStyle w:val="a4"/>
              <w:numPr>
                <w:ilvl w:val="0"/>
                <w:numId w:val="164"/>
              </w:numPr>
              <w:spacing w:after="0" w:line="240" w:lineRule="auto"/>
              <w:ind w:left="0" w:firstLine="0"/>
              <w:rPr>
                <w:rFonts w:ascii="Times New Roman" w:hAnsi="Times New Roman"/>
                <w:i/>
                <w:sz w:val="24"/>
                <w:szCs w:val="24"/>
              </w:rPr>
            </w:pPr>
            <w:r w:rsidRPr="003909B3">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gridSpan w:val="2"/>
          </w:tcPr>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F42958" w:rsidRPr="003909B3" w:rsidRDefault="00F42958" w:rsidP="00D9614E">
            <w:pPr>
              <w:pStyle w:val="a4"/>
              <w:numPr>
                <w:ilvl w:val="0"/>
                <w:numId w:val="164"/>
              </w:numPr>
              <w:spacing w:after="0" w:line="240" w:lineRule="auto"/>
              <w:ind w:left="0" w:firstLine="0"/>
              <w:rPr>
                <w:rFonts w:ascii="Times New Roman" w:hAnsi="Times New Roman"/>
                <w:sz w:val="24"/>
                <w:szCs w:val="24"/>
              </w:rPr>
            </w:pPr>
            <w:r w:rsidRPr="003909B3">
              <w:rPr>
                <w:rFonts w:ascii="Times New Roman" w:hAnsi="Times New Roman"/>
                <w:sz w:val="24"/>
                <w:szCs w:val="24"/>
              </w:rPr>
              <w:t>сопоставлять «чужие» тексты интерпретирующего характера, аргументированно оценивать их;</w:t>
            </w:r>
          </w:p>
          <w:p w:rsidR="00F42958" w:rsidRPr="003909B3" w:rsidRDefault="00F42958" w:rsidP="00D9614E">
            <w:pPr>
              <w:pStyle w:val="a4"/>
              <w:numPr>
                <w:ilvl w:val="0"/>
                <w:numId w:val="164"/>
              </w:numPr>
              <w:spacing w:after="0" w:line="240" w:lineRule="auto"/>
              <w:ind w:left="0" w:firstLine="0"/>
              <w:rPr>
                <w:rFonts w:ascii="Times New Roman" w:hAnsi="Times New Roman"/>
                <w:sz w:val="24"/>
                <w:szCs w:val="24"/>
              </w:rPr>
            </w:pPr>
            <w:r w:rsidRPr="003909B3">
              <w:rPr>
                <w:rFonts w:ascii="Times New Roman" w:hAnsi="Times New Roman"/>
                <w:sz w:val="24"/>
                <w:szCs w:val="24"/>
              </w:rPr>
              <w:t>оценивать интерпретацию художественного текста, созданную средствами других искусств;</w:t>
            </w:r>
          </w:p>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создавать собственную интерпретацию изученного текста средствами других искусств;</w:t>
            </w:r>
          </w:p>
          <w:p w:rsidR="00F42958" w:rsidRPr="003909B3" w:rsidRDefault="00F42958" w:rsidP="00D9614E">
            <w:pPr>
              <w:pStyle w:val="a4"/>
              <w:numPr>
                <w:ilvl w:val="0"/>
                <w:numId w:val="16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42958" w:rsidRPr="003909B3" w:rsidRDefault="00F42958" w:rsidP="00D9614E">
            <w:pPr>
              <w:pStyle w:val="a4"/>
              <w:numPr>
                <w:ilvl w:val="0"/>
                <w:numId w:val="164"/>
              </w:numPr>
              <w:spacing w:after="0" w:line="240" w:lineRule="auto"/>
              <w:ind w:left="0" w:firstLine="0"/>
              <w:rPr>
                <w:rFonts w:ascii="Times New Roman" w:hAnsi="Times New Roman"/>
                <w:sz w:val="24"/>
                <w:szCs w:val="24"/>
              </w:rPr>
            </w:pPr>
            <w:r w:rsidRPr="003909B3">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42958" w:rsidRPr="0004037A" w:rsidRDefault="00F42958" w:rsidP="0004037A">
            <w:pPr>
              <w:spacing w:after="0" w:line="240" w:lineRule="auto"/>
              <w:ind w:hanging="36"/>
              <w:jc w:val="both"/>
              <w:rPr>
                <w:rFonts w:ascii="Times New Roman" w:hAnsi="Times New Roman"/>
                <w:sz w:val="24"/>
                <w:szCs w:val="24"/>
              </w:rPr>
            </w:pPr>
          </w:p>
        </w:tc>
      </w:tr>
      <w:tr w:rsidR="00F42958" w:rsidRPr="0004037A" w:rsidTr="00A054CA">
        <w:tc>
          <w:tcPr>
            <w:tcW w:w="9997" w:type="dxa"/>
            <w:gridSpan w:val="3"/>
          </w:tcPr>
          <w:p w:rsidR="00F42958" w:rsidRPr="0029320D" w:rsidRDefault="00F42958" w:rsidP="00E826D8">
            <w:pPr>
              <w:spacing w:after="0" w:line="240" w:lineRule="auto"/>
              <w:jc w:val="both"/>
              <w:rPr>
                <w:rFonts w:ascii="Times New Roman" w:hAnsi="Times New Roman"/>
                <w:sz w:val="26"/>
                <w:szCs w:val="26"/>
              </w:rPr>
            </w:pPr>
            <w:r w:rsidRPr="0029320D">
              <w:rPr>
                <w:rFonts w:ascii="Times New Roman" w:hAnsi="Times New Roman"/>
                <w:b/>
                <w:sz w:val="26"/>
                <w:szCs w:val="26"/>
              </w:rPr>
              <w:t>1.2.5.3.  Иностранный язык (</w:t>
            </w:r>
            <w:r>
              <w:rPr>
                <w:rFonts w:ascii="Times New Roman" w:hAnsi="Times New Roman"/>
                <w:b/>
                <w:sz w:val="26"/>
                <w:szCs w:val="26"/>
              </w:rPr>
              <w:t>немецкий язык</w:t>
            </w:r>
            <w:r w:rsidRPr="0029320D">
              <w:rPr>
                <w:rFonts w:ascii="Times New Roman" w:hAnsi="Times New Roman"/>
                <w:b/>
                <w:sz w:val="26"/>
                <w:szCs w:val="26"/>
              </w:rPr>
              <w:t>)</w:t>
            </w:r>
          </w:p>
        </w:tc>
      </w:tr>
      <w:tr w:rsidR="00F42958" w:rsidRPr="0004037A" w:rsidTr="00A054CA">
        <w:tc>
          <w:tcPr>
            <w:tcW w:w="9997" w:type="dxa"/>
            <w:gridSpan w:val="3"/>
          </w:tcPr>
          <w:p w:rsidR="00F42958" w:rsidRPr="00E826D8" w:rsidRDefault="00F42958"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F42958" w:rsidRPr="0004037A" w:rsidTr="00A054CA">
        <w:tc>
          <w:tcPr>
            <w:tcW w:w="4998" w:type="dxa"/>
          </w:tcPr>
          <w:p w:rsidR="00F42958" w:rsidRPr="0024667F" w:rsidRDefault="00F4295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Pr="0024667F" w:rsidRDefault="00F42958" w:rsidP="00D9614E">
            <w:pPr>
              <w:numPr>
                <w:ilvl w:val="0"/>
                <w:numId w:val="165"/>
              </w:numPr>
              <w:autoSpaceDE w:val="0"/>
              <w:autoSpaceDN w:val="0"/>
              <w:adjustRightInd w:val="0"/>
              <w:spacing w:after="0" w:line="240" w:lineRule="auto"/>
              <w:ind w:left="0" w:firstLine="0"/>
              <w:rPr>
                <w:rFonts w:ascii="Times New Roman" w:hAnsi="Times New Roman"/>
                <w:color w:val="000000"/>
                <w:sz w:val="24"/>
                <w:szCs w:val="24"/>
              </w:rPr>
            </w:pPr>
            <w:proofErr w:type="gramStart"/>
            <w:r w:rsidRPr="0024667F">
              <w:rPr>
                <w:rFonts w:ascii="Times New Roman" w:hAnsi="Times New Roman"/>
                <w:color w:val="000000"/>
                <w:sz w:val="24"/>
                <w:szCs w:val="24"/>
              </w:rPr>
              <w:t>вести диалог (диалог этикетного</w:t>
            </w:r>
            <w:proofErr w:type="gramEnd"/>
          </w:p>
          <w:p w:rsidR="00F42958" w:rsidRPr="003909B3" w:rsidRDefault="00F42958" w:rsidP="008F4572">
            <w:pPr>
              <w:pStyle w:val="a4"/>
              <w:autoSpaceDE w:val="0"/>
              <w:autoSpaceDN w:val="0"/>
              <w:adjustRightInd w:val="0"/>
              <w:spacing w:after="0" w:line="240" w:lineRule="auto"/>
              <w:ind w:left="0"/>
              <w:rPr>
                <w:rFonts w:ascii="Times New Roman" w:hAnsi="Times New Roman"/>
                <w:color w:val="000000"/>
                <w:sz w:val="24"/>
                <w:szCs w:val="24"/>
              </w:rPr>
            </w:pPr>
            <w:r w:rsidRPr="003909B3">
              <w:rPr>
                <w:rFonts w:ascii="Times New Roman" w:hAnsi="Times New Roman"/>
                <w:color w:val="000000"/>
                <w:sz w:val="24"/>
                <w:szCs w:val="24"/>
              </w:rPr>
              <w:t>характера, диало</w:t>
            </w:r>
            <w:proofErr w:type="gramStart"/>
            <w:r w:rsidRPr="003909B3">
              <w:rPr>
                <w:rFonts w:ascii="Times New Roman" w:hAnsi="Times New Roman"/>
                <w:color w:val="000000"/>
                <w:sz w:val="24"/>
                <w:szCs w:val="24"/>
              </w:rPr>
              <w:t>г–</w:t>
            </w:r>
            <w:proofErr w:type="gramEnd"/>
            <w:r w:rsidRPr="003909B3">
              <w:rPr>
                <w:rFonts w:ascii="Times New Roman" w:hAnsi="Times New Roman"/>
                <w:color w:val="000000"/>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gridSpan w:val="2"/>
          </w:tcPr>
          <w:p w:rsidR="00F42958" w:rsidRPr="0024667F" w:rsidRDefault="00F42958" w:rsidP="00D9614E">
            <w:pPr>
              <w:numPr>
                <w:ilvl w:val="0"/>
                <w:numId w:val="165"/>
              </w:numPr>
              <w:autoSpaceDE w:val="0"/>
              <w:autoSpaceDN w:val="0"/>
              <w:adjustRightInd w:val="0"/>
              <w:spacing w:after="59"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 xml:space="preserve">вести диалог-обмен мнениями; </w:t>
            </w:r>
          </w:p>
          <w:p w:rsidR="00F42958" w:rsidRPr="00E826D8" w:rsidRDefault="00F42958" w:rsidP="00D9614E">
            <w:pPr>
              <w:numPr>
                <w:ilvl w:val="0"/>
                <w:numId w:val="165"/>
              </w:numPr>
              <w:autoSpaceDE w:val="0"/>
              <w:autoSpaceDN w:val="0"/>
              <w:adjustRightInd w:val="0"/>
              <w:spacing w:after="59"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 xml:space="preserve">брать и давать интервью; </w:t>
            </w:r>
          </w:p>
          <w:p w:rsidR="00F42958" w:rsidRPr="0024667F" w:rsidRDefault="00F42958" w:rsidP="00D9614E">
            <w:pPr>
              <w:numPr>
                <w:ilvl w:val="0"/>
                <w:numId w:val="165"/>
              </w:numPr>
              <w:autoSpaceDE w:val="0"/>
              <w:autoSpaceDN w:val="0"/>
              <w:adjustRightInd w:val="0"/>
              <w:spacing w:after="0"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вести д</w:t>
            </w:r>
            <w:r w:rsidRPr="0024667F">
              <w:rPr>
                <w:rFonts w:ascii="Times New Roman" w:hAnsi="Times New Roman"/>
                <w:iCs/>
                <w:color w:val="000000"/>
                <w:sz w:val="24"/>
                <w:szCs w:val="24"/>
              </w:rPr>
              <w:t>иалог-расспрос на основе</w:t>
            </w:r>
          </w:p>
          <w:p w:rsidR="00F42958" w:rsidRPr="003909B3" w:rsidRDefault="00F42958" w:rsidP="00DF57CD">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iCs/>
                <w:color w:val="000000"/>
                <w:sz w:val="24"/>
                <w:szCs w:val="24"/>
              </w:rPr>
              <w:t xml:space="preserve">нелинейного текста (таблицы, диаграммы и т. д.). </w:t>
            </w:r>
          </w:p>
          <w:p w:rsidR="00F42958" w:rsidRPr="0024667F" w:rsidRDefault="00F42958" w:rsidP="0024667F">
            <w:pPr>
              <w:spacing w:after="0" w:line="240" w:lineRule="auto"/>
              <w:jc w:val="both"/>
              <w:rPr>
                <w:rFonts w:ascii="Times New Roman" w:hAnsi="Times New Roman"/>
                <w:sz w:val="24"/>
                <w:szCs w:val="24"/>
              </w:rPr>
            </w:pPr>
          </w:p>
        </w:tc>
      </w:tr>
      <w:tr w:rsidR="00F42958" w:rsidRPr="0004037A" w:rsidTr="00A054CA">
        <w:tc>
          <w:tcPr>
            <w:tcW w:w="9997" w:type="dxa"/>
            <w:gridSpan w:val="3"/>
          </w:tcPr>
          <w:p w:rsidR="00F42958" w:rsidRPr="0024667F" w:rsidRDefault="00F42958" w:rsidP="00E826D8">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8979B6">
        <w:trPr>
          <w:trHeight w:val="4695"/>
        </w:trPr>
        <w:tc>
          <w:tcPr>
            <w:tcW w:w="4998" w:type="dxa"/>
          </w:tcPr>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строить связное монологическое</w:t>
            </w:r>
          </w:p>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 xml:space="preserve">описывать события с опорой </w:t>
            </w:r>
            <w:proofErr w:type="gramStart"/>
            <w:r w:rsidRPr="003909B3">
              <w:rPr>
                <w:rFonts w:ascii="Times New Roman" w:hAnsi="Times New Roman"/>
                <w:color w:val="000000"/>
                <w:sz w:val="24"/>
                <w:szCs w:val="24"/>
              </w:rPr>
              <w:t>на</w:t>
            </w:r>
            <w:proofErr w:type="gramEnd"/>
          </w:p>
          <w:p w:rsidR="00F42958" w:rsidRPr="003909B3" w:rsidRDefault="00F42958"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зрительную наглядность и/или вербальную опору (ключевые слова, план, вопросы); </w:t>
            </w:r>
          </w:p>
          <w:p w:rsidR="00F42958" w:rsidRPr="003909B3" w:rsidRDefault="00F42958" w:rsidP="00D9614E">
            <w:pPr>
              <w:pStyle w:val="a4"/>
              <w:numPr>
                <w:ilvl w:val="0"/>
                <w:numId w:val="167"/>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давать краткую характеристику</w:t>
            </w:r>
          </w:p>
          <w:p w:rsidR="00F42958" w:rsidRPr="003909B3" w:rsidRDefault="00F42958" w:rsidP="008F4572">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реальных людей и литературных персонажей; </w:t>
            </w:r>
          </w:p>
          <w:p w:rsidR="00F42958" w:rsidRPr="003909B3" w:rsidRDefault="00F42958" w:rsidP="00D9614E">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передавать основное содержание</w:t>
            </w:r>
          </w:p>
          <w:p w:rsidR="00F42958" w:rsidRPr="003909B3" w:rsidRDefault="00F42958"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прочитанного текста с опорой или без опоры на текст, ключевые слова/ план/ вопросы; </w:t>
            </w:r>
          </w:p>
          <w:p w:rsidR="00F42958" w:rsidRPr="003909B3" w:rsidRDefault="00F42958" w:rsidP="00D9614E">
            <w:pPr>
              <w:pStyle w:val="a4"/>
              <w:numPr>
                <w:ilvl w:val="0"/>
                <w:numId w:val="167"/>
              </w:numPr>
              <w:autoSpaceDE w:val="0"/>
              <w:autoSpaceDN w:val="0"/>
              <w:adjustRightInd w:val="0"/>
              <w:spacing w:after="0"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описывать картинку/ фото с опорой или без опоры на ключевые слова/ план/ вопросы.</w:t>
            </w:r>
          </w:p>
          <w:p w:rsidR="00F42958" w:rsidRPr="008979B6" w:rsidRDefault="00F42958" w:rsidP="008979B6">
            <w:pPr>
              <w:autoSpaceDE w:val="0"/>
              <w:autoSpaceDN w:val="0"/>
              <w:adjustRightInd w:val="0"/>
              <w:spacing w:after="0" w:line="240" w:lineRule="auto"/>
              <w:ind w:left="142"/>
              <w:jc w:val="both"/>
              <w:rPr>
                <w:rFonts w:ascii="Times New Roman" w:hAnsi="Times New Roman"/>
                <w:color w:val="000000"/>
                <w:sz w:val="24"/>
                <w:szCs w:val="24"/>
              </w:rPr>
            </w:pPr>
          </w:p>
        </w:tc>
        <w:tc>
          <w:tcPr>
            <w:tcW w:w="4999" w:type="dxa"/>
            <w:gridSpan w:val="2"/>
          </w:tcPr>
          <w:p w:rsidR="00F42958" w:rsidRPr="003909B3" w:rsidRDefault="00F42958" w:rsidP="00D9614E">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 xml:space="preserve">делать сообщение на заданную тему на основе </w:t>
            </w:r>
            <w:proofErr w:type="gramStart"/>
            <w:r w:rsidRPr="003909B3">
              <w:rPr>
                <w:rFonts w:ascii="Times New Roman" w:hAnsi="Times New Roman"/>
                <w:iCs/>
                <w:color w:val="000000"/>
                <w:sz w:val="24"/>
                <w:szCs w:val="24"/>
              </w:rPr>
              <w:t>прочитанного</w:t>
            </w:r>
            <w:proofErr w:type="gramEnd"/>
            <w:r w:rsidRPr="003909B3">
              <w:rPr>
                <w:rFonts w:ascii="Times New Roman" w:hAnsi="Times New Roman"/>
                <w:iCs/>
                <w:color w:val="000000"/>
                <w:sz w:val="24"/>
                <w:szCs w:val="24"/>
              </w:rPr>
              <w:t xml:space="preserve">; </w:t>
            </w:r>
          </w:p>
          <w:p w:rsidR="00F42958" w:rsidRPr="003909B3" w:rsidRDefault="00F42958" w:rsidP="00D9614E">
            <w:pPr>
              <w:pStyle w:val="a4"/>
              <w:numPr>
                <w:ilvl w:val="0"/>
                <w:numId w:val="166"/>
              </w:numPr>
              <w:autoSpaceDE w:val="0"/>
              <w:autoSpaceDN w:val="0"/>
              <w:adjustRightInd w:val="0"/>
              <w:spacing w:after="57"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комментировать факты из </w:t>
            </w:r>
            <w:proofErr w:type="gramStart"/>
            <w:r w:rsidRPr="003909B3">
              <w:rPr>
                <w:rFonts w:ascii="Times New Roman" w:hAnsi="Times New Roman"/>
                <w:iCs/>
                <w:color w:val="000000"/>
                <w:sz w:val="24"/>
                <w:szCs w:val="24"/>
              </w:rPr>
              <w:t>прочитанного</w:t>
            </w:r>
            <w:proofErr w:type="gramEnd"/>
            <w:r w:rsidRPr="003909B3">
              <w:rPr>
                <w:rFonts w:ascii="Times New Roman" w:hAnsi="Times New Roman"/>
                <w:iCs/>
                <w:color w:val="000000"/>
                <w:sz w:val="24"/>
                <w:szCs w:val="24"/>
              </w:rPr>
              <w:t>/</w:t>
            </w:r>
          </w:p>
          <w:p w:rsidR="00F42958" w:rsidRPr="003909B3" w:rsidRDefault="00F42958" w:rsidP="00D9614E">
            <w:pPr>
              <w:pStyle w:val="a4"/>
              <w:numPr>
                <w:ilvl w:val="0"/>
                <w:numId w:val="166"/>
              </w:numPr>
              <w:autoSpaceDE w:val="0"/>
              <w:autoSpaceDN w:val="0"/>
              <w:adjustRightInd w:val="0"/>
              <w:spacing w:after="57"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прослушанного текста, выражать и аргументировать свое отношение к </w:t>
            </w:r>
            <w:proofErr w:type="gramStart"/>
            <w:r w:rsidRPr="003909B3">
              <w:rPr>
                <w:rFonts w:ascii="Times New Roman" w:hAnsi="Times New Roman"/>
                <w:iCs/>
                <w:color w:val="000000"/>
                <w:sz w:val="24"/>
                <w:szCs w:val="24"/>
              </w:rPr>
              <w:t>прочитанному</w:t>
            </w:r>
            <w:proofErr w:type="gramEnd"/>
            <w:r w:rsidRPr="003909B3">
              <w:rPr>
                <w:rFonts w:ascii="Times New Roman" w:hAnsi="Times New Roman"/>
                <w:iCs/>
                <w:color w:val="000000"/>
                <w:sz w:val="24"/>
                <w:szCs w:val="24"/>
              </w:rPr>
              <w:t xml:space="preserve">/ прослушанному; </w:t>
            </w:r>
          </w:p>
          <w:p w:rsidR="00F42958" w:rsidRPr="003909B3" w:rsidRDefault="00F42958" w:rsidP="00D9614E">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кратко высказываться без</w:t>
            </w:r>
          </w:p>
          <w:p w:rsidR="00F42958" w:rsidRPr="003909B3" w:rsidRDefault="00F42958" w:rsidP="00D9614E">
            <w:pPr>
              <w:pStyle w:val="a4"/>
              <w:numPr>
                <w:ilvl w:val="0"/>
                <w:numId w:val="166"/>
              </w:numPr>
              <w:autoSpaceDE w:val="0"/>
              <w:autoSpaceDN w:val="0"/>
              <w:adjustRightInd w:val="0"/>
              <w:spacing w:after="0"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предварительной подготовки на заданную тему в соответствии с предложенной ситуацией общения; </w:t>
            </w:r>
          </w:p>
          <w:p w:rsidR="00F42958" w:rsidRPr="003909B3" w:rsidRDefault="00F42958" w:rsidP="00D9614E">
            <w:pPr>
              <w:pStyle w:val="a4"/>
              <w:numPr>
                <w:ilvl w:val="0"/>
                <w:numId w:val="166"/>
              </w:numPr>
              <w:autoSpaceDE w:val="0"/>
              <w:autoSpaceDN w:val="0"/>
              <w:adjustRightInd w:val="0"/>
              <w:spacing w:after="59"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 xml:space="preserve">кратко высказываться с опорой </w:t>
            </w:r>
            <w:proofErr w:type="gramStart"/>
            <w:r w:rsidRPr="003909B3">
              <w:rPr>
                <w:rFonts w:ascii="Times New Roman" w:hAnsi="Times New Roman"/>
                <w:iCs/>
                <w:color w:val="000000"/>
                <w:sz w:val="24"/>
                <w:szCs w:val="24"/>
              </w:rPr>
              <w:t>на</w:t>
            </w:r>
            <w:proofErr w:type="gramEnd"/>
          </w:p>
          <w:p w:rsidR="00F42958" w:rsidRPr="003909B3" w:rsidRDefault="00F42958" w:rsidP="00D9614E">
            <w:pPr>
              <w:pStyle w:val="a4"/>
              <w:numPr>
                <w:ilvl w:val="0"/>
                <w:numId w:val="166"/>
              </w:numPr>
              <w:autoSpaceDE w:val="0"/>
              <w:autoSpaceDN w:val="0"/>
              <w:adjustRightInd w:val="0"/>
              <w:spacing w:after="59"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нелинейный текст (таблицы, диаграммы, расписание и т. п.); </w:t>
            </w:r>
          </w:p>
          <w:p w:rsidR="00F42958" w:rsidRPr="003909B3" w:rsidRDefault="00F42958" w:rsidP="00D9614E">
            <w:pPr>
              <w:pStyle w:val="a4"/>
              <w:numPr>
                <w:ilvl w:val="0"/>
                <w:numId w:val="166"/>
              </w:numPr>
              <w:autoSpaceDE w:val="0"/>
              <w:autoSpaceDN w:val="0"/>
              <w:adjustRightInd w:val="0"/>
              <w:spacing w:after="0" w:line="240" w:lineRule="auto"/>
              <w:ind w:left="0" w:firstLine="0"/>
              <w:rPr>
                <w:rFonts w:ascii="Times New Roman" w:hAnsi="Times New Roman"/>
                <w:color w:val="000000"/>
                <w:sz w:val="24"/>
                <w:szCs w:val="24"/>
              </w:rPr>
            </w:pPr>
            <w:r w:rsidRPr="003909B3">
              <w:rPr>
                <w:rFonts w:ascii="Times New Roman" w:hAnsi="Times New Roman"/>
                <w:iCs/>
                <w:color w:val="000000"/>
                <w:sz w:val="24"/>
                <w:szCs w:val="24"/>
              </w:rPr>
              <w:t xml:space="preserve">кратко излагать результаты </w:t>
            </w:r>
            <w:proofErr w:type="gramStart"/>
            <w:r w:rsidRPr="003909B3">
              <w:rPr>
                <w:rFonts w:ascii="Times New Roman" w:hAnsi="Times New Roman"/>
                <w:iCs/>
                <w:color w:val="000000"/>
                <w:sz w:val="24"/>
                <w:szCs w:val="24"/>
              </w:rPr>
              <w:t>выполненной</w:t>
            </w:r>
            <w:proofErr w:type="gramEnd"/>
          </w:p>
          <w:p w:rsidR="00F42958" w:rsidRPr="003909B3" w:rsidRDefault="00F42958" w:rsidP="00D9614E">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3909B3">
              <w:rPr>
                <w:rFonts w:ascii="Times New Roman" w:hAnsi="Times New Roman"/>
                <w:iCs/>
                <w:color w:val="000000"/>
                <w:sz w:val="24"/>
                <w:szCs w:val="24"/>
              </w:rPr>
              <w:t xml:space="preserve">проектной работы. </w:t>
            </w:r>
          </w:p>
        </w:tc>
      </w:tr>
      <w:tr w:rsidR="00F42958" w:rsidRPr="0004037A" w:rsidTr="00A054CA">
        <w:tc>
          <w:tcPr>
            <w:tcW w:w="9997" w:type="dxa"/>
            <w:gridSpan w:val="3"/>
          </w:tcPr>
          <w:p w:rsidR="00F42958" w:rsidRPr="0024667F" w:rsidRDefault="00F42958" w:rsidP="0024667F">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Аудирование</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воспринимать на слух и понимать</w:t>
            </w:r>
          </w:p>
          <w:p w:rsidR="00F42958" w:rsidRPr="003909B3" w:rsidRDefault="00F42958" w:rsidP="0074264B">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F42958" w:rsidRPr="003909B3" w:rsidRDefault="00F42958" w:rsidP="00D9614E">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3909B3">
              <w:rPr>
                <w:rFonts w:ascii="Times New Roman" w:hAnsi="Times New Roman"/>
                <w:color w:val="000000"/>
                <w:sz w:val="24"/>
                <w:szCs w:val="24"/>
              </w:rPr>
              <w:t>воспринимать на слух и понимать</w:t>
            </w:r>
          </w:p>
          <w:p w:rsidR="00F42958" w:rsidRPr="003909B3" w:rsidRDefault="00F42958" w:rsidP="0074264B">
            <w:pPr>
              <w:pStyle w:val="a4"/>
              <w:autoSpaceDE w:val="0"/>
              <w:autoSpaceDN w:val="0"/>
              <w:adjustRightInd w:val="0"/>
              <w:spacing w:after="57" w:line="240" w:lineRule="auto"/>
              <w:ind w:left="142"/>
              <w:jc w:val="both"/>
              <w:rPr>
                <w:rFonts w:ascii="Times New Roman" w:hAnsi="Times New Roman"/>
                <w:color w:val="000000"/>
                <w:sz w:val="24"/>
                <w:szCs w:val="24"/>
              </w:rPr>
            </w:pPr>
            <w:r w:rsidRPr="003909B3">
              <w:rPr>
                <w:rFonts w:ascii="Times New Roman"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gridSpan w:val="2"/>
          </w:tcPr>
          <w:p w:rsidR="00F42958" w:rsidRPr="003909B3" w:rsidRDefault="00F42958" w:rsidP="00D9614E">
            <w:pPr>
              <w:pStyle w:val="a4"/>
              <w:numPr>
                <w:ilvl w:val="0"/>
                <w:numId w:val="169"/>
              </w:numPr>
              <w:autoSpaceDE w:val="0"/>
              <w:autoSpaceDN w:val="0"/>
              <w:adjustRightInd w:val="0"/>
              <w:spacing w:after="54" w:line="240" w:lineRule="auto"/>
              <w:ind w:left="105" w:firstLine="0"/>
              <w:jc w:val="both"/>
              <w:rPr>
                <w:rFonts w:ascii="Times New Roman" w:hAnsi="Times New Roman"/>
                <w:color w:val="000000"/>
                <w:sz w:val="24"/>
                <w:szCs w:val="24"/>
              </w:rPr>
            </w:pPr>
            <w:r w:rsidRPr="003909B3">
              <w:rPr>
                <w:rFonts w:ascii="Times New Roman" w:hAnsi="Times New Roman"/>
                <w:iCs/>
                <w:color w:val="000000"/>
                <w:sz w:val="24"/>
                <w:szCs w:val="24"/>
              </w:rPr>
              <w:t xml:space="preserve">выделять основную тему </w:t>
            </w:r>
            <w:proofErr w:type="gramStart"/>
            <w:r w:rsidRPr="003909B3">
              <w:rPr>
                <w:rFonts w:ascii="Times New Roman" w:hAnsi="Times New Roman"/>
                <w:iCs/>
                <w:color w:val="000000"/>
                <w:sz w:val="24"/>
                <w:szCs w:val="24"/>
              </w:rPr>
              <w:t>в</w:t>
            </w:r>
            <w:proofErr w:type="gramEnd"/>
          </w:p>
          <w:p w:rsidR="00F42958" w:rsidRPr="003909B3" w:rsidRDefault="00F42958" w:rsidP="0074264B">
            <w:pPr>
              <w:pStyle w:val="a4"/>
              <w:autoSpaceDE w:val="0"/>
              <w:autoSpaceDN w:val="0"/>
              <w:adjustRightInd w:val="0"/>
              <w:spacing w:after="54"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воспринимаемом на слух </w:t>
            </w:r>
            <w:proofErr w:type="gramStart"/>
            <w:r w:rsidRPr="003909B3">
              <w:rPr>
                <w:rFonts w:ascii="Times New Roman" w:hAnsi="Times New Roman"/>
                <w:iCs/>
                <w:color w:val="000000"/>
                <w:sz w:val="24"/>
                <w:szCs w:val="24"/>
              </w:rPr>
              <w:t>тексте</w:t>
            </w:r>
            <w:proofErr w:type="gramEnd"/>
            <w:r w:rsidRPr="003909B3">
              <w:rPr>
                <w:rFonts w:ascii="Times New Roman" w:hAnsi="Times New Roman"/>
                <w:iCs/>
                <w:color w:val="000000"/>
                <w:sz w:val="24"/>
                <w:szCs w:val="24"/>
              </w:rPr>
              <w:t xml:space="preserve">; </w:t>
            </w:r>
          </w:p>
          <w:p w:rsidR="00F42958" w:rsidRPr="003909B3" w:rsidRDefault="00F42958" w:rsidP="00D9614E">
            <w:pPr>
              <w:pStyle w:val="a4"/>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3909B3">
              <w:rPr>
                <w:rFonts w:ascii="Times New Roman" w:hAnsi="Times New Roman"/>
                <w:iCs/>
                <w:color w:val="000000"/>
                <w:sz w:val="24"/>
                <w:szCs w:val="24"/>
              </w:rPr>
              <w:t>использовать контекстуальную или</w:t>
            </w:r>
          </w:p>
          <w:p w:rsidR="00F42958" w:rsidRPr="003909B3" w:rsidRDefault="00F42958" w:rsidP="0074264B">
            <w:pPr>
              <w:pStyle w:val="a4"/>
              <w:autoSpaceDE w:val="0"/>
              <w:autoSpaceDN w:val="0"/>
              <w:adjustRightInd w:val="0"/>
              <w:spacing w:after="0"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языковую догадку при восприятии на слух текстов, содержащих незнакомые слова. </w:t>
            </w:r>
          </w:p>
          <w:p w:rsidR="00F42958" w:rsidRPr="0024667F" w:rsidRDefault="00F42958" w:rsidP="0049641D">
            <w:pPr>
              <w:spacing w:after="0" w:line="240" w:lineRule="auto"/>
              <w:jc w:val="both"/>
              <w:rPr>
                <w:rFonts w:ascii="Times New Roman" w:hAnsi="Times New Roman"/>
                <w:bCs/>
                <w:sz w:val="24"/>
                <w:szCs w:val="24"/>
              </w:rPr>
            </w:pPr>
          </w:p>
        </w:tc>
      </w:tr>
      <w:tr w:rsidR="00F42958" w:rsidRPr="0004037A" w:rsidTr="00A054CA">
        <w:tc>
          <w:tcPr>
            <w:tcW w:w="9997" w:type="dxa"/>
            <w:gridSpan w:val="3"/>
          </w:tcPr>
          <w:p w:rsidR="00F42958" w:rsidRPr="0024667F" w:rsidRDefault="00F42958"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Default="00F42958" w:rsidP="00D9614E">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понимать основное</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содержание несложных аутентичных текстов,</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содержащие отдельные неизученные</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языковые явления; </w:t>
            </w:r>
          </w:p>
          <w:p w:rsidR="00F42958" w:rsidRDefault="00F42958" w:rsidP="00D9614E">
            <w:pPr>
              <w:numPr>
                <w:ilvl w:val="0"/>
                <w:numId w:val="169"/>
              </w:numPr>
              <w:autoSpaceDE w:val="0"/>
              <w:autoSpaceDN w:val="0"/>
              <w:adjustRightInd w:val="0"/>
              <w:spacing w:after="57" w:line="240" w:lineRule="auto"/>
              <w:ind w:left="0" w:firstLine="0"/>
              <w:rPr>
                <w:rFonts w:ascii="Times New Roman" w:hAnsi="Times New Roman"/>
                <w:color w:val="000000"/>
                <w:sz w:val="24"/>
                <w:szCs w:val="24"/>
              </w:rPr>
            </w:pPr>
            <w:r>
              <w:rPr>
                <w:rFonts w:ascii="Times New Roman" w:hAnsi="Times New Roman"/>
                <w:color w:val="000000"/>
                <w:sz w:val="24"/>
                <w:szCs w:val="24"/>
              </w:rPr>
              <w:t xml:space="preserve">читать и находить в </w:t>
            </w:r>
            <w:proofErr w:type="gramStart"/>
            <w:r>
              <w:rPr>
                <w:rFonts w:ascii="Times New Roman" w:hAnsi="Times New Roman"/>
                <w:color w:val="000000"/>
                <w:sz w:val="24"/>
                <w:szCs w:val="24"/>
              </w:rPr>
              <w:t>несложных</w:t>
            </w:r>
            <w:proofErr w:type="gramEnd"/>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аутентичных текстах, содержащих </w:t>
            </w:r>
            <w:proofErr w:type="gramStart"/>
            <w:r w:rsidRPr="003909B3">
              <w:rPr>
                <w:rFonts w:ascii="Times New Roman" w:hAnsi="Times New Roman"/>
                <w:color w:val="000000"/>
                <w:sz w:val="24"/>
                <w:szCs w:val="24"/>
              </w:rPr>
              <w:t>отдельные</w:t>
            </w:r>
            <w:proofErr w:type="gramEnd"/>
          </w:p>
          <w:p w:rsidR="00F42958" w:rsidRPr="003909B3" w:rsidRDefault="00F42958" w:rsidP="008F4572">
            <w:pPr>
              <w:pStyle w:val="a4"/>
              <w:autoSpaceDE w:val="0"/>
              <w:autoSpaceDN w:val="0"/>
              <w:adjustRightInd w:val="0"/>
              <w:spacing w:after="57"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неизученные языковые явления, </w:t>
            </w:r>
            <w:proofErr w:type="gramStart"/>
            <w:r w:rsidRPr="003909B3">
              <w:rPr>
                <w:rFonts w:ascii="Times New Roman" w:hAnsi="Times New Roman"/>
                <w:color w:val="000000"/>
                <w:sz w:val="24"/>
                <w:szCs w:val="24"/>
              </w:rPr>
              <w:t>нужную</w:t>
            </w:r>
            <w:proofErr w:type="gramEnd"/>
            <w:r w:rsidRPr="003909B3">
              <w:rPr>
                <w:rFonts w:ascii="Times New Roman" w:hAnsi="Times New Roman"/>
                <w:color w:val="000000"/>
                <w:sz w:val="24"/>
                <w:szCs w:val="24"/>
              </w:rPr>
              <w:t>/интересующую/ запрашиваемую</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информацию, представленную в явном и в неявном виде; </w:t>
            </w:r>
          </w:p>
          <w:p w:rsidR="00F42958" w:rsidRDefault="00F42958" w:rsidP="00D9614E">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полностью понимать</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несложные аутентичные тексты, построенные</w:t>
            </w:r>
          </w:p>
          <w:p w:rsidR="00F42958" w:rsidRPr="003909B3" w:rsidRDefault="00F42958"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на изученном языковом материале; </w:t>
            </w:r>
          </w:p>
          <w:p w:rsidR="00F42958" w:rsidRDefault="00F42958" w:rsidP="00D9614E">
            <w:pPr>
              <w:numPr>
                <w:ilvl w:val="0"/>
                <w:numId w:val="169"/>
              </w:numPr>
              <w:autoSpaceDE w:val="0"/>
              <w:autoSpaceDN w:val="0"/>
              <w:adjustRightInd w:val="0"/>
              <w:spacing w:after="0" w:line="240" w:lineRule="auto"/>
              <w:ind w:left="0" w:firstLine="0"/>
              <w:jc w:val="both"/>
              <w:rPr>
                <w:rFonts w:ascii="Times New Roman" w:hAnsi="Times New Roman"/>
                <w:color w:val="000000"/>
                <w:sz w:val="24"/>
                <w:szCs w:val="24"/>
              </w:rPr>
            </w:pPr>
            <w:r w:rsidRPr="0024667F">
              <w:rPr>
                <w:rFonts w:ascii="Times New Roman" w:hAnsi="Times New Roman"/>
                <w:color w:val="000000"/>
                <w:sz w:val="24"/>
                <w:szCs w:val="24"/>
              </w:rPr>
              <w:lastRenderedPageBreak/>
              <w:t>выра</w:t>
            </w:r>
            <w:r>
              <w:rPr>
                <w:rFonts w:ascii="Times New Roman" w:hAnsi="Times New Roman"/>
                <w:color w:val="000000"/>
                <w:sz w:val="24"/>
                <w:szCs w:val="24"/>
              </w:rPr>
              <w:t>зительно читать вслух небольшие</w:t>
            </w:r>
          </w:p>
          <w:p w:rsidR="00F42958" w:rsidRPr="003909B3" w:rsidRDefault="00F42958"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построенные на изученном языковом</w:t>
            </w:r>
          </w:p>
          <w:p w:rsidR="00F42958" w:rsidRPr="003909B3" w:rsidRDefault="00F42958" w:rsidP="007A6154">
            <w:pPr>
              <w:pStyle w:val="a4"/>
              <w:autoSpaceDE w:val="0"/>
              <w:autoSpaceDN w:val="0"/>
              <w:adjustRightInd w:val="0"/>
              <w:spacing w:after="0" w:line="240" w:lineRule="auto"/>
              <w:ind w:left="0"/>
              <w:jc w:val="both"/>
              <w:rPr>
                <w:rFonts w:ascii="Times New Roman" w:hAnsi="Times New Roman"/>
                <w:color w:val="000000"/>
                <w:sz w:val="24"/>
                <w:szCs w:val="24"/>
              </w:rPr>
            </w:pPr>
            <w:proofErr w:type="gramStart"/>
            <w:r w:rsidRPr="003909B3">
              <w:rPr>
                <w:rFonts w:ascii="Times New Roman" w:hAnsi="Times New Roman"/>
                <w:color w:val="000000"/>
                <w:sz w:val="24"/>
                <w:szCs w:val="24"/>
              </w:rPr>
              <w:t>материале</w:t>
            </w:r>
            <w:proofErr w:type="gramEnd"/>
            <w:r w:rsidRPr="003909B3">
              <w:rPr>
                <w:rFonts w:ascii="Times New Roman" w:hAnsi="Times New Roman"/>
                <w:color w:val="000000"/>
                <w:sz w:val="24"/>
                <w:szCs w:val="24"/>
              </w:rPr>
              <w:t xml:space="preserve"> аутентичные тексты, демонстрируя</w:t>
            </w:r>
          </w:p>
          <w:p w:rsidR="00F42958" w:rsidRPr="003909B3" w:rsidRDefault="00F42958"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3909B3">
              <w:rPr>
                <w:rFonts w:ascii="Times New Roman" w:hAnsi="Times New Roman"/>
                <w:color w:val="000000"/>
                <w:sz w:val="24"/>
                <w:szCs w:val="24"/>
              </w:rPr>
              <w:t xml:space="preserve">понимание </w:t>
            </w:r>
            <w:proofErr w:type="gramStart"/>
            <w:r w:rsidRPr="003909B3">
              <w:rPr>
                <w:rFonts w:ascii="Times New Roman" w:hAnsi="Times New Roman"/>
                <w:color w:val="000000"/>
                <w:sz w:val="24"/>
                <w:szCs w:val="24"/>
              </w:rPr>
              <w:t>прочитанного</w:t>
            </w:r>
            <w:proofErr w:type="gramEnd"/>
            <w:r w:rsidRPr="003909B3">
              <w:rPr>
                <w:rFonts w:ascii="Times New Roman" w:hAnsi="Times New Roman"/>
                <w:color w:val="000000"/>
                <w:sz w:val="24"/>
                <w:szCs w:val="24"/>
              </w:rPr>
              <w:t xml:space="preserve">. </w:t>
            </w:r>
          </w:p>
        </w:tc>
        <w:tc>
          <w:tcPr>
            <w:tcW w:w="4999" w:type="dxa"/>
            <w:gridSpan w:val="2"/>
          </w:tcPr>
          <w:p w:rsidR="00F42958" w:rsidRPr="0049641D" w:rsidRDefault="00F42958" w:rsidP="00D9614E">
            <w:pPr>
              <w:numPr>
                <w:ilvl w:val="0"/>
                <w:numId w:val="169"/>
              </w:numPr>
              <w:autoSpaceDE w:val="0"/>
              <w:autoSpaceDN w:val="0"/>
              <w:adjustRightInd w:val="0"/>
              <w:spacing w:after="57"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lastRenderedPageBreak/>
              <w:t>уста</w:t>
            </w:r>
            <w:r>
              <w:rPr>
                <w:rFonts w:ascii="Times New Roman" w:hAnsi="Times New Roman"/>
                <w:iCs/>
                <w:color w:val="000000"/>
                <w:sz w:val="24"/>
                <w:szCs w:val="24"/>
              </w:rPr>
              <w:t>навливать причинно-следственную</w:t>
            </w:r>
          </w:p>
          <w:p w:rsidR="00F42958" w:rsidRPr="003909B3" w:rsidRDefault="00F42958" w:rsidP="007A6154">
            <w:pPr>
              <w:pStyle w:val="a4"/>
              <w:autoSpaceDE w:val="0"/>
              <w:autoSpaceDN w:val="0"/>
              <w:adjustRightInd w:val="0"/>
              <w:spacing w:after="57" w:line="240" w:lineRule="auto"/>
              <w:ind w:left="105"/>
              <w:jc w:val="both"/>
              <w:rPr>
                <w:rFonts w:ascii="Times New Roman" w:hAnsi="Times New Roman"/>
                <w:iCs/>
                <w:color w:val="000000"/>
                <w:sz w:val="24"/>
                <w:szCs w:val="24"/>
              </w:rPr>
            </w:pPr>
            <w:r w:rsidRPr="003909B3">
              <w:rPr>
                <w:rFonts w:ascii="Times New Roman" w:hAnsi="Times New Roman"/>
                <w:iCs/>
                <w:color w:val="000000"/>
                <w:sz w:val="24"/>
                <w:szCs w:val="24"/>
              </w:rPr>
              <w:t>взаимосвязь фактов и событий, изложенных</w:t>
            </w:r>
          </w:p>
          <w:p w:rsidR="00F42958" w:rsidRPr="003909B3" w:rsidRDefault="00F42958" w:rsidP="007A6154">
            <w:pPr>
              <w:pStyle w:val="a4"/>
              <w:autoSpaceDE w:val="0"/>
              <w:autoSpaceDN w:val="0"/>
              <w:adjustRightInd w:val="0"/>
              <w:spacing w:after="57"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в несложном аутентичном тексте; </w:t>
            </w:r>
          </w:p>
          <w:p w:rsidR="00F42958" w:rsidRPr="0049641D" w:rsidRDefault="00F42958" w:rsidP="00D9614E">
            <w:pPr>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t>восста</w:t>
            </w:r>
            <w:r>
              <w:rPr>
                <w:rFonts w:ascii="Times New Roman" w:hAnsi="Times New Roman"/>
                <w:iCs/>
                <w:color w:val="000000"/>
                <w:sz w:val="24"/>
                <w:szCs w:val="24"/>
              </w:rPr>
              <w:t xml:space="preserve">навливать текст из </w:t>
            </w:r>
            <w:proofErr w:type="gramStart"/>
            <w:r>
              <w:rPr>
                <w:rFonts w:ascii="Times New Roman" w:hAnsi="Times New Roman"/>
                <w:iCs/>
                <w:color w:val="000000"/>
                <w:sz w:val="24"/>
                <w:szCs w:val="24"/>
              </w:rPr>
              <w:t>разрозненных</w:t>
            </w:r>
            <w:proofErr w:type="gramEnd"/>
          </w:p>
          <w:p w:rsidR="00F42958" w:rsidRPr="003909B3" w:rsidRDefault="00F42958" w:rsidP="007A6154">
            <w:pPr>
              <w:pStyle w:val="a4"/>
              <w:autoSpaceDE w:val="0"/>
              <w:autoSpaceDN w:val="0"/>
              <w:adjustRightInd w:val="0"/>
              <w:spacing w:after="0" w:line="240" w:lineRule="auto"/>
              <w:ind w:left="105"/>
              <w:jc w:val="both"/>
              <w:rPr>
                <w:rFonts w:ascii="Times New Roman" w:hAnsi="Times New Roman"/>
                <w:iCs/>
                <w:color w:val="000000"/>
                <w:sz w:val="24"/>
                <w:szCs w:val="24"/>
              </w:rPr>
            </w:pPr>
            <w:r w:rsidRPr="003909B3">
              <w:rPr>
                <w:rFonts w:ascii="Times New Roman" w:hAnsi="Times New Roman"/>
                <w:iCs/>
                <w:color w:val="000000"/>
                <w:sz w:val="24"/>
                <w:szCs w:val="24"/>
              </w:rPr>
              <w:t>абзацев или путем добавления выпущенных</w:t>
            </w:r>
          </w:p>
          <w:p w:rsidR="00F42958" w:rsidRPr="003909B3" w:rsidRDefault="00F42958" w:rsidP="007A6154">
            <w:pPr>
              <w:pStyle w:val="a4"/>
              <w:autoSpaceDE w:val="0"/>
              <w:autoSpaceDN w:val="0"/>
              <w:adjustRightInd w:val="0"/>
              <w:spacing w:after="0" w:line="240" w:lineRule="auto"/>
              <w:ind w:left="105"/>
              <w:jc w:val="both"/>
              <w:rPr>
                <w:rFonts w:ascii="Times New Roman" w:hAnsi="Times New Roman"/>
                <w:color w:val="000000"/>
                <w:sz w:val="24"/>
                <w:szCs w:val="24"/>
              </w:rPr>
            </w:pPr>
            <w:r w:rsidRPr="003909B3">
              <w:rPr>
                <w:rFonts w:ascii="Times New Roman" w:hAnsi="Times New Roman"/>
                <w:iCs/>
                <w:color w:val="000000"/>
                <w:sz w:val="24"/>
                <w:szCs w:val="24"/>
              </w:rPr>
              <w:t xml:space="preserve">фрагментов. </w:t>
            </w:r>
          </w:p>
          <w:p w:rsidR="00F42958" w:rsidRPr="0024667F" w:rsidRDefault="00F42958" w:rsidP="0049641D">
            <w:pPr>
              <w:spacing w:after="0" w:line="240" w:lineRule="auto"/>
              <w:jc w:val="both"/>
              <w:rPr>
                <w:rFonts w:ascii="Times New Roman" w:hAnsi="Times New Roman"/>
                <w:bCs/>
                <w:sz w:val="24"/>
                <w:szCs w:val="24"/>
              </w:rPr>
            </w:pPr>
          </w:p>
        </w:tc>
      </w:tr>
      <w:tr w:rsidR="00F42958" w:rsidRPr="0004037A" w:rsidTr="00A054CA">
        <w:tc>
          <w:tcPr>
            <w:tcW w:w="9997" w:type="dxa"/>
            <w:gridSpan w:val="3"/>
          </w:tcPr>
          <w:p w:rsidR="00F42958" w:rsidRPr="0024667F" w:rsidRDefault="00F42958"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70"/>
              </w:numPr>
              <w:autoSpaceDE w:val="0"/>
              <w:autoSpaceDN w:val="0"/>
              <w:adjustRightInd w:val="0"/>
              <w:spacing w:after="57" w:line="240" w:lineRule="auto"/>
              <w:rPr>
                <w:rFonts w:ascii="Times New Roman" w:hAnsi="Times New Roman"/>
                <w:color w:val="000000"/>
                <w:sz w:val="24"/>
                <w:szCs w:val="24"/>
              </w:rPr>
            </w:pPr>
            <w:r w:rsidRPr="003909B3">
              <w:rPr>
                <w:rFonts w:ascii="Times New Roman" w:hAnsi="Times New Roman"/>
                <w:color w:val="000000"/>
                <w:sz w:val="24"/>
                <w:szCs w:val="24"/>
              </w:rPr>
              <w:t>заполнять анкеты и формуляры,</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proofErr w:type="gramStart"/>
            <w:r w:rsidRPr="003909B3">
              <w:rPr>
                <w:rFonts w:ascii="Times New Roman" w:hAnsi="Times New Roman"/>
                <w:color w:val="000000"/>
                <w:sz w:val="24"/>
                <w:szCs w:val="24"/>
              </w:rPr>
              <w:t xml:space="preserve">сообщая о себе основные сведения (имя, фамилия, пол, возраст, гражданство, национальность, адрес и т. д.); </w:t>
            </w:r>
            <w:proofErr w:type="gramEnd"/>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писать короткие поздравления с днем</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рождения и другими праздниками, </w:t>
            </w:r>
            <w:proofErr w:type="gramStart"/>
            <w:r w:rsidRPr="003909B3">
              <w:rPr>
                <w:rFonts w:ascii="Times New Roman" w:hAnsi="Times New Roman"/>
                <w:color w:val="000000"/>
                <w:sz w:val="24"/>
                <w:szCs w:val="24"/>
              </w:rPr>
              <w:t>с</w:t>
            </w:r>
            <w:proofErr w:type="gramEnd"/>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употреблением формул речевого этикета,</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proofErr w:type="gramStart"/>
            <w:r w:rsidRPr="003909B3">
              <w:rPr>
                <w:rFonts w:ascii="Times New Roman" w:hAnsi="Times New Roman"/>
                <w:color w:val="000000"/>
                <w:sz w:val="24"/>
                <w:szCs w:val="24"/>
              </w:rPr>
              <w:t>принятых</w:t>
            </w:r>
            <w:proofErr w:type="gramEnd"/>
            <w:r w:rsidRPr="003909B3">
              <w:rPr>
                <w:rFonts w:ascii="Times New Roman" w:hAnsi="Times New Roman"/>
                <w:color w:val="000000"/>
                <w:sz w:val="24"/>
                <w:szCs w:val="24"/>
              </w:rPr>
              <w:t xml:space="preserve"> в стране изучаемого языка,</w:t>
            </w:r>
          </w:p>
          <w:p w:rsidR="00F42958" w:rsidRPr="007A6154" w:rsidRDefault="00F42958" w:rsidP="007A6154">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выражать пожелания (объемом 30–40 слов, включая адрес); </w:t>
            </w:r>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писать личное письмо в ответ </w:t>
            </w:r>
            <w:proofErr w:type="gramStart"/>
            <w:r w:rsidRPr="003909B3">
              <w:rPr>
                <w:rFonts w:ascii="Times New Roman" w:hAnsi="Times New Roman"/>
                <w:color w:val="000000"/>
                <w:sz w:val="24"/>
                <w:szCs w:val="24"/>
              </w:rPr>
              <w:t>на</w:t>
            </w:r>
            <w:proofErr w:type="gramEnd"/>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письмо-стимул с употреблением формул</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речевого этикета, </w:t>
            </w:r>
            <w:proofErr w:type="gramStart"/>
            <w:r w:rsidRPr="003909B3">
              <w:rPr>
                <w:rFonts w:ascii="Times New Roman" w:hAnsi="Times New Roman"/>
                <w:color w:val="000000"/>
                <w:sz w:val="24"/>
                <w:szCs w:val="24"/>
              </w:rPr>
              <w:t>принятых</w:t>
            </w:r>
            <w:proofErr w:type="gramEnd"/>
            <w:r w:rsidRPr="003909B3">
              <w:rPr>
                <w:rFonts w:ascii="Times New Roman" w:hAnsi="Times New Roman"/>
                <w:color w:val="000000"/>
                <w:sz w:val="24"/>
                <w:szCs w:val="24"/>
              </w:rPr>
              <w:t xml:space="preserve"> в стране</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изучаемого языка: сообщать </w:t>
            </w:r>
            <w:proofErr w:type="gramStart"/>
            <w:r w:rsidRPr="003909B3">
              <w:rPr>
                <w:rFonts w:ascii="Times New Roman" w:hAnsi="Times New Roman"/>
                <w:color w:val="000000"/>
                <w:sz w:val="24"/>
                <w:szCs w:val="24"/>
              </w:rPr>
              <w:t>краткие</w:t>
            </w:r>
            <w:proofErr w:type="gramEnd"/>
            <w:r w:rsidRPr="003909B3">
              <w:rPr>
                <w:rFonts w:ascii="Times New Roman" w:hAnsi="Times New Roman"/>
                <w:color w:val="000000"/>
                <w:sz w:val="24"/>
                <w:szCs w:val="24"/>
              </w:rPr>
              <w:t xml:space="preserve"> сведенияо себе и запрашивать аналогичную</w:t>
            </w:r>
          </w:p>
          <w:p w:rsidR="00F42958" w:rsidRPr="003909B3" w:rsidRDefault="00F42958" w:rsidP="007A61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информацию о друге по переписке;</w:t>
            </w:r>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выражать благодарность, извинения, просьбу;</w:t>
            </w:r>
          </w:p>
          <w:p w:rsidR="00F42958" w:rsidRPr="007A6154" w:rsidRDefault="00F42958" w:rsidP="007A6154">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давать совет и т. д. (объемом 100–120 слов, включаяадрес); </w:t>
            </w:r>
          </w:p>
          <w:p w:rsidR="00F42958" w:rsidRPr="003909B3" w:rsidRDefault="00F42958" w:rsidP="00D9614E">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писать небольшие письменные</w:t>
            </w:r>
          </w:p>
          <w:p w:rsidR="00F42958" w:rsidRPr="003909B3" w:rsidRDefault="00F42958" w:rsidP="007A6154">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высказывания с опорой на образец/ план. </w:t>
            </w:r>
          </w:p>
        </w:tc>
        <w:tc>
          <w:tcPr>
            <w:tcW w:w="4999" w:type="dxa"/>
            <w:gridSpan w:val="2"/>
          </w:tcPr>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дел</w:t>
            </w:r>
            <w:r>
              <w:rPr>
                <w:rFonts w:ascii="Times New Roman" w:hAnsi="Times New Roman"/>
                <w:iCs/>
                <w:color w:val="000000"/>
                <w:sz w:val="24"/>
                <w:szCs w:val="24"/>
              </w:rPr>
              <w:t xml:space="preserve">ать краткие выписки из текста </w:t>
            </w:r>
            <w:proofErr w:type="gramStart"/>
            <w:r>
              <w:rPr>
                <w:rFonts w:ascii="Times New Roman" w:hAnsi="Times New Roman"/>
                <w:iCs/>
                <w:color w:val="000000"/>
                <w:sz w:val="24"/>
                <w:szCs w:val="24"/>
              </w:rPr>
              <w:t>с</w:t>
            </w:r>
            <w:proofErr w:type="gramEnd"/>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целью их использования в собственных устных высказываниях; </w:t>
            </w:r>
          </w:p>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пис</w:t>
            </w:r>
            <w:r>
              <w:rPr>
                <w:rFonts w:ascii="Times New Roman" w:hAnsi="Times New Roman"/>
                <w:iCs/>
                <w:color w:val="000000"/>
                <w:sz w:val="24"/>
                <w:szCs w:val="24"/>
              </w:rPr>
              <w:t>ать электронное письмо (e-mail)</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зарубежному другу в ответ на электронное письмо-стимул; </w:t>
            </w:r>
          </w:p>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сост</w:t>
            </w:r>
            <w:r>
              <w:rPr>
                <w:rFonts w:ascii="Times New Roman" w:hAnsi="Times New Roman"/>
                <w:iCs/>
                <w:color w:val="000000"/>
                <w:sz w:val="24"/>
                <w:szCs w:val="24"/>
              </w:rPr>
              <w:t xml:space="preserve">авлять план/ тезисы </w:t>
            </w:r>
            <w:proofErr w:type="gramStart"/>
            <w:r>
              <w:rPr>
                <w:rFonts w:ascii="Times New Roman" w:hAnsi="Times New Roman"/>
                <w:iCs/>
                <w:color w:val="000000"/>
                <w:sz w:val="24"/>
                <w:szCs w:val="24"/>
              </w:rPr>
              <w:t>устного</w:t>
            </w:r>
            <w:proofErr w:type="gramEnd"/>
            <w:r>
              <w:rPr>
                <w:rFonts w:ascii="Times New Roman" w:hAnsi="Times New Roman"/>
                <w:iCs/>
                <w:color w:val="000000"/>
                <w:sz w:val="24"/>
                <w:szCs w:val="24"/>
              </w:rPr>
              <w:t xml:space="preserve"> или</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письменного сообщения; </w:t>
            </w:r>
          </w:p>
          <w:p w:rsidR="00F42958" w:rsidRPr="0049641D" w:rsidRDefault="00F42958" w:rsidP="00D9614E">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кр</w:t>
            </w:r>
            <w:r>
              <w:rPr>
                <w:rFonts w:ascii="Times New Roman" w:hAnsi="Times New Roman"/>
                <w:iCs/>
                <w:color w:val="000000"/>
                <w:sz w:val="24"/>
                <w:szCs w:val="24"/>
              </w:rPr>
              <w:t>атко излагать в письменном виде</w:t>
            </w:r>
          </w:p>
          <w:p w:rsidR="00F42958" w:rsidRPr="003909B3" w:rsidRDefault="00F42958" w:rsidP="007A6154">
            <w:pPr>
              <w:pStyle w:val="a4"/>
              <w:autoSpaceDE w:val="0"/>
              <w:autoSpaceDN w:val="0"/>
              <w:adjustRightInd w:val="0"/>
              <w:spacing w:after="54"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результаты проектной деятельности; </w:t>
            </w:r>
          </w:p>
          <w:p w:rsidR="00F42958" w:rsidRPr="0049641D" w:rsidRDefault="00F42958" w:rsidP="00D9614E">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t>писать небольшое письменное</w:t>
            </w:r>
          </w:p>
          <w:p w:rsidR="00F42958" w:rsidRPr="003909B3" w:rsidRDefault="00F42958" w:rsidP="007A6154">
            <w:pPr>
              <w:pStyle w:val="a4"/>
              <w:autoSpaceDE w:val="0"/>
              <w:autoSpaceDN w:val="0"/>
              <w:adjustRightInd w:val="0"/>
              <w:spacing w:after="0" w:line="240" w:lineRule="auto"/>
              <w:ind w:left="0"/>
              <w:rPr>
                <w:rFonts w:ascii="Times New Roman" w:hAnsi="Times New Roman"/>
                <w:color w:val="000000"/>
                <w:sz w:val="24"/>
                <w:szCs w:val="24"/>
              </w:rPr>
            </w:pPr>
            <w:r w:rsidRPr="003909B3">
              <w:rPr>
                <w:rFonts w:ascii="Times New Roman" w:hAnsi="Times New Roman"/>
                <w:iCs/>
                <w:color w:val="000000"/>
                <w:sz w:val="24"/>
                <w:szCs w:val="24"/>
              </w:rPr>
              <w:t xml:space="preserve">высказывание с опорой на нелинейный текст (таблицы, диаграммы и т. п.). </w:t>
            </w:r>
          </w:p>
          <w:p w:rsidR="00F42958" w:rsidRPr="0024667F" w:rsidRDefault="00F42958" w:rsidP="00D30899">
            <w:pPr>
              <w:spacing w:after="0" w:line="240" w:lineRule="auto"/>
              <w:jc w:val="both"/>
              <w:rPr>
                <w:rFonts w:ascii="Times New Roman" w:hAnsi="Times New Roman"/>
                <w:bCs/>
                <w:sz w:val="24"/>
                <w:szCs w:val="24"/>
              </w:rPr>
            </w:pPr>
          </w:p>
        </w:tc>
      </w:tr>
      <w:tr w:rsidR="00F42958" w:rsidRPr="0004037A" w:rsidTr="00A054CA">
        <w:tc>
          <w:tcPr>
            <w:tcW w:w="9997" w:type="dxa"/>
            <w:gridSpan w:val="3"/>
          </w:tcPr>
          <w:p w:rsidR="00F42958" w:rsidRPr="0018475F" w:rsidRDefault="00F42958" w:rsidP="0018475F">
            <w:pPr>
              <w:autoSpaceDE w:val="0"/>
              <w:autoSpaceDN w:val="0"/>
              <w:adjustRightInd w:val="0"/>
              <w:spacing w:after="0" w:line="240" w:lineRule="auto"/>
              <w:jc w:val="center"/>
              <w:rPr>
                <w:rFonts w:ascii="Times New Roman" w:hAnsi="Times New Roman"/>
                <w:color w:val="000000"/>
                <w:sz w:val="24"/>
                <w:szCs w:val="24"/>
              </w:rPr>
            </w:pPr>
            <w:r w:rsidRPr="0018475F">
              <w:rPr>
                <w:rFonts w:ascii="Times New Roman" w:hAnsi="Times New Roman"/>
                <w:b/>
                <w:bCs/>
                <w:color w:val="000000"/>
                <w:sz w:val="24"/>
                <w:szCs w:val="24"/>
              </w:rPr>
              <w:t>Языковые навыки и средства оперирования ими</w:t>
            </w:r>
          </w:p>
          <w:p w:rsidR="00F42958" w:rsidRPr="0024667F" w:rsidRDefault="00F42958" w:rsidP="0018475F">
            <w:pPr>
              <w:spacing w:after="0" w:line="240" w:lineRule="auto"/>
              <w:jc w:val="center"/>
              <w:rPr>
                <w:rFonts w:ascii="Times New Roman" w:hAnsi="Times New Roman"/>
                <w:bCs/>
                <w:sz w:val="24"/>
                <w:szCs w:val="24"/>
              </w:rPr>
            </w:pPr>
            <w:r w:rsidRPr="0018475F">
              <w:rPr>
                <w:rFonts w:ascii="Times New Roman" w:hAnsi="Times New Roman"/>
                <w:b/>
                <w:bCs/>
                <w:color w:val="000000"/>
                <w:sz w:val="24"/>
                <w:szCs w:val="24"/>
              </w:rPr>
              <w:t>Орфография и пунктуация</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Pr="0018475F" w:rsidRDefault="00F42958" w:rsidP="00D9614E">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 xml:space="preserve">правильно писать изученные слова; </w:t>
            </w:r>
          </w:p>
          <w:p w:rsidR="00F42958" w:rsidRDefault="00F42958" w:rsidP="00D9614E">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прави</w:t>
            </w:r>
            <w:r>
              <w:rPr>
                <w:rFonts w:ascii="Times New Roman" w:hAnsi="Times New Roman"/>
                <w:color w:val="000000"/>
                <w:sz w:val="24"/>
                <w:szCs w:val="24"/>
              </w:rPr>
              <w:t xml:space="preserve">льно ставить знаки препинания </w:t>
            </w:r>
            <w:proofErr w:type="gramStart"/>
            <w:r>
              <w:rPr>
                <w:rFonts w:ascii="Times New Roman" w:hAnsi="Times New Roman"/>
                <w:color w:val="000000"/>
                <w:sz w:val="24"/>
                <w:szCs w:val="24"/>
              </w:rPr>
              <w:t>в</w:t>
            </w:r>
            <w:proofErr w:type="gramEnd"/>
          </w:p>
          <w:p w:rsidR="00F42958" w:rsidRPr="003909B3" w:rsidRDefault="00F42958" w:rsidP="00D9614E">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proofErr w:type="gramStart"/>
            <w:r w:rsidRPr="003909B3">
              <w:rPr>
                <w:rFonts w:ascii="Times New Roman" w:hAnsi="Times New Roman"/>
                <w:color w:val="000000"/>
                <w:sz w:val="24"/>
                <w:szCs w:val="24"/>
              </w:rPr>
              <w:t>конце</w:t>
            </w:r>
            <w:proofErr w:type="gramEnd"/>
            <w:r w:rsidRPr="003909B3">
              <w:rPr>
                <w:rFonts w:ascii="Times New Roman" w:hAnsi="Times New Roman"/>
                <w:color w:val="000000"/>
                <w:sz w:val="24"/>
                <w:szCs w:val="24"/>
              </w:rPr>
              <w:t xml:space="preserve">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F42958" w:rsidRDefault="00F42958" w:rsidP="00D9614E">
            <w:pPr>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ра</w:t>
            </w:r>
            <w:r>
              <w:rPr>
                <w:rFonts w:ascii="Times New Roman" w:hAnsi="Times New Roman"/>
                <w:color w:val="000000"/>
                <w:sz w:val="24"/>
                <w:szCs w:val="24"/>
              </w:rPr>
              <w:t>сставлять в личном письме знаки</w:t>
            </w:r>
          </w:p>
          <w:p w:rsidR="00F42958" w:rsidRPr="003909B3" w:rsidRDefault="00F42958" w:rsidP="00D9614E">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gridSpan w:val="2"/>
          </w:tcPr>
          <w:p w:rsidR="00F42958" w:rsidRPr="0009757D" w:rsidRDefault="00F42958" w:rsidP="00D9614E">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t>сравнивать и анализировать буквосочетания немецкого</w:t>
            </w:r>
            <w:r w:rsidRPr="0009757D">
              <w:rPr>
                <w:rFonts w:ascii="Times New Roman" w:hAnsi="Times New Roman"/>
                <w:iCs/>
                <w:color w:val="000000"/>
                <w:sz w:val="24"/>
                <w:szCs w:val="24"/>
              </w:rPr>
              <w:t xml:space="preserve"> языка и их транскрипцию. </w:t>
            </w:r>
          </w:p>
          <w:p w:rsidR="00F42958" w:rsidRPr="0024667F" w:rsidRDefault="00F42958" w:rsidP="00D30899">
            <w:pPr>
              <w:spacing w:after="0" w:line="240" w:lineRule="auto"/>
              <w:jc w:val="both"/>
              <w:rPr>
                <w:rFonts w:ascii="Times New Roman" w:hAnsi="Times New Roman"/>
                <w:bCs/>
                <w:sz w:val="24"/>
                <w:szCs w:val="24"/>
              </w:rPr>
            </w:pPr>
          </w:p>
        </w:tc>
      </w:tr>
      <w:tr w:rsidR="00F42958" w:rsidRPr="0004037A" w:rsidTr="00A054CA">
        <w:tc>
          <w:tcPr>
            <w:tcW w:w="9997" w:type="dxa"/>
            <w:gridSpan w:val="3"/>
          </w:tcPr>
          <w:p w:rsidR="00F42958" w:rsidRPr="0018475F" w:rsidRDefault="00F42958"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раз</w:t>
            </w:r>
            <w:r>
              <w:rPr>
                <w:rFonts w:ascii="Times New Roman" w:hAnsi="Times New Roman"/>
                <w:color w:val="000000"/>
                <w:sz w:val="24"/>
                <w:szCs w:val="24"/>
              </w:rPr>
              <w:t xml:space="preserve">личать на слух и адекватно, </w:t>
            </w:r>
            <w:proofErr w:type="gramStart"/>
            <w:r>
              <w:rPr>
                <w:rFonts w:ascii="Times New Roman" w:hAnsi="Times New Roman"/>
                <w:color w:val="000000"/>
                <w:sz w:val="24"/>
                <w:szCs w:val="24"/>
              </w:rPr>
              <w:t>без</w:t>
            </w:r>
            <w:proofErr w:type="gramEnd"/>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фонематических ошибок, ведущих к сбою коммуникации, произносить слова </w:t>
            </w:r>
            <w:r w:rsidRPr="003909B3">
              <w:rPr>
                <w:rFonts w:ascii="Times New Roman" w:hAnsi="Times New Roman"/>
                <w:color w:val="000000"/>
                <w:sz w:val="24"/>
                <w:szCs w:val="24"/>
              </w:rPr>
              <w:lastRenderedPageBreak/>
              <w:t xml:space="preserve">изучаемого иностранного языка; </w:t>
            </w:r>
          </w:p>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 xml:space="preserve">соблюдать правильное ударение </w:t>
            </w:r>
            <w:proofErr w:type="gramStart"/>
            <w:r>
              <w:rPr>
                <w:rFonts w:ascii="Times New Roman" w:hAnsi="Times New Roman"/>
                <w:color w:val="000000"/>
                <w:sz w:val="24"/>
                <w:szCs w:val="24"/>
              </w:rPr>
              <w:t>в</w:t>
            </w:r>
            <w:proofErr w:type="gramEnd"/>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изученных </w:t>
            </w:r>
            <w:proofErr w:type="gramStart"/>
            <w:r w:rsidRPr="003909B3">
              <w:rPr>
                <w:rFonts w:ascii="Times New Roman" w:hAnsi="Times New Roman"/>
                <w:color w:val="000000"/>
                <w:sz w:val="24"/>
                <w:szCs w:val="24"/>
              </w:rPr>
              <w:t>словах</w:t>
            </w:r>
            <w:proofErr w:type="gramEnd"/>
            <w:r w:rsidRPr="003909B3">
              <w:rPr>
                <w:rFonts w:ascii="Times New Roman" w:hAnsi="Times New Roman"/>
                <w:color w:val="000000"/>
                <w:sz w:val="24"/>
                <w:szCs w:val="24"/>
              </w:rPr>
              <w:t xml:space="preserve">; </w:t>
            </w:r>
          </w:p>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различать коммуникативные типы</w:t>
            </w:r>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предложений по их интонации; </w:t>
            </w:r>
          </w:p>
          <w:p w:rsidR="00F42958" w:rsidRDefault="00F42958" w:rsidP="00D9614E">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ч</w:t>
            </w:r>
            <w:r>
              <w:rPr>
                <w:rFonts w:ascii="Times New Roman" w:hAnsi="Times New Roman"/>
                <w:color w:val="000000"/>
                <w:sz w:val="24"/>
                <w:szCs w:val="24"/>
              </w:rPr>
              <w:t xml:space="preserve">ленить предложение на </w:t>
            </w:r>
            <w:proofErr w:type="gramStart"/>
            <w:r>
              <w:rPr>
                <w:rFonts w:ascii="Times New Roman" w:hAnsi="Times New Roman"/>
                <w:color w:val="000000"/>
                <w:sz w:val="24"/>
                <w:szCs w:val="24"/>
              </w:rPr>
              <w:t>смысловые</w:t>
            </w:r>
            <w:proofErr w:type="gramEnd"/>
          </w:p>
          <w:p w:rsidR="00F42958" w:rsidRPr="003909B3" w:rsidRDefault="00F42958" w:rsidP="0009757D">
            <w:pPr>
              <w:pStyle w:val="a4"/>
              <w:autoSpaceDE w:val="0"/>
              <w:autoSpaceDN w:val="0"/>
              <w:adjustRightInd w:val="0"/>
              <w:spacing w:after="59" w:line="240" w:lineRule="auto"/>
              <w:ind w:left="0"/>
              <w:rPr>
                <w:rFonts w:ascii="Times New Roman" w:hAnsi="Times New Roman"/>
                <w:color w:val="000000"/>
                <w:sz w:val="24"/>
                <w:szCs w:val="24"/>
              </w:rPr>
            </w:pPr>
            <w:r w:rsidRPr="003909B3">
              <w:rPr>
                <w:rFonts w:ascii="Times New Roman" w:hAnsi="Times New Roman"/>
                <w:color w:val="000000"/>
                <w:sz w:val="24"/>
                <w:szCs w:val="24"/>
              </w:rPr>
              <w:t xml:space="preserve">группы; </w:t>
            </w:r>
          </w:p>
          <w:p w:rsidR="00F42958" w:rsidRDefault="00F42958" w:rsidP="00D9614E">
            <w:pPr>
              <w:numPr>
                <w:ilvl w:val="0"/>
                <w:numId w:val="171"/>
              </w:numPr>
              <w:autoSpaceDE w:val="0"/>
              <w:autoSpaceDN w:val="0"/>
              <w:adjustRightInd w:val="0"/>
              <w:spacing w:after="0"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а</w:t>
            </w:r>
            <w:r>
              <w:rPr>
                <w:rFonts w:ascii="Times New Roman" w:hAnsi="Times New Roman"/>
                <w:color w:val="000000"/>
                <w:sz w:val="24"/>
                <w:szCs w:val="24"/>
              </w:rPr>
              <w:t xml:space="preserve">декватно, без ошибок, ведущих </w:t>
            </w:r>
            <w:proofErr w:type="gramStart"/>
            <w:r>
              <w:rPr>
                <w:rFonts w:ascii="Times New Roman" w:hAnsi="Times New Roman"/>
                <w:color w:val="000000"/>
                <w:sz w:val="24"/>
                <w:szCs w:val="24"/>
              </w:rPr>
              <w:t>к</w:t>
            </w:r>
            <w:proofErr w:type="gramEnd"/>
          </w:p>
          <w:p w:rsidR="00F42958" w:rsidRPr="003909B3" w:rsidRDefault="00F42958" w:rsidP="0009757D">
            <w:pPr>
              <w:pStyle w:val="a4"/>
              <w:autoSpaceDE w:val="0"/>
              <w:autoSpaceDN w:val="0"/>
              <w:adjustRightInd w:val="0"/>
              <w:spacing w:after="0" w:line="240" w:lineRule="auto"/>
              <w:ind w:left="0"/>
              <w:rPr>
                <w:rFonts w:ascii="Times New Roman" w:hAnsi="Times New Roman"/>
                <w:color w:val="000000"/>
                <w:sz w:val="24"/>
                <w:szCs w:val="24"/>
              </w:rPr>
            </w:pPr>
            <w:proofErr w:type="gramStart"/>
            <w:r w:rsidRPr="003909B3">
              <w:rPr>
                <w:rFonts w:ascii="Times New Roman"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roofErr w:type="gramEnd"/>
          </w:p>
        </w:tc>
        <w:tc>
          <w:tcPr>
            <w:tcW w:w="4999" w:type="dxa"/>
            <w:gridSpan w:val="2"/>
          </w:tcPr>
          <w:p w:rsidR="00F42958" w:rsidRPr="00147D2E" w:rsidRDefault="00F42958" w:rsidP="00D9614E">
            <w:pPr>
              <w:numPr>
                <w:ilvl w:val="0"/>
                <w:numId w:val="171"/>
              </w:numPr>
              <w:autoSpaceDE w:val="0"/>
              <w:autoSpaceDN w:val="0"/>
              <w:adjustRightInd w:val="0"/>
              <w:spacing w:after="54" w:line="240" w:lineRule="auto"/>
              <w:ind w:left="0" w:firstLine="0"/>
              <w:rPr>
                <w:rFonts w:ascii="Times New Roman" w:hAnsi="Times New Roman"/>
                <w:color w:val="000000"/>
                <w:sz w:val="24"/>
                <w:szCs w:val="24"/>
              </w:rPr>
            </w:pPr>
            <w:r w:rsidRPr="00147D2E">
              <w:rPr>
                <w:rFonts w:ascii="Times New Roman" w:hAnsi="Times New Roman"/>
                <w:iCs/>
                <w:color w:val="000000"/>
                <w:sz w:val="24"/>
                <w:szCs w:val="24"/>
              </w:rPr>
              <w:lastRenderedPageBreak/>
              <w:t>выражать модальные значе</w:t>
            </w:r>
            <w:r>
              <w:rPr>
                <w:rFonts w:ascii="Times New Roman" w:hAnsi="Times New Roman"/>
                <w:iCs/>
                <w:color w:val="000000"/>
                <w:sz w:val="24"/>
                <w:szCs w:val="24"/>
              </w:rPr>
              <w:t>ния, чувства</w:t>
            </w:r>
          </w:p>
          <w:p w:rsidR="00F42958" w:rsidRPr="003909B3" w:rsidRDefault="00F42958" w:rsidP="008F4572">
            <w:pPr>
              <w:pStyle w:val="a4"/>
              <w:autoSpaceDE w:val="0"/>
              <w:autoSpaceDN w:val="0"/>
              <w:adjustRightInd w:val="0"/>
              <w:spacing w:after="54" w:line="240" w:lineRule="auto"/>
              <w:ind w:left="0"/>
              <w:rPr>
                <w:rFonts w:ascii="Times New Roman" w:hAnsi="Times New Roman"/>
                <w:color w:val="000000"/>
                <w:sz w:val="24"/>
                <w:szCs w:val="24"/>
              </w:rPr>
            </w:pPr>
            <w:r w:rsidRPr="003909B3">
              <w:t>и эмоции с помощью интонации;</w:t>
            </w:r>
            <w:proofErr w:type="gramStart"/>
            <w:r w:rsidRPr="003909B3">
              <w:t xml:space="preserve"> .</w:t>
            </w:r>
            <w:proofErr w:type="gramEnd"/>
            <w:r w:rsidRPr="003909B3">
              <w:t xml:space="preserve"> </w:t>
            </w:r>
          </w:p>
          <w:p w:rsidR="00F42958" w:rsidRPr="00147D2E" w:rsidRDefault="00F42958" w:rsidP="00D30899">
            <w:pPr>
              <w:spacing w:after="0" w:line="240" w:lineRule="auto"/>
              <w:jc w:val="both"/>
              <w:rPr>
                <w:rFonts w:ascii="Times New Roman" w:hAnsi="Times New Roman"/>
                <w:bCs/>
                <w:sz w:val="24"/>
                <w:szCs w:val="24"/>
              </w:rPr>
            </w:pPr>
          </w:p>
        </w:tc>
      </w:tr>
      <w:tr w:rsidR="00F42958" w:rsidRPr="0004037A" w:rsidTr="00A054CA">
        <w:tc>
          <w:tcPr>
            <w:tcW w:w="9997" w:type="dxa"/>
            <w:gridSpan w:val="3"/>
          </w:tcPr>
          <w:p w:rsidR="00F42958" w:rsidRPr="00147D2E" w:rsidRDefault="00F42958"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lastRenderedPageBreak/>
              <w:t>Лексическая сторона речи</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Default="00F42958" w:rsidP="00D9614E">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узнавать</w:t>
            </w:r>
            <w:r>
              <w:rPr>
                <w:rFonts w:ascii="Times New Roman" w:hAnsi="Times New Roman"/>
                <w:color w:val="000000"/>
                <w:sz w:val="24"/>
                <w:szCs w:val="24"/>
              </w:rPr>
              <w:t xml:space="preserve"> в письменном и звучащем тексте</w:t>
            </w:r>
            <w:r w:rsidRPr="001F1A5C">
              <w:rPr>
                <w:rFonts w:ascii="Times New Roman" w:hAnsi="Times New Roman"/>
                <w:color w:val="000000"/>
                <w:sz w:val="24"/>
                <w:szCs w:val="24"/>
              </w:rPr>
              <w:t xml:space="preserve"> изученные лексические единицы</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F42958" w:rsidRDefault="00F42958" w:rsidP="00D9614E">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proofErr w:type="gramStart"/>
            <w:r w:rsidRPr="00147D2E">
              <w:rPr>
                <w:rFonts w:ascii="Times New Roman" w:hAnsi="Times New Roman"/>
                <w:color w:val="000000"/>
                <w:sz w:val="24"/>
                <w:szCs w:val="24"/>
              </w:rPr>
              <w:t>употребля</w:t>
            </w:r>
            <w:r>
              <w:rPr>
                <w:rFonts w:ascii="Times New Roman" w:hAnsi="Times New Roman"/>
                <w:color w:val="000000"/>
                <w:sz w:val="24"/>
                <w:szCs w:val="24"/>
              </w:rPr>
              <w:t>ть в устной и письменной речи в</w:t>
            </w:r>
            <w:r w:rsidRPr="001F1A5C">
              <w:rPr>
                <w:rFonts w:ascii="Times New Roman" w:hAnsi="Times New Roman"/>
                <w:color w:val="000000"/>
                <w:sz w:val="24"/>
                <w:szCs w:val="24"/>
              </w:rPr>
              <w:t xml:space="preserve"> их основном значении изученные</w:t>
            </w:r>
            <w:proofErr w:type="gramEnd"/>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Pr>
                <w:rFonts w:ascii="Times New Roman" w:hAnsi="Times New Roman"/>
                <w:color w:val="000000"/>
                <w:sz w:val="24"/>
                <w:szCs w:val="24"/>
              </w:rPr>
              <w:t xml:space="preserve">лексические единицы (слова, </w:t>
            </w:r>
            <w:r w:rsidRPr="001F1A5C">
              <w:rPr>
                <w:rFonts w:ascii="Times New Roman"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42958"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47D2E">
              <w:rPr>
                <w:rFonts w:ascii="Times New Roman" w:hAnsi="Times New Roman"/>
                <w:color w:val="000000"/>
                <w:sz w:val="24"/>
                <w:szCs w:val="24"/>
              </w:rPr>
              <w:t>собл</w:t>
            </w:r>
            <w:r>
              <w:rPr>
                <w:rFonts w:ascii="Times New Roman" w:hAnsi="Times New Roman"/>
                <w:color w:val="000000"/>
                <w:sz w:val="24"/>
                <w:szCs w:val="24"/>
              </w:rPr>
              <w:t>юдать существующие в английском</w:t>
            </w:r>
            <w:r w:rsidRPr="001F1A5C">
              <w:rPr>
                <w:rFonts w:ascii="Times New Roman" w:hAnsi="Times New Roman"/>
                <w:color w:val="000000"/>
                <w:sz w:val="24"/>
                <w:szCs w:val="24"/>
              </w:rPr>
              <w:t xml:space="preserve"> языке </w:t>
            </w:r>
            <w:r>
              <w:rPr>
                <w:rFonts w:ascii="Times New Roman" w:hAnsi="Times New Roman"/>
                <w:color w:val="000000"/>
                <w:sz w:val="24"/>
                <w:szCs w:val="24"/>
              </w:rPr>
              <w:t>нормы лексической сочетаемости;</w:t>
            </w:r>
          </w:p>
          <w:p w:rsidR="00F42958" w:rsidRPr="003909B3" w:rsidRDefault="00F42958" w:rsidP="00D9614E">
            <w:pPr>
              <w:pStyle w:val="a4"/>
              <w:numPr>
                <w:ilvl w:val="0"/>
                <w:numId w:val="171"/>
              </w:numPr>
              <w:autoSpaceDE w:val="0"/>
              <w:autoSpaceDN w:val="0"/>
              <w:adjustRightInd w:val="0"/>
              <w:spacing w:after="57" w:line="240" w:lineRule="auto"/>
              <w:rPr>
                <w:rFonts w:ascii="Times New Roman" w:hAnsi="Times New Roman"/>
                <w:color w:val="000000"/>
                <w:sz w:val="24"/>
                <w:szCs w:val="24"/>
              </w:rPr>
            </w:pPr>
            <w:r w:rsidRPr="003909B3">
              <w:rPr>
                <w:rFonts w:ascii="Times New Roman" w:hAnsi="Times New Roman"/>
                <w:color w:val="000000"/>
                <w:sz w:val="24"/>
                <w:szCs w:val="24"/>
              </w:rPr>
              <w:t>распознавать и образовывать родственные слова с использованием</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F42958" w:rsidRDefault="00F42958" w:rsidP="00D9614E">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распозна</w:t>
            </w:r>
            <w:r>
              <w:rPr>
                <w:rFonts w:ascii="Times New Roman" w:hAnsi="Times New Roman"/>
                <w:color w:val="000000"/>
                <w:sz w:val="24"/>
                <w:szCs w:val="24"/>
              </w:rPr>
              <w:t>вать и образовывать родственные</w:t>
            </w:r>
            <w:r w:rsidRPr="001F1A5C">
              <w:rPr>
                <w:rFonts w:ascii="Times New Roman" w:hAnsi="Times New Roman"/>
                <w:color w:val="000000"/>
                <w:sz w:val="24"/>
                <w:szCs w:val="24"/>
              </w:rPr>
              <w:t xml:space="preserve"> слова с использованием</w:t>
            </w:r>
          </w:p>
          <w:p w:rsidR="00F42958" w:rsidRPr="001F1A5C" w:rsidRDefault="00F42958"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F42958" w:rsidRPr="00556F64" w:rsidRDefault="00F42958" w:rsidP="00CD5654">
            <w:pPr>
              <w:autoSpaceDE w:val="0"/>
              <w:autoSpaceDN w:val="0"/>
              <w:adjustRightInd w:val="0"/>
              <w:spacing w:after="57" w:line="240" w:lineRule="auto"/>
              <w:ind w:left="142"/>
              <w:rPr>
                <w:rFonts w:ascii="Times New Roman" w:hAnsi="Times New Roman"/>
                <w:color w:val="000000"/>
                <w:sz w:val="24"/>
                <w:szCs w:val="24"/>
              </w:rPr>
            </w:pPr>
            <w:r w:rsidRPr="001F1A5C">
              <w:t>‒ глаголы</w:t>
            </w:r>
            <w:proofErr w:type="gramStart"/>
            <w:r w:rsidRPr="001F1A5C">
              <w:t xml:space="preserve"> </w:t>
            </w:r>
            <w:r>
              <w:t>,</w:t>
            </w:r>
            <w:proofErr w:type="gramEnd"/>
            <w:r w:rsidRPr="00556F64">
              <w:t>имена</w:t>
            </w:r>
            <w:r>
              <w:t xml:space="preserve"> </w:t>
            </w:r>
            <w:r w:rsidRPr="00556F64">
              <w:t>существительные</w:t>
            </w:r>
            <w:r>
              <w:t xml:space="preserve"> </w:t>
            </w:r>
            <w:r w:rsidRPr="00556F64">
              <w:t>имена</w:t>
            </w:r>
            <w:r>
              <w:t xml:space="preserve"> </w:t>
            </w:r>
            <w:r w:rsidRPr="00556F64">
              <w:t>прилагательные</w:t>
            </w:r>
            <w:r>
              <w:t xml:space="preserve"> </w:t>
            </w:r>
            <w:r w:rsidRPr="00556F64">
              <w:rPr>
                <w:rFonts w:ascii="Times New Roman" w:hAnsi="Times New Roman"/>
                <w:color w:val="000000"/>
                <w:sz w:val="24"/>
                <w:szCs w:val="24"/>
              </w:rPr>
              <w:t xml:space="preserve">наречия при помощи </w:t>
            </w:r>
          </w:p>
          <w:p w:rsidR="00F42958" w:rsidRPr="003909B3" w:rsidRDefault="00F42958" w:rsidP="00D9614E">
            <w:pPr>
              <w:pStyle w:val="a4"/>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имена существительные, имена прилагательные, наречия </w:t>
            </w:r>
          </w:p>
          <w:p w:rsidR="00F42958" w:rsidRPr="003909B3" w:rsidRDefault="00F42958" w:rsidP="00D9614E">
            <w:pPr>
              <w:pStyle w:val="a4"/>
              <w:numPr>
                <w:ilvl w:val="0"/>
                <w:numId w:val="171"/>
              </w:numPr>
              <w:autoSpaceDE w:val="0"/>
              <w:autoSpaceDN w:val="0"/>
              <w:adjustRightInd w:val="0"/>
              <w:spacing w:after="0"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числительные </w:t>
            </w:r>
          </w:p>
        </w:tc>
        <w:tc>
          <w:tcPr>
            <w:tcW w:w="4999" w:type="dxa"/>
            <w:gridSpan w:val="2"/>
          </w:tcPr>
          <w:p w:rsidR="00F42958" w:rsidRPr="00035319" w:rsidRDefault="00F42958" w:rsidP="00D9614E">
            <w:pPr>
              <w:numPr>
                <w:ilvl w:val="0"/>
                <w:numId w:val="172"/>
              </w:numPr>
              <w:autoSpaceDE w:val="0"/>
              <w:autoSpaceDN w:val="0"/>
              <w:adjustRightInd w:val="0"/>
              <w:spacing w:after="54"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1F1A5C">
            <w:pPr>
              <w:pStyle w:val="a4"/>
              <w:autoSpaceDE w:val="0"/>
              <w:autoSpaceDN w:val="0"/>
              <w:adjustRightInd w:val="0"/>
              <w:spacing w:after="54" w:line="240" w:lineRule="auto"/>
              <w:ind w:left="247"/>
              <w:rPr>
                <w:rFonts w:ascii="Times New Roman" w:hAnsi="Times New Roman"/>
                <w:color w:val="000000"/>
                <w:sz w:val="24"/>
                <w:szCs w:val="24"/>
              </w:rPr>
            </w:pPr>
            <w:r w:rsidRPr="003909B3">
              <w:rPr>
                <w:rFonts w:ascii="Times New Roman" w:hAnsi="Times New Roman"/>
                <w:iCs/>
                <w:color w:val="000000"/>
                <w:sz w:val="24"/>
                <w:szCs w:val="24"/>
              </w:rPr>
              <w:t xml:space="preserve">в нескольких значениях многозначные слова, изученные в пределах тематики основной школы; </w:t>
            </w:r>
          </w:p>
          <w:p w:rsidR="00F42958" w:rsidRPr="00035319" w:rsidRDefault="00F42958" w:rsidP="00D9614E">
            <w:pPr>
              <w:numPr>
                <w:ilvl w:val="0"/>
                <w:numId w:val="172"/>
              </w:numPr>
              <w:autoSpaceDE w:val="0"/>
              <w:autoSpaceDN w:val="0"/>
              <w:adjustRightInd w:val="0"/>
              <w:spacing w:after="0" w:line="240" w:lineRule="auto"/>
              <w:ind w:left="247" w:firstLine="0"/>
              <w:rPr>
                <w:rFonts w:ascii="Times New Roman" w:hAnsi="Times New Roman"/>
                <w:color w:val="000000"/>
                <w:sz w:val="24"/>
                <w:szCs w:val="24"/>
              </w:rPr>
            </w:pPr>
            <w:r>
              <w:rPr>
                <w:rFonts w:ascii="Times New Roman" w:hAnsi="Times New Roman"/>
                <w:iCs/>
                <w:color w:val="000000"/>
                <w:sz w:val="24"/>
                <w:szCs w:val="24"/>
              </w:rPr>
              <w:t>знать различия между явлениями</w:t>
            </w:r>
          </w:p>
          <w:p w:rsidR="00F42958" w:rsidRPr="003909B3" w:rsidRDefault="00F42958" w:rsidP="001F1A5C">
            <w:pPr>
              <w:pStyle w:val="a4"/>
              <w:autoSpaceDE w:val="0"/>
              <w:autoSpaceDN w:val="0"/>
              <w:adjustRightInd w:val="0"/>
              <w:spacing w:after="0" w:line="240" w:lineRule="auto"/>
              <w:ind w:left="247"/>
              <w:rPr>
                <w:rFonts w:ascii="Times New Roman" w:hAnsi="Times New Roman"/>
                <w:color w:val="000000"/>
                <w:sz w:val="24"/>
                <w:szCs w:val="24"/>
              </w:rPr>
            </w:pPr>
            <w:r w:rsidRPr="003909B3">
              <w:rPr>
                <w:rFonts w:ascii="Times New Roman" w:hAnsi="Times New Roman"/>
                <w:iCs/>
                <w:color w:val="000000"/>
                <w:sz w:val="24"/>
                <w:szCs w:val="24"/>
              </w:rPr>
              <w:t>синонимии и антонимии; употреблять в речи изученные синонимы и антонимы адекватно ситуации общения;</w:t>
            </w:r>
          </w:p>
          <w:p w:rsidR="00F42958" w:rsidRPr="00035319" w:rsidRDefault="00F42958" w:rsidP="00D9614E">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1F1A5C">
            <w:pPr>
              <w:pStyle w:val="a4"/>
              <w:autoSpaceDE w:val="0"/>
              <w:autoSpaceDN w:val="0"/>
              <w:adjustRightInd w:val="0"/>
              <w:spacing w:after="59" w:line="240" w:lineRule="auto"/>
              <w:ind w:left="247"/>
              <w:rPr>
                <w:rFonts w:ascii="Times New Roman" w:hAnsi="Times New Roman"/>
                <w:color w:val="000000"/>
                <w:sz w:val="24"/>
                <w:szCs w:val="24"/>
              </w:rPr>
            </w:pPr>
            <w:r w:rsidRPr="003909B3">
              <w:rPr>
                <w:rFonts w:ascii="Times New Roman" w:hAnsi="Times New Roman"/>
                <w:iCs/>
                <w:color w:val="000000"/>
                <w:sz w:val="24"/>
                <w:szCs w:val="24"/>
              </w:rPr>
              <w:t xml:space="preserve">наиболее распространенные фразовые глаголы; </w:t>
            </w:r>
          </w:p>
          <w:p w:rsidR="00F42958" w:rsidRPr="00035319" w:rsidRDefault="00F42958" w:rsidP="00D9614E">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w:t>
            </w:r>
            <w:r>
              <w:rPr>
                <w:rFonts w:ascii="Times New Roman" w:hAnsi="Times New Roman"/>
                <w:iCs/>
                <w:color w:val="000000"/>
                <w:sz w:val="24"/>
                <w:szCs w:val="24"/>
              </w:rPr>
              <w:t>аспознавать принадлежность слов</w:t>
            </w:r>
          </w:p>
          <w:p w:rsidR="00F42958" w:rsidRPr="003909B3" w:rsidRDefault="00F42958" w:rsidP="008F4572">
            <w:pPr>
              <w:pStyle w:val="a4"/>
              <w:autoSpaceDE w:val="0"/>
              <w:autoSpaceDN w:val="0"/>
              <w:adjustRightInd w:val="0"/>
              <w:spacing w:after="59" w:line="240" w:lineRule="auto"/>
              <w:ind w:left="247"/>
            </w:pPr>
            <w:r w:rsidRPr="003909B3">
              <w:t xml:space="preserve">к частям речи по аффиксам; распознавать и употреблять в речи различные средства связи в тексте для обеспечения его целостности использовать языковую догадку </w:t>
            </w:r>
            <w:proofErr w:type="gramStart"/>
            <w:r w:rsidRPr="003909B3">
              <w:t>в</w:t>
            </w:r>
            <w:proofErr w:type="gramEnd"/>
          </w:p>
          <w:p w:rsidR="00F42958" w:rsidRPr="003909B3" w:rsidRDefault="00F42958" w:rsidP="001F1A5C">
            <w:pPr>
              <w:pStyle w:val="a4"/>
              <w:autoSpaceDE w:val="0"/>
              <w:autoSpaceDN w:val="0"/>
              <w:adjustRightInd w:val="0"/>
              <w:spacing w:after="0" w:line="240" w:lineRule="auto"/>
              <w:ind w:left="247"/>
              <w:rPr>
                <w:rFonts w:ascii="Times New Roman" w:hAnsi="Times New Roman"/>
                <w:color w:val="000000"/>
                <w:sz w:val="24"/>
                <w:szCs w:val="24"/>
              </w:rPr>
            </w:pPr>
            <w:proofErr w:type="gramStart"/>
            <w:r w:rsidRPr="003909B3">
              <w:rPr>
                <w:rFonts w:ascii="Times New Roman"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roofErr w:type="gramEnd"/>
          </w:p>
          <w:p w:rsidR="00F42958" w:rsidRPr="00147D2E" w:rsidRDefault="00F42958" w:rsidP="00D30899">
            <w:pPr>
              <w:spacing w:after="0" w:line="240" w:lineRule="auto"/>
              <w:jc w:val="both"/>
              <w:rPr>
                <w:rFonts w:ascii="Times New Roman" w:hAnsi="Times New Roman"/>
                <w:bCs/>
                <w:sz w:val="24"/>
                <w:szCs w:val="24"/>
              </w:rPr>
            </w:pPr>
          </w:p>
        </w:tc>
      </w:tr>
      <w:tr w:rsidR="00F42958" w:rsidRPr="0004037A" w:rsidTr="00A054CA">
        <w:tc>
          <w:tcPr>
            <w:tcW w:w="9997" w:type="dxa"/>
            <w:gridSpan w:val="3"/>
          </w:tcPr>
          <w:p w:rsidR="00F42958" w:rsidRPr="00035319" w:rsidRDefault="00F42958"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оперировать в процессе </w:t>
            </w:r>
            <w:proofErr w:type="gramStart"/>
            <w:r w:rsidRPr="003909B3">
              <w:rPr>
                <w:rFonts w:ascii="Times New Roman" w:hAnsi="Times New Roman"/>
                <w:color w:val="000000"/>
                <w:sz w:val="24"/>
                <w:szCs w:val="24"/>
              </w:rPr>
              <w:t>устного</w:t>
            </w:r>
            <w:proofErr w:type="gramEnd"/>
            <w:r w:rsidRPr="003909B3">
              <w:rPr>
                <w:rFonts w:ascii="Times New Roman" w:hAnsi="Times New Roman"/>
                <w:color w:val="000000"/>
                <w:sz w:val="24"/>
                <w:szCs w:val="24"/>
              </w:rPr>
              <w:t xml:space="preserve"> 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w:t>
            </w:r>
            <w:proofErr w:type="gramStart"/>
            <w:r w:rsidRPr="003909B3">
              <w:rPr>
                <w:rFonts w:ascii="Times New Roman" w:hAnsi="Times New Roman"/>
                <w:color w:val="000000"/>
                <w:sz w:val="24"/>
                <w:szCs w:val="24"/>
              </w:rPr>
              <w:t>,п</w:t>
            </w:r>
            <w:proofErr w:type="gramEnd"/>
            <w:r w:rsidRPr="003909B3">
              <w:rPr>
                <w:rFonts w:ascii="Times New Roman" w:hAnsi="Times New Roman"/>
                <w:color w:val="000000"/>
                <w:sz w:val="24"/>
                <w:szCs w:val="24"/>
              </w:rPr>
              <w:t xml:space="preserve">обудительные (в утвердительной и отрицательной форме) и восклицательные;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предложения 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предложения;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сложносочиненные предложения с сочинительными союзами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сложноподчиненные предложения с союзами и союзными словами использовать косвенную речь </w:t>
            </w:r>
            <w:proofErr w:type="gramStart"/>
            <w:r w:rsidRPr="003909B3">
              <w:rPr>
                <w:rFonts w:ascii="Times New Roman" w:hAnsi="Times New Roman"/>
                <w:color w:val="000000"/>
                <w:sz w:val="24"/>
                <w:szCs w:val="24"/>
              </w:rPr>
              <w:t>в</w:t>
            </w:r>
            <w:proofErr w:type="gramEnd"/>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утвердительных и вопросительных </w:t>
            </w:r>
            <w:proofErr w:type="gramStart"/>
            <w:r w:rsidRPr="003909B3">
              <w:rPr>
                <w:rFonts w:ascii="Times New Roman" w:hAnsi="Times New Roman"/>
                <w:color w:val="000000"/>
                <w:sz w:val="24"/>
                <w:szCs w:val="24"/>
              </w:rPr>
              <w:t>предложениях</w:t>
            </w:r>
            <w:proofErr w:type="gramEnd"/>
            <w:r w:rsidRPr="003909B3">
              <w:rPr>
                <w:rFonts w:ascii="Times New Roman" w:hAnsi="Times New Roman"/>
                <w:color w:val="000000"/>
                <w:sz w:val="24"/>
                <w:szCs w:val="24"/>
              </w:rPr>
              <w:t xml:space="preserve"> в настоящем и прошедшем времени;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условные предложения реального характера 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существительные с определенным/ неопределенным/нулевым артиклем; </w:t>
            </w:r>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proofErr w:type="gramStart"/>
            <w:r w:rsidRPr="003909B3">
              <w:rPr>
                <w:rFonts w:ascii="Times New Roman"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w:t>
            </w:r>
            <w:r w:rsidRPr="003909B3">
              <w:rPr>
                <w:rFonts w:ascii="Times New Roman" w:hAnsi="Times New Roman"/>
                <w:color w:val="000000"/>
                <w:sz w:val="24"/>
                <w:szCs w:val="24"/>
              </w:rPr>
              <w:lastRenderedPageBreak/>
              <w:t xml:space="preserve">неопределенные и их производные, относительные, вопросительные; </w:t>
            </w:r>
            <w:proofErr w:type="gramEnd"/>
          </w:p>
          <w:p w:rsidR="00F42958" w:rsidRPr="003909B3" w:rsidRDefault="00F42958" w:rsidP="00D9614E">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F42958" w:rsidRDefault="00F42958" w:rsidP="00D9614E">
            <w:pPr>
              <w:pStyle w:val="Default0"/>
              <w:numPr>
                <w:ilvl w:val="0"/>
                <w:numId w:val="173"/>
              </w:numPr>
              <w:ind w:left="142" w:firstLine="0"/>
            </w:pPr>
            <w:r w:rsidRPr="001A4762">
              <w:t>ра</w:t>
            </w:r>
            <w:r>
              <w:t>спознавать и употреблять в речи</w:t>
            </w:r>
          </w:p>
          <w:p w:rsidR="00F42958" w:rsidRPr="001A4762" w:rsidRDefault="00F42958" w:rsidP="007130C0">
            <w:pPr>
              <w:pStyle w:val="Default0"/>
              <w:ind w:left="142"/>
            </w:pPr>
            <w:r w:rsidRPr="001A4762">
              <w:t xml:space="preserve">наречия времени и образа действия и слова, выражающие количество наречия в </w:t>
            </w:r>
            <w:proofErr w:type="gramStart"/>
            <w:r w:rsidRPr="001A4762">
              <w:t>положительной</w:t>
            </w:r>
            <w:proofErr w:type="gramEnd"/>
            <w:r w:rsidRPr="001A4762">
              <w:t xml:space="preserve">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сравнительной и превосходной</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 w:val="24"/>
                <w:szCs w:val="24"/>
              </w:rPr>
            </w:pPr>
            <w:proofErr w:type="gramStart"/>
            <w:r w:rsidRPr="003909B3">
              <w:rPr>
                <w:rFonts w:ascii="Times New Roman" w:hAnsi="Times New Roman"/>
                <w:color w:val="000000"/>
                <w:sz w:val="24"/>
                <w:szCs w:val="24"/>
              </w:rPr>
              <w:t>степенях</w:t>
            </w:r>
            <w:proofErr w:type="gramEnd"/>
            <w:r w:rsidRPr="003909B3">
              <w:rPr>
                <w:rFonts w:ascii="Times New Roman" w:hAnsi="Times New Roman"/>
                <w:color w:val="000000"/>
                <w:sz w:val="24"/>
                <w:szCs w:val="24"/>
              </w:rPr>
              <w:t xml:space="preserve">, образованные по правилу и исключения;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количественные и порядковые числительные;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глаголы в наиболее употребительных временных формах действительного залога: распознавать и употреблять в речи</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различные грамматические средства для выражения будущего времени</w:t>
            </w:r>
            <w:r w:rsidRPr="003909B3">
              <w:rPr>
                <w:rFonts w:ascii="Times New Roman" w:hAnsi="Times New Roman"/>
                <w:iCs/>
                <w:color w:val="000000"/>
                <w:sz w:val="24"/>
                <w:szCs w:val="24"/>
              </w:rPr>
              <w:t xml:space="preserve">; </w:t>
            </w:r>
          </w:p>
          <w:p w:rsidR="00F42958" w:rsidRPr="003909B3" w:rsidRDefault="00F42958" w:rsidP="00D9614E">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распознавать и употреблять в речи</w:t>
            </w:r>
          </w:p>
          <w:p w:rsidR="00F42958" w:rsidRPr="003909B3" w:rsidRDefault="00F42958" w:rsidP="00CD5654">
            <w:pPr>
              <w:pStyle w:val="a4"/>
              <w:autoSpaceDE w:val="0"/>
              <w:autoSpaceDN w:val="0"/>
              <w:adjustRightInd w:val="0"/>
              <w:spacing w:after="59" w:line="240" w:lineRule="auto"/>
              <w:ind w:left="142"/>
              <w:rPr>
                <w:rFonts w:ascii="Times New Roman" w:hAnsi="Times New Roman"/>
                <w:color w:val="000000"/>
                <w:sz w:val="24"/>
                <w:szCs w:val="24"/>
              </w:rPr>
            </w:pPr>
            <w:proofErr w:type="gramStart"/>
            <w:r w:rsidRPr="003909B3">
              <w:rPr>
                <w:rFonts w:ascii="Times New Roman" w:hAnsi="Times New Roman"/>
                <w:color w:val="000000"/>
                <w:sz w:val="24"/>
                <w:szCs w:val="24"/>
              </w:rPr>
              <w:t>модальные распознавать и употреблять в речи</w:t>
            </w:r>
            <w:proofErr w:type="gramEnd"/>
          </w:p>
          <w:p w:rsidR="00F42958" w:rsidRPr="003909B3" w:rsidRDefault="00F42958" w:rsidP="00CD5654">
            <w:pPr>
              <w:pStyle w:val="a4"/>
              <w:autoSpaceDE w:val="0"/>
              <w:autoSpaceDN w:val="0"/>
              <w:adjustRightInd w:val="0"/>
              <w:spacing w:after="59" w:line="240" w:lineRule="auto"/>
              <w:ind w:left="142"/>
              <w:rPr>
                <w:rFonts w:ascii="Times New Roman" w:hAnsi="Times New Roman"/>
                <w:color w:val="000000"/>
                <w:szCs w:val="22"/>
              </w:rPr>
            </w:pPr>
            <w:r w:rsidRPr="003909B3">
              <w:rPr>
                <w:rFonts w:ascii="Times New Roman" w:hAnsi="Times New Roman"/>
                <w:color w:val="000000"/>
                <w:sz w:val="24"/>
                <w:szCs w:val="24"/>
              </w:rPr>
              <w:t>глаголы распознавать и употреблять в речи</w:t>
            </w:r>
          </w:p>
          <w:p w:rsidR="00F42958" w:rsidRPr="003909B3" w:rsidRDefault="00F42958" w:rsidP="007130C0">
            <w:pPr>
              <w:pStyle w:val="a4"/>
              <w:autoSpaceDE w:val="0"/>
              <w:autoSpaceDN w:val="0"/>
              <w:adjustRightInd w:val="0"/>
              <w:spacing w:after="59" w:line="240" w:lineRule="auto"/>
              <w:ind w:left="142"/>
              <w:rPr>
                <w:rFonts w:ascii="Times New Roman" w:hAnsi="Times New Roman"/>
                <w:color w:val="000000"/>
                <w:szCs w:val="22"/>
              </w:rPr>
            </w:pPr>
            <w:r w:rsidRPr="003909B3">
              <w:rPr>
                <w:rFonts w:ascii="Times New Roman"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gridSpan w:val="2"/>
          </w:tcPr>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Pr>
                <w:rFonts w:ascii="Times New Roman" w:hAnsi="Times New Roman"/>
                <w:iCs/>
                <w:color w:val="000000"/>
                <w:sz w:val="24"/>
                <w:szCs w:val="24"/>
              </w:rPr>
              <w:lastRenderedPageBreak/>
              <w:t>распознавать сложноподчиненные</w:t>
            </w:r>
          </w:p>
          <w:p w:rsidR="00F42958" w:rsidRPr="003909B3" w:rsidRDefault="00F42958" w:rsidP="00CD5654">
            <w:pPr>
              <w:pStyle w:val="a4"/>
              <w:autoSpaceDE w:val="0"/>
              <w:autoSpaceDN w:val="0"/>
              <w:adjustRightInd w:val="0"/>
              <w:spacing w:after="54" w:line="240" w:lineRule="auto"/>
              <w:ind w:left="105"/>
            </w:pPr>
            <w:r w:rsidRPr="003909B3">
              <w:t xml:space="preserve">предложения с </w:t>
            </w:r>
            <w:proofErr w:type="gramStart"/>
            <w:r w:rsidRPr="003909B3">
              <w:t>придаточными</w:t>
            </w:r>
            <w:proofErr w:type="gramEnd"/>
            <w:r w:rsidRPr="003909B3">
              <w:t>: времени распознавать и употреблять в речи</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сложноподчиненные предложения с союзами;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CD5654">
            <w:pPr>
              <w:pStyle w:val="a4"/>
              <w:autoSpaceDE w:val="0"/>
              <w:autoSpaceDN w:val="0"/>
              <w:adjustRightInd w:val="0"/>
              <w:spacing w:after="54" w:line="240" w:lineRule="auto"/>
              <w:ind w:left="105"/>
            </w:pPr>
            <w:r w:rsidRPr="003909B3">
              <w:t xml:space="preserve">предложения с конструкциями </w:t>
            </w:r>
            <w:r w:rsidRPr="003909B3">
              <w:rPr>
                <w:rFonts w:ascii="Times New Roman" w:hAnsi="Times New Roman"/>
                <w:iCs/>
                <w:color w:val="000000"/>
                <w:sz w:val="24"/>
                <w:szCs w:val="24"/>
              </w:rPr>
              <w:t xml:space="preserve"> </w:t>
            </w:r>
            <w:r w:rsidRPr="003909B3">
              <w:t xml:space="preserve">распознавать и употреблять в речи </w:t>
            </w:r>
            <w:r w:rsidRPr="003909B3">
              <w:rPr>
                <w:rFonts w:ascii="Times New Roman" w:hAnsi="Times New Roman"/>
                <w:iCs/>
                <w:color w:val="000000"/>
                <w:sz w:val="24"/>
                <w:szCs w:val="24"/>
              </w:rPr>
              <w:t xml:space="preserve">предложения с конструкцией;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7130C0" w:rsidRDefault="00F42958"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3909B3">
              <w:rPr>
                <w:rFonts w:ascii="Times New Roman" w:hAnsi="Times New Roman"/>
                <w:iCs/>
                <w:color w:val="000000"/>
                <w:sz w:val="24"/>
                <w:szCs w:val="24"/>
              </w:rPr>
              <w:t>конструкции</w:t>
            </w:r>
            <w:r w:rsidRPr="00CD5654">
              <w:rPr>
                <w:rFonts w:ascii="Times New Roman" w:hAnsi="Times New Roman"/>
                <w:iCs/>
                <w:color w:val="000000"/>
                <w:sz w:val="24"/>
                <w:szCs w:val="24"/>
                <w:lang w:val="en-US"/>
              </w:rPr>
              <w:t xml:space="preserve"> </w:t>
            </w:r>
            <w:r w:rsidRPr="003909B3">
              <w:rPr>
                <w:rFonts w:ascii="Times New Roman" w:hAnsi="Times New Roman"/>
                <w:iCs/>
                <w:color w:val="000000"/>
                <w:sz w:val="24"/>
                <w:szCs w:val="24"/>
              </w:rPr>
              <w:t>с</w:t>
            </w:r>
            <w:r w:rsidRPr="00CD5654">
              <w:rPr>
                <w:rFonts w:ascii="Times New Roman" w:hAnsi="Times New Roman"/>
                <w:iCs/>
                <w:color w:val="000000"/>
                <w:sz w:val="24"/>
                <w:szCs w:val="24"/>
                <w:lang w:val="en-US"/>
              </w:rPr>
              <w:t xml:space="preserve"> </w:t>
            </w:r>
            <w:r w:rsidRPr="003909B3">
              <w:rPr>
                <w:rFonts w:ascii="Times New Roman" w:hAnsi="Times New Roman"/>
                <w:iCs/>
                <w:color w:val="000000"/>
                <w:sz w:val="24"/>
                <w:szCs w:val="24"/>
              </w:rPr>
              <w:t>глаголами</w:t>
            </w:r>
            <w:r w:rsidRPr="00CD5654">
              <w:rPr>
                <w:rFonts w:ascii="Times New Roman" w:hAnsi="Times New Roman"/>
                <w:iCs/>
                <w:color w:val="000000"/>
                <w:sz w:val="24"/>
                <w:szCs w:val="24"/>
                <w:lang w:val="en-US"/>
              </w:rPr>
              <w:t xml:space="preserve"> </w:t>
            </w:r>
          </w:p>
          <w:p w:rsidR="00F42958" w:rsidRPr="00CD5654"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рас</w:t>
            </w:r>
            <w:r>
              <w:rPr>
                <w:rFonts w:ascii="Times New Roman" w:hAnsi="Times New Roman"/>
                <w:iCs/>
                <w:color w:val="000000"/>
                <w:sz w:val="24"/>
                <w:szCs w:val="24"/>
              </w:rPr>
              <w:t>познавать и употреблять в речи</w:t>
            </w:r>
          </w:p>
          <w:p w:rsidR="00F42958" w:rsidRPr="003909B3" w:rsidRDefault="00F42958" w:rsidP="00CD5654">
            <w:pPr>
              <w:pStyle w:val="a4"/>
              <w:autoSpaceDE w:val="0"/>
              <w:autoSpaceDN w:val="0"/>
              <w:adjustRightInd w:val="0"/>
              <w:spacing w:after="54" w:line="240" w:lineRule="auto"/>
              <w:ind w:left="105"/>
            </w:pPr>
            <w:r w:rsidRPr="003909B3">
              <w:t>конструкции;  распознавать и употреблять в речи</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определения, выраженные прилагательными, в правильном порядке их следования;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глаголы вовременных </w:t>
            </w:r>
            <w:proofErr w:type="gramStart"/>
            <w:r w:rsidRPr="003909B3">
              <w:rPr>
                <w:rFonts w:ascii="Times New Roman" w:hAnsi="Times New Roman"/>
                <w:iCs/>
                <w:color w:val="000000"/>
                <w:sz w:val="24"/>
                <w:szCs w:val="24"/>
              </w:rPr>
              <w:t>формах</w:t>
            </w:r>
            <w:proofErr w:type="gramEnd"/>
            <w:r w:rsidRPr="003909B3">
              <w:rPr>
                <w:rFonts w:ascii="Times New Roman" w:hAnsi="Times New Roman"/>
                <w:iCs/>
                <w:color w:val="000000"/>
                <w:sz w:val="24"/>
                <w:szCs w:val="24"/>
              </w:rPr>
              <w:t xml:space="preserve"> действительного залога:;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распознавать и употр</w:t>
            </w:r>
            <w:r>
              <w:rPr>
                <w:rFonts w:ascii="Times New Roman" w:hAnsi="Times New Roman"/>
                <w:iCs/>
                <w:color w:val="000000"/>
                <w:sz w:val="24"/>
                <w:szCs w:val="24"/>
              </w:rPr>
              <w:t>еблять в речи</w:t>
            </w:r>
          </w:p>
          <w:p w:rsidR="00F42958" w:rsidRPr="003909B3" w:rsidRDefault="00F42958" w:rsidP="00CD5654">
            <w:pPr>
              <w:pStyle w:val="a4"/>
              <w:autoSpaceDE w:val="0"/>
              <w:autoSpaceDN w:val="0"/>
              <w:adjustRightInd w:val="0"/>
              <w:spacing w:after="54" w:line="240" w:lineRule="auto"/>
              <w:ind w:left="105"/>
            </w:pPr>
            <w:r w:rsidRPr="003909B3">
              <w:t xml:space="preserve">глаголы в формах </w:t>
            </w:r>
            <w:proofErr w:type="gramStart"/>
            <w:r w:rsidRPr="003909B3">
              <w:t>страдательного</w:t>
            </w:r>
            <w:proofErr w:type="gramEnd"/>
            <w:r w:rsidRPr="003909B3">
              <w:t xml:space="preserve"> распознавать и употреблять в речи</w:t>
            </w:r>
          </w:p>
          <w:p w:rsidR="00F42958" w:rsidRPr="007130C0" w:rsidRDefault="00F42958"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3909B3">
              <w:rPr>
                <w:rFonts w:ascii="Times New Roman" w:hAnsi="Times New Roman"/>
                <w:iCs/>
                <w:color w:val="000000"/>
                <w:sz w:val="24"/>
                <w:szCs w:val="24"/>
              </w:rPr>
              <w:t>модальныеглаголы</w:t>
            </w:r>
            <w:r w:rsidRPr="007130C0">
              <w:rPr>
                <w:rFonts w:ascii="Times New Roman" w:hAnsi="Times New Roman"/>
                <w:iCs/>
                <w:color w:val="000000"/>
                <w:sz w:val="24"/>
                <w:szCs w:val="24"/>
                <w:lang w:val="en-US"/>
              </w:rPr>
              <w:t xml:space="preserve"> </w:t>
            </w:r>
          </w:p>
          <w:p w:rsidR="00F42958" w:rsidRPr="001A4762" w:rsidRDefault="00F42958" w:rsidP="00D9614E">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Pr>
                <w:rFonts w:ascii="Times New Roman" w:hAnsi="Times New Roman"/>
                <w:iCs/>
                <w:color w:val="000000"/>
                <w:sz w:val="24"/>
                <w:szCs w:val="24"/>
              </w:rPr>
              <w:t>распознавать по формальным</w:t>
            </w:r>
          </w:p>
          <w:p w:rsidR="00F42958" w:rsidRPr="003909B3" w:rsidRDefault="00F42958" w:rsidP="007130C0">
            <w:pPr>
              <w:pStyle w:val="a4"/>
              <w:autoSpaceDE w:val="0"/>
              <w:autoSpaceDN w:val="0"/>
              <w:adjustRightInd w:val="0"/>
              <w:spacing w:after="54"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признакам и понимать значение неличных форм глагола (инфинитива, герундия, причастия </w:t>
            </w:r>
            <w:proofErr w:type="gramStart"/>
            <w:r w:rsidRPr="003909B3">
              <w:rPr>
                <w:rFonts w:ascii="Times New Roman" w:hAnsi="Times New Roman"/>
                <w:iCs/>
                <w:color w:val="000000"/>
                <w:sz w:val="24"/>
                <w:szCs w:val="24"/>
              </w:rPr>
              <w:t>I</w:t>
            </w:r>
            <w:proofErr w:type="gramEnd"/>
            <w:r w:rsidRPr="003909B3">
              <w:rPr>
                <w:rFonts w:ascii="Times New Roman" w:hAnsi="Times New Roman"/>
                <w:iCs/>
                <w:color w:val="000000"/>
                <w:sz w:val="24"/>
                <w:szCs w:val="24"/>
              </w:rPr>
              <w:t xml:space="preserve">и II, отглагольного существительного) без различения их функций и употреблятьих в речи; </w:t>
            </w:r>
          </w:p>
          <w:p w:rsidR="00F42958" w:rsidRPr="001A4762" w:rsidRDefault="00F42958" w:rsidP="00D9614E">
            <w:pPr>
              <w:numPr>
                <w:ilvl w:val="0"/>
                <w:numId w:val="174"/>
              </w:numPr>
              <w:autoSpaceDE w:val="0"/>
              <w:autoSpaceDN w:val="0"/>
              <w:adjustRightInd w:val="0"/>
              <w:spacing w:after="0"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F42958" w:rsidRPr="003909B3" w:rsidRDefault="00F42958" w:rsidP="007130C0">
            <w:pPr>
              <w:pStyle w:val="a4"/>
              <w:autoSpaceDE w:val="0"/>
              <w:autoSpaceDN w:val="0"/>
              <w:adjustRightInd w:val="0"/>
              <w:spacing w:after="0" w:line="240" w:lineRule="auto"/>
              <w:ind w:left="105"/>
              <w:rPr>
                <w:rFonts w:ascii="Times New Roman" w:hAnsi="Times New Roman"/>
                <w:color w:val="000000"/>
                <w:sz w:val="24"/>
                <w:szCs w:val="24"/>
              </w:rPr>
            </w:pPr>
            <w:r w:rsidRPr="003909B3">
              <w:rPr>
                <w:rFonts w:ascii="Times New Roman" w:hAnsi="Times New Roman"/>
                <w:iCs/>
                <w:color w:val="000000"/>
                <w:sz w:val="24"/>
                <w:szCs w:val="24"/>
              </w:rPr>
              <w:t xml:space="preserve">словосочетания « </w:t>
            </w:r>
          </w:p>
          <w:p w:rsidR="00F42958" w:rsidRPr="0024667F" w:rsidRDefault="00F42958" w:rsidP="00D30899">
            <w:pPr>
              <w:spacing w:after="0" w:line="240" w:lineRule="auto"/>
              <w:jc w:val="both"/>
              <w:rPr>
                <w:rFonts w:ascii="Times New Roman" w:hAnsi="Times New Roman"/>
                <w:bCs/>
                <w:sz w:val="24"/>
                <w:szCs w:val="24"/>
              </w:rPr>
            </w:pPr>
          </w:p>
        </w:tc>
      </w:tr>
      <w:tr w:rsidR="00F42958" w:rsidRPr="0004037A" w:rsidTr="00D30899">
        <w:tc>
          <w:tcPr>
            <w:tcW w:w="9997" w:type="dxa"/>
            <w:gridSpan w:val="3"/>
          </w:tcPr>
          <w:p w:rsidR="00F42958" w:rsidRPr="00D30899" w:rsidRDefault="00F42958"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Default="00F42958" w:rsidP="00D9614E">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уп</w:t>
            </w:r>
            <w:r>
              <w:rPr>
                <w:rFonts w:ascii="Times New Roman" w:hAnsi="Times New Roman"/>
                <w:color w:val="000000"/>
                <w:sz w:val="24"/>
                <w:szCs w:val="24"/>
              </w:rPr>
              <w:t>отреблять в устной и письменной</w:t>
            </w:r>
          </w:p>
          <w:p w:rsidR="00F42958" w:rsidRPr="003909B3" w:rsidRDefault="00F42958" w:rsidP="00D9614E">
            <w:pPr>
              <w:pStyle w:val="a4"/>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3909B3">
              <w:rPr>
                <w:rFonts w:ascii="Times New Roman"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F42958" w:rsidRDefault="00F42958" w:rsidP="00D9614E">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color w:val="000000"/>
                <w:sz w:val="24"/>
                <w:szCs w:val="24"/>
              </w:rPr>
              <w:t>представлять родную страну и</w:t>
            </w:r>
          </w:p>
          <w:p w:rsidR="00F42958" w:rsidRPr="003909B3" w:rsidRDefault="00F42958" w:rsidP="007A40C5">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культуру на немецком языке; </w:t>
            </w:r>
          </w:p>
          <w:p w:rsidR="00F42958"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пони</w:t>
            </w:r>
            <w:r>
              <w:rPr>
                <w:rFonts w:ascii="Times New Roman" w:hAnsi="Times New Roman"/>
                <w:color w:val="000000"/>
                <w:sz w:val="24"/>
                <w:szCs w:val="24"/>
              </w:rPr>
              <w:t xml:space="preserve">мать социокультурные реалии </w:t>
            </w:r>
            <w:proofErr w:type="gramStart"/>
            <w:r>
              <w:rPr>
                <w:rFonts w:ascii="Times New Roman" w:hAnsi="Times New Roman"/>
                <w:color w:val="000000"/>
                <w:sz w:val="24"/>
                <w:szCs w:val="24"/>
              </w:rPr>
              <w:t>при</w:t>
            </w:r>
            <w:proofErr w:type="gramEnd"/>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proofErr w:type="gramStart"/>
            <w:r w:rsidRPr="003909B3">
              <w:rPr>
                <w:rFonts w:ascii="Times New Roman" w:hAnsi="Times New Roman"/>
                <w:color w:val="000000"/>
                <w:sz w:val="24"/>
                <w:szCs w:val="24"/>
              </w:rPr>
              <w:t>чтении</w:t>
            </w:r>
            <w:proofErr w:type="gramEnd"/>
            <w:r w:rsidRPr="003909B3">
              <w:rPr>
                <w:rFonts w:ascii="Times New Roman" w:hAnsi="Times New Roman"/>
                <w:color w:val="000000"/>
                <w:sz w:val="24"/>
                <w:szCs w:val="24"/>
              </w:rPr>
              <w:t xml:space="preserve"> и аудировании в рамках изученного материала. </w:t>
            </w:r>
          </w:p>
        </w:tc>
        <w:tc>
          <w:tcPr>
            <w:tcW w:w="4999" w:type="dxa"/>
            <w:gridSpan w:val="2"/>
          </w:tcPr>
          <w:p w:rsidR="00F42958" w:rsidRPr="00D30899" w:rsidRDefault="00F42958" w:rsidP="00D9614E">
            <w:pPr>
              <w:numPr>
                <w:ilvl w:val="0"/>
                <w:numId w:val="174"/>
              </w:numPr>
              <w:autoSpaceDE w:val="0"/>
              <w:autoSpaceDN w:val="0"/>
              <w:adjustRightInd w:val="0"/>
              <w:spacing w:after="57" w:line="240" w:lineRule="auto"/>
              <w:ind w:left="142" w:firstLine="0"/>
              <w:rPr>
                <w:rFonts w:ascii="Times New Roman" w:hAnsi="Times New Roman"/>
                <w:color w:val="000000"/>
                <w:sz w:val="24"/>
                <w:szCs w:val="24"/>
              </w:rPr>
            </w:pPr>
            <w:r w:rsidRPr="00D30899">
              <w:rPr>
                <w:rFonts w:ascii="Symbol" w:hAnsi="Symbol" w:cs="Symbol"/>
                <w:color w:val="000000"/>
                <w:sz w:val="24"/>
                <w:szCs w:val="24"/>
              </w:rPr>
              <w:t></w:t>
            </w:r>
            <w:r w:rsidRPr="00D30899">
              <w:rPr>
                <w:rFonts w:ascii="Times New Roman" w:hAnsi="Times New Roman"/>
                <w:iCs/>
                <w:color w:val="000000"/>
                <w:sz w:val="24"/>
                <w:szCs w:val="24"/>
              </w:rPr>
              <w:t>испо</w:t>
            </w:r>
            <w:r>
              <w:rPr>
                <w:rFonts w:ascii="Times New Roman" w:hAnsi="Times New Roman"/>
                <w:iCs/>
                <w:color w:val="000000"/>
                <w:sz w:val="24"/>
                <w:szCs w:val="24"/>
              </w:rPr>
              <w:t>льзовать социокультурные реалии</w:t>
            </w:r>
          </w:p>
          <w:p w:rsidR="00F42958" w:rsidRPr="003909B3" w:rsidRDefault="00F42958" w:rsidP="007A40C5">
            <w:pPr>
              <w:pStyle w:val="a4"/>
              <w:autoSpaceDE w:val="0"/>
              <w:autoSpaceDN w:val="0"/>
              <w:adjustRightInd w:val="0"/>
              <w:spacing w:after="57"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при создании устных и письменных высказываний; </w:t>
            </w:r>
          </w:p>
          <w:p w:rsidR="00F42958" w:rsidRPr="00D30899"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Pr>
                <w:rFonts w:ascii="Times New Roman" w:hAnsi="Times New Roman"/>
                <w:iCs/>
                <w:color w:val="000000"/>
                <w:sz w:val="24"/>
                <w:szCs w:val="24"/>
              </w:rPr>
              <w:t xml:space="preserve">находить сходство и различие </w:t>
            </w:r>
            <w:proofErr w:type="gramStart"/>
            <w:r>
              <w:rPr>
                <w:rFonts w:ascii="Times New Roman" w:hAnsi="Times New Roman"/>
                <w:iCs/>
                <w:color w:val="000000"/>
                <w:sz w:val="24"/>
                <w:szCs w:val="24"/>
              </w:rPr>
              <w:t>в</w:t>
            </w:r>
            <w:proofErr w:type="gramEnd"/>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proofErr w:type="gramStart"/>
            <w:r w:rsidRPr="003909B3">
              <w:rPr>
                <w:rFonts w:ascii="Times New Roman" w:hAnsi="Times New Roman"/>
                <w:iCs/>
                <w:color w:val="000000"/>
                <w:sz w:val="24"/>
                <w:szCs w:val="24"/>
              </w:rPr>
              <w:t>традициях</w:t>
            </w:r>
            <w:proofErr w:type="gramEnd"/>
            <w:r w:rsidRPr="003909B3">
              <w:rPr>
                <w:rFonts w:ascii="Times New Roman" w:hAnsi="Times New Roman"/>
                <w:iCs/>
                <w:color w:val="000000"/>
                <w:sz w:val="24"/>
                <w:szCs w:val="24"/>
              </w:rPr>
              <w:t xml:space="preserve"> родной страны и страны/стран изучаемого языка. </w:t>
            </w:r>
          </w:p>
          <w:p w:rsidR="00F42958" w:rsidRPr="00D30899" w:rsidRDefault="00F42958" w:rsidP="007A40C5">
            <w:pPr>
              <w:spacing w:after="0" w:line="240" w:lineRule="auto"/>
              <w:ind w:left="142"/>
              <w:jc w:val="both"/>
              <w:rPr>
                <w:rFonts w:ascii="Times New Roman" w:hAnsi="Times New Roman"/>
                <w:bCs/>
                <w:sz w:val="24"/>
                <w:szCs w:val="24"/>
              </w:rPr>
            </w:pPr>
          </w:p>
        </w:tc>
      </w:tr>
      <w:tr w:rsidR="00F42958" w:rsidRPr="0004037A" w:rsidTr="00D30899">
        <w:tc>
          <w:tcPr>
            <w:tcW w:w="9997" w:type="dxa"/>
            <w:gridSpan w:val="3"/>
          </w:tcPr>
          <w:p w:rsidR="00F42958" w:rsidRPr="00D30899" w:rsidRDefault="00F42958"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t>Компенсаторные умения</w:t>
            </w:r>
          </w:p>
        </w:tc>
      </w:tr>
      <w:tr w:rsidR="00F42958" w:rsidRPr="0004037A" w:rsidTr="00A054CA">
        <w:tc>
          <w:tcPr>
            <w:tcW w:w="4998" w:type="dxa"/>
          </w:tcPr>
          <w:p w:rsidR="00F42958" w:rsidRPr="0024667F" w:rsidRDefault="00F4295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04037A" w:rsidTr="00A054CA">
        <w:tc>
          <w:tcPr>
            <w:tcW w:w="4998" w:type="dxa"/>
          </w:tcPr>
          <w:p w:rsidR="00F42958"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B5F14">
              <w:rPr>
                <w:rFonts w:ascii="Times New Roman" w:hAnsi="Times New Roman"/>
                <w:color w:val="000000"/>
                <w:sz w:val="24"/>
                <w:szCs w:val="24"/>
              </w:rPr>
              <w:t>вых</w:t>
            </w:r>
            <w:r>
              <w:rPr>
                <w:rFonts w:ascii="Times New Roman" w:hAnsi="Times New Roman"/>
                <w:color w:val="000000"/>
                <w:sz w:val="24"/>
                <w:szCs w:val="24"/>
              </w:rPr>
              <w:t>одить из положения при дефиците</w:t>
            </w:r>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color w:val="000000"/>
                <w:sz w:val="24"/>
                <w:szCs w:val="24"/>
              </w:rPr>
              <w:t xml:space="preserve">языковых средств: использовать переспрос при говорении. </w:t>
            </w:r>
          </w:p>
          <w:p w:rsidR="00F42958" w:rsidRPr="00DB5F14" w:rsidRDefault="00F42958" w:rsidP="007A40C5">
            <w:pPr>
              <w:spacing w:after="0" w:line="240" w:lineRule="auto"/>
              <w:ind w:left="142"/>
              <w:jc w:val="both"/>
              <w:rPr>
                <w:rFonts w:ascii="Times New Roman" w:hAnsi="Times New Roman"/>
                <w:bCs/>
                <w:sz w:val="24"/>
                <w:szCs w:val="24"/>
              </w:rPr>
            </w:pPr>
          </w:p>
        </w:tc>
        <w:tc>
          <w:tcPr>
            <w:tcW w:w="4999" w:type="dxa"/>
            <w:gridSpan w:val="2"/>
          </w:tcPr>
          <w:p w:rsidR="00F42958" w:rsidRPr="00DB5F14" w:rsidRDefault="00F42958" w:rsidP="00D9614E">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iCs/>
                <w:color w:val="000000"/>
                <w:sz w:val="24"/>
                <w:szCs w:val="24"/>
              </w:rPr>
              <w:t>использовать перифраз,</w:t>
            </w:r>
          </w:p>
          <w:p w:rsidR="00F42958" w:rsidRPr="003909B3" w:rsidRDefault="00F42958" w:rsidP="007A40C5">
            <w:pPr>
              <w:pStyle w:val="a4"/>
              <w:autoSpaceDE w:val="0"/>
              <w:autoSpaceDN w:val="0"/>
              <w:adjustRightInd w:val="0"/>
              <w:spacing w:after="59"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синонимические и антонимические средства при говорении; </w:t>
            </w:r>
          </w:p>
          <w:p w:rsidR="00F42958" w:rsidRPr="00DB5F14" w:rsidRDefault="00F42958" w:rsidP="00D9614E">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B5F14">
              <w:rPr>
                <w:rFonts w:ascii="Times New Roman" w:hAnsi="Times New Roman"/>
                <w:iCs/>
                <w:color w:val="000000"/>
                <w:sz w:val="24"/>
                <w:szCs w:val="24"/>
              </w:rPr>
              <w:t>польз</w:t>
            </w:r>
            <w:r>
              <w:rPr>
                <w:rFonts w:ascii="Times New Roman" w:hAnsi="Times New Roman"/>
                <w:iCs/>
                <w:color w:val="000000"/>
                <w:sz w:val="24"/>
                <w:szCs w:val="24"/>
              </w:rPr>
              <w:t>оваться языковой и</w:t>
            </w:r>
          </w:p>
          <w:p w:rsidR="00F42958" w:rsidRPr="003909B3" w:rsidRDefault="00F42958" w:rsidP="007A40C5">
            <w:pPr>
              <w:pStyle w:val="a4"/>
              <w:autoSpaceDE w:val="0"/>
              <w:autoSpaceDN w:val="0"/>
              <w:adjustRightInd w:val="0"/>
              <w:spacing w:after="0" w:line="240" w:lineRule="auto"/>
              <w:ind w:left="142"/>
              <w:rPr>
                <w:rFonts w:ascii="Times New Roman" w:hAnsi="Times New Roman"/>
                <w:color w:val="000000"/>
                <w:sz w:val="24"/>
                <w:szCs w:val="24"/>
              </w:rPr>
            </w:pPr>
            <w:r w:rsidRPr="003909B3">
              <w:rPr>
                <w:rFonts w:ascii="Times New Roman" w:hAnsi="Times New Roman"/>
                <w:iCs/>
                <w:color w:val="000000"/>
                <w:sz w:val="24"/>
                <w:szCs w:val="24"/>
              </w:rPr>
              <w:t xml:space="preserve">контекстуальной догадкой при аудировании </w:t>
            </w:r>
            <w:r w:rsidRPr="003909B3">
              <w:rPr>
                <w:rFonts w:ascii="Times New Roman" w:hAnsi="Times New Roman"/>
                <w:iCs/>
                <w:color w:val="000000"/>
                <w:sz w:val="24"/>
                <w:szCs w:val="24"/>
              </w:rPr>
              <w:lastRenderedPageBreak/>
              <w:t xml:space="preserve">и чтении. </w:t>
            </w:r>
          </w:p>
        </w:tc>
      </w:tr>
      <w:tr w:rsidR="00C2181B" w:rsidRPr="0004037A" w:rsidTr="003E3F96">
        <w:tc>
          <w:tcPr>
            <w:tcW w:w="9997" w:type="dxa"/>
            <w:gridSpan w:val="3"/>
          </w:tcPr>
          <w:p w:rsidR="00C2181B" w:rsidRPr="00C2181B" w:rsidRDefault="00A130A2" w:rsidP="00C2181B">
            <w:pPr>
              <w:autoSpaceDE w:val="0"/>
              <w:autoSpaceDN w:val="0"/>
              <w:adjustRightInd w:val="0"/>
              <w:spacing w:after="59" w:line="240" w:lineRule="auto"/>
              <w:jc w:val="center"/>
              <w:rPr>
                <w:rFonts w:ascii="Times New Roman" w:hAnsi="Times New Roman"/>
                <w:b/>
                <w:iCs/>
                <w:color w:val="000000"/>
                <w:sz w:val="24"/>
                <w:szCs w:val="24"/>
              </w:rPr>
            </w:pPr>
            <w:r>
              <w:rPr>
                <w:rFonts w:ascii="Times New Roman" w:hAnsi="Times New Roman"/>
                <w:b/>
                <w:iCs/>
                <w:color w:val="000000"/>
                <w:sz w:val="24"/>
                <w:szCs w:val="24"/>
              </w:rPr>
              <w:lastRenderedPageBreak/>
              <w:t xml:space="preserve">1.2.5.4. </w:t>
            </w:r>
            <w:r w:rsidR="00C2181B" w:rsidRPr="00C2181B">
              <w:rPr>
                <w:rFonts w:ascii="Times New Roman" w:hAnsi="Times New Roman"/>
                <w:b/>
                <w:iCs/>
                <w:color w:val="000000"/>
                <w:sz w:val="24"/>
                <w:szCs w:val="24"/>
              </w:rPr>
              <w:t>Второй иностранный язык (английский)</w:t>
            </w:r>
          </w:p>
        </w:tc>
      </w:tr>
      <w:tr w:rsidR="00E10963" w:rsidRPr="0004037A" w:rsidTr="0000093B">
        <w:trPr>
          <w:trHeight w:val="3303"/>
        </w:trPr>
        <w:tc>
          <w:tcPr>
            <w:tcW w:w="5025" w:type="dxa"/>
            <w:gridSpan w:val="2"/>
            <w:tcBorders>
              <w:right w:val="nil"/>
            </w:tcBorders>
          </w:tcPr>
          <w:p w:rsidR="00E10963" w:rsidRPr="00857261" w:rsidRDefault="00E10963" w:rsidP="00857261">
            <w:pPr>
              <w:autoSpaceDE w:val="0"/>
              <w:autoSpaceDN w:val="0"/>
              <w:adjustRightInd w:val="0"/>
              <w:spacing w:after="59" w:line="240" w:lineRule="auto"/>
              <w:rPr>
                <w:rFonts w:ascii="Times New Roman" w:hAnsi="Times New Roman"/>
                <w:iCs/>
                <w:color w:val="000000"/>
                <w:sz w:val="24"/>
                <w:szCs w:val="24"/>
              </w:rPr>
            </w:pPr>
            <w:r w:rsidRPr="00857261">
              <w:rPr>
                <w:rFonts w:ascii="Times New Roman" w:hAnsi="Times New Roman"/>
                <w:b/>
                <w:iCs/>
                <w:color w:val="000000"/>
                <w:sz w:val="24"/>
                <w:szCs w:val="24"/>
              </w:rPr>
              <w:t xml:space="preserve">Предметные результаты включают </w:t>
            </w:r>
            <w:r w:rsidRPr="00857261">
              <w:rPr>
                <w:rFonts w:ascii="Times New Roman" w:hAnsi="Times New Roman"/>
                <w:iCs/>
                <w:color w:val="000000"/>
                <w:sz w:val="24"/>
                <w:szCs w:val="24"/>
              </w:rPr>
              <w:t xml:space="preserve">освоенные </w:t>
            </w:r>
            <w:proofErr w:type="gramStart"/>
            <w:r w:rsidRPr="00857261">
              <w:rPr>
                <w:rFonts w:ascii="Times New Roman" w:hAnsi="Times New Roman"/>
                <w:iCs/>
                <w:color w:val="000000"/>
                <w:sz w:val="24"/>
                <w:szCs w:val="24"/>
              </w:rPr>
              <w:t>обучающимися</w:t>
            </w:r>
            <w:proofErr w:type="gramEnd"/>
            <w:r>
              <w:rPr>
                <w:rFonts w:ascii="Times New Roman" w:hAnsi="Times New Roman"/>
                <w:iCs/>
                <w:color w:val="000000"/>
                <w:sz w:val="24"/>
                <w:szCs w:val="24"/>
              </w:rPr>
              <w:t xml:space="preserve"> </w:t>
            </w:r>
            <w:r w:rsidRPr="00857261">
              <w:rPr>
                <w:rFonts w:ascii="Times New Roman" w:hAnsi="Times New Roman"/>
                <w:iCs/>
                <w:color w:val="000000"/>
                <w:sz w:val="24"/>
                <w:szCs w:val="24"/>
              </w:rPr>
              <w:t>в ходе изучения</w:t>
            </w:r>
            <w:r>
              <w:rPr>
                <w:rFonts w:ascii="Times New Roman" w:hAnsi="Times New Roman"/>
                <w:iCs/>
                <w:color w:val="000000"/>
                <w:sz w:val="24"/>
                <w:szCs w:val="24"/>
              </w:rPr>
              <w:t xml:space="preserve"> </w:t>
            </w:r>
            <w:r w:rsidRPr="00857261">
              <w:rPr>
                <w:rFonts w:ascii="Times New Roman" w:hAnsi="Times New Roman"/>
                <w:iCs/>
                <w:color w:val="000000"/>
                <w:sz w:val="24"/>
                <w:szCs w:val="24"/>
              </w:rPr>
              <w:t>учебного пр</w:t>
            </w:r>
            <w:r>
              <w:rPr>
                <w:rFonts w:ascii="Times New Roman" w:hAnsi="Times New Roman"/>
                <w:iCs/>
                <w:color w:val="000000"/>
                <w:sz w:val="24"/>
                <w:szCs w:val="24"/>
              </w:rPr>
              <w:t xml:space="preserve">едмета специфические для данной </w:t>
            </w:r>
            <w:r w:rsidRPr="00857261">
              <w:rPr>
                <w:rFonts w:ascii="Times New Roman" w:hAnsi="Times New Roman"/>
                <w:iCs/>
                <w:color w:val="000000"/>
                <w:sz w:val="24"/>
                <w:szCs w:val="24"/>
              </w:rPr>
              <w:t>предметной области умения, виды деятельности по получению</w:t>
            </w:r>
            <w:r>
              <w:rPr>
                <w:rFonts w:ascii="Times New Roman" w:hAnsi="Times New Roman"/>
                <w:iCs/>
                <w:color w:val="000000"/>
                <w:sz w:val="24"/>
                <w:szCs w:val="24"/>
              </w:rPr>
              <w:t xml:space="preserve"> нового знания в </w:t>
            </w:r>
            <w:r w:rsidRPr="00857261">
              <w:rPr>
                <w:rFonts w:ascii="Times New Roman" w:hAnsi="Times New Roman"/>
                <w:iCs/>
                <w:color w:val="000000"/>
                <w:sz w:val="24"/>
                <w:szCs w:val="24"/>
              </w:rPr>
              <w:t>рамках учебно</w:t>
            </w:r>
            <w:r>
              <w:rPr>
                <w:rFonts w:ascii="Times New Roman" w:hAnsi="Times New Roman"/>
                <w:iCs/>
                <w:color w:val="000000"/>
                <w:sz w:val="24"/>
                <w:szCs w:val="24"/>
              </w:rPr>
              <w:t xml:space="preserve">го предмета, его преобразованию </w:t>
            </w:r>
            <w:r w:rsidRPr="00857261">
              <w:rPr>
                <w:rFonts w:ascii="Times New Roman" w:hAnsi="Times New Roman"/>
                <w:iCs/>
                <w:color w:val="000000"/>
                <w:sz w:val="24"/>
                <w:szCs w:val="24"/>
              </w:rPr>
              <w:t>и применению в учебных, учебно-проектных ситуациях.</w:t>
            </w:r>
          </w:p>
          <w:p w:rsidR="00E10963" w:rsidRDefault="00E10963" w:rsidP="00857261">
            <w:pPr>
              <w:autoSpaceDE w:val="0"/>
              <w:autoSpaceDN w:val="0"/>
              <w:adjustRightInd w:val="0"/>
              <w:spacing w:after="59" w:line="240" w:lineRule="auto"/>
              <w:rPr>
                <w:rFonts w:ascii="Times New Roman" w:hAnsi="Times New Roman"/>
                <w:iCs/>
                <w:color w:val="000000"/>
                <w:sz w:val="24"/>
                <w:szCs w:val="24"/>
              </w:rPr>
            </w:pPr>
            <w:r w:rsidRPr="00857261">
              <w:rPr>
                <w:rFonts w:ascii="Times New Roman" w:hAnsi="Times New Roman"/>
                <w:iCs/>
                <w:color w:val="000000"/>
                <w:sz w:val="24"/>
                <w:szCs w:val="24"/>
              </w:rPr>
              <w:t>Ожидается</w:t>
            </w:r>
            <w:r>
              <w:rPr>
                <w:rFonts w:ascii="Times New Roman" w:hAnsi="Times New Roman"/>
                <w:iCs/>
                <w:color w:val="000000"/>
                <w:sz w:val="24"/>
                <w:szCs w:val="24"/>
              </w:rPr>
              <w:t xml:space="preserve">, что выпускники основной школы </w:t>
            </w:r>
          </w:p>
          <w:p w:rsidR="00E10963" w:rsidRDefault="00E10963" w:rsidP="00857261">
            <w:pPr>
              <w:autoSpaceDE w:val="0"/>
              <w:autoSpaceDN w:val="0"/>
              <w:adjustRightInd w:val="0"/>
              <w:spacing w:after="59" w:line="240" w:lineRule="auto"/>
              <w:rPr>
                <w:rFonts w:ascii="Times New Roman" w:hAnsi="Times New Roman"/>
                <w:iCs/>
                <w:color w:val="000000"/>
                <w:sz w:val="24"/>
                <w:szCs w:val="24"/>
              </w:rPr>
            </w:pPr>
            <w:r>
              <w:rPr>
                <w:rFonts w:ascii="Times New Roman" w:hAnsi="Times New Roman"/>
                <w:iCs/>
                <w:color w:val="000000"/>
                <w:sz w:val="24"/>
                <w:szCs w:val="24"/>
              </w:rPr>
              <w:t xml:space="preserve">должны продемонстрировать </w:t>
            </w:r>
            <w:r w:rsidRPr="00857261">
              <w:rPr>
                <w:rFonts w:ascii="Times New Roman" w:hAnsi="Times New Roman"/>
                <w:iCs/>
                <w:color w:val="000000"/>
                <w:sz w:val="24"/>
                <w:szCs w:val="24"/>
              </w:rPr>
              <w:t>следующие р</w:t>
            </w:r>
            <w:r>
              <w:rPr>
                <w:rFonts w:ascii="Times New Roman" w:hAnsi="Times New Roman"/>
                <w:iCs/>
                <w:color w:val="000000"/>
                <w:sz w:val="24"/>
                <w:szCs w:val="24"/>
              </w:rPr>
              <w:t xml:space="preserve">езультаты освоения иностранного </w:t>
            </w:r>
            <w:r w:rsidRPr="00857261">
              <w:rPr>
                <w:rFonts w:ascii="Times New Roman" w:hAnsi="Times New Roman"/>
                <w:iCs/>
                <w:color w:val="000000"/>
                <w:sz w:val="24"/>
                <w:szCs w:val="24"/>
              </w:rPr>
              <w:t>языка:</w:t>
            </w:r>
          </w:p>
        </w:tc>
        <w:tc>
          <w:tcPr>
            <w:tcW w:w="4972" w:type="dxa"/>
            <w:tcBorders>
              <w:left w:val="nil"/>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E10963">
        <w:trPr>
          <w:trHeight w:val="825"/>
        </w:trPr>
        <w:tc>
          <w:tcPr>
            <w:tcW w:w="5025" w:type="dxa"/>
            <w:gridSpan w:val="2"/>
            <w:tcBorders>
              <w:top w:val="single" w:sz="4" w:space="0" w:color="auto"/>
              <w:bottom w:val="single" w:sz="4" w:space="0" w:color="auto"/>
              <w:right w:val="nil"/>
            </w:tcBorders>
          </w:tcPr>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 Предметные результаты в коммуникативной сфере</w:t>
            </w:r>
          </w:p>
          <w:p w:rsidR="00E10963" w:rsidRDefault="00E10963" w:rsidP="00E10963">
            <w:pPr>
              <w:autoSpaceDE w:val="0"/>
              <w:autoSpaceDN w:val="0"/>
              <w:adjustRightInd w:val="0"/>
              <w:spacing w:after="59" w:line="240" w:lineRule="auto"/>
              <w:rPr>
                <w:rFonts w:ascii="Times New Roman" w:hAnsi="Times New Roman"/>
                <w:iCs/>
                <w:color w:val="000000"/>
                <w:sz w:val="24"/>
                <w:szCs w:val="24"/>
              </w:rPr>
            </w:pPr>
          </w:p>
        </w:tc>
        <w:tc>
          <w:tcPr>
            <w:tcW w:w="4972" w:type="dxa"/>
            <w:tcBorders>
              <w:top w:val="single" w:sz="4" w:space="0" w:color="auto"/>
              <w:left w:val="nil"/>
              <w:bottom w:val="single" w:sz="4" w:space="0" w:color="auto"/>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E10963">
        <w:trPr>
          <w:trHeight w:val="735"/>
        </w:trPr>
        <w:tc>
          <w:tcPr>
            <w:tcW w:w="5025" w:type="dxa"/>
            <w:gridSpan w:val="2"/>
            <w:tcBorders>
              <w:top w:val="single" w:sz="4" w:space="0" w:color="auto"/>
              <w:bottom w:val="single" w:sz="4" w:space="0" w:color="auto"/>
              <w:right w:val="nil"/>
            </w:tcBorders>
          </w:tcPr>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1.1. Коммуникативная компетенци</w:t>
            </w:r>
            <w:proofErr w:type="gramStart"/>
            <w:r w:rsidRPr="00E10963">
              <w:rPr>
                <w:rFonts w:ascii="Times New Roman" w:hAnsi="Times New Roman"/>
                <w:iCs/>
                <w:color w:val="000000"/>
                <w:sz w:val="24"/>
                <w:szCs w:val="24"/>
              </w:rPr>
              <w:t>я(</w:t>
            </w:r>
            <w:proofErr w:type="gramEnd"/>
            <w:r w:rsidRPr="00E10963">
              <w:rPr>
                <w:rFonts w:ascii="Times New Roman" w:hAnsi="Times New Roman"/>
                <w:iCs/>
                <w:color w:val="000000"/>
                <w:sz w:val="24"/>
                <w:szCs w:val="24"/>
              </w:rPr>
              <w:t>владение иностранным языком как средством общения)</w:t>
            </w:r>
          </w:p>
        </w:tc>
        <w:tc>
          <w:tcPr>
            <w:tcW w:w="4972" w:type="dxa"/>
            <w:tcBorders>
              <w:top w:val="single" w:sz="4" w:space="0" w:color="auto"/>
              <w:left w:val="nil"/>
              <w:bottom w:val="single" w:sz="4" w:space="0" w:color="auto"/>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00093B">
        <w:tc>
          <w:tcPr>
            <w:tcW w:w="5025" w:type="dxa"/>
            <w:gridSpan w:val="2"/>
            <w:tcBorders>
              <w:top w:val="single" w:sz="4" w:space="0" w:color="auto"/>
              <w:bottom w:val="nil"/>
              <w:right w:val="nil"/>
            </w:tcBorders>
          </w:tcPr>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Говорение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b/>
                <w:bCs/>
                <w:iCs/>
                <w:color w:val="000000"/>
                <w:sz w:val="24"/>
                <w:szCs w:val="24"/>
              </w:rPr>
              <w:t>I. </w:t>
            </w: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4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b/>
                <w:bCs/>
                <w:iCs/>
                <w:color w:val="000000"/>
                <w:sz w:val="24"/>
                <w:szCs w:val="24"/>
              </w:rPr>
              <w:t>II. </w:t>
            </w: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4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участвовать в элементарном диалоге-расспросе, задавая вопросы собеседнику и отвечая на его вопросы;</w:t>
            </w:r>
          </w:p>
          <w:p w:rsidR="00E10963" w:rsidRPr="00E10963" w:rsidRDefault="00E10963" w:rsidP="00D9614E">
            <w:pPr>
              <w:numPr>
                <w:ilvl w:val="0"/>
                <w:numId w:val="24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воспроизводить наизусть небольшие произведения детского фольклора, детские песни;</w:t>
            </w:r>
          </w:p>
          <w:p w:rsidR="00E10963" w:rsidRPr="00E10963" w:rsidRDefault="00E10963" w:rsidP="00D9614E">
            <w:pPr>
              <w:numPr>
                <w:ilvl w:val="0"/>
                <w:numId w:val="24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кратко излагать содержание прочитанного текста.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Аудирование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4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понимать на слух речь учителя и одноклассников при непосредственном общении;</w:t>
            </w:r>
          </w:p>
          <w:p w:rsidR="00E10963" w:rsidRPr="00E10963" w:rsidRDefault="00E10963" w:rsidP="00D9614E">
            <w:pPr>
              <w:numPr>
                <w:ilvl w:val="0"/>
                <w:numId w:val="24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47"/>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 xml:space="preserve">воспринимать на слух в аудиозаписи </w:t>
            </w:r>
            <w:r w:rsidRPr="00E10963">
              <w:rPr>
                <w:rFonts w:ascii="Times New Roman" w:hAnsi="Times New Roman"/>
                <w:iCs/>
                <w:color w:val="000000"/>
                <w:sz w:val="24"/>
                <w:szCs w:val="24"/>
              </w:rPr>
              <w:lastRenderedPageBreak/>
              <w:t>небольшой текст, построенный на изученном языковом материале, и полностью понимать содержащуюся в нем информацию;</w:t>
            </w:r>
          </w:p>
          <w:p w:rsidR="00E10963" w:rsidRPr="00E10963" w:rsidRDefault="00E10963" w:rsidP="00D9614E">
            <w:pPr>
              <w:numPr>
                <w:ilvl w:val="0"/>
                <w:numId w:val="247"/>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использовать контекстуальную и языковую догадку при восприятии на слух текстов, содержащих некоторые незнакомые слова.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Чтение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4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соотносить графический образ английского слова с его звуковым образом;</w:t>
            </w:r>
          </w:p>
          <w:p w:rsidR="00E10963" w:rsidRPr="00E10963" w:rsidRDefault="00E10963" w:rsidP="00D9614E">
            <w:pPr>
              <w:numPr>
                <w:ilvl w:val="0"/>
                <w:numId w:val="24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E10963" w:rsidRPr="00E10963" w:rsidRDefault="00E10963" w:rsidP="00D9614E">
            <w:pPr>
              <w:numPr>
                <w:ilvl w:val="0"/>
                <w:numId w:val="24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49"/>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догадываться о значении незнакомых слов по контексту;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Письмо</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50"/>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владеть техникой письма;</w:t>
            </w:r>
          </w:p>
          <w:p w:rsidR="00E10963" w:rsidRPr="00E10963" w:rsidRDefault="00E10963" w:rsidP="00D9614E">
            <w:pPr>
              <w:numPr>
                <w:ilvl w:val="0"/>
                <w:numId w:val="250"/>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писать с опорой на образец поздравление с праздником и короткое личное письмо.</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составлять рассказ в письменной форме по плану/ключевым словам;</w:t>
            </w:r>
          </w:p>
          <w:p w:rsidR="00E10963" w:rsidRPr="00E10963" w:rsidRDefault="00E10963" w:rsidP="00D9614E">
            <w:pPr>
              <w:numPr>
                <w:ilvl w:val="0"/>
                <w:numId w:val="25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 письменной форме кратко отвечать на вопросы к тексту;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1.2. </w:t>
            </w:r>
            <w:r w:rsidRPr="00E10963">
              <w:rPr>
                <w:rFonts w:ascii="Times New Roman" w:hAnsi="Times New Roman"/>
                <w:i/>
                <w:iCs/>
                <w:color w:val="000000"/>
                <w:sz w:val="24"/>
                <w:szCs w:val="24"/>
              </w:rPr>
              <w:t>Языковая компетенци</w:t>
            </w:r>
            <w:proofErr w:type="gramStart"/>
            <w:r w:rsidRPr="00E10963">
              <w:rPr>
                <w:rFonts w:ascii="Times New Roman" w:hAnsi="Times New Roman"/>
                <w:i/>
                <w:iCs/>
                <w:color w:val="000000"/>
                <w:sz w:val="24"/>
                <w:szCs w:val="24"/>
              </w:rPr>
              <w:t>я</w:t>
            </w:r>
            <w:r w:rsidRPr="00E10963">
              <w:rPr>
                <w:rFonts w:ascii="Times New Roman" w:hAnsi="Times New Roman"/>
                <w:iCs/>
                <w:color w:val="000000"/>
                <w:sz w:val="24"/>
                <w:szCs w:val="24"/>
              </w:rPr>
              <w:t>(</w:t>
            </w:r>
            <w:proofErr w:type="gramEnd"/>
            <w:r w:rsidRPr="00E10963">
              <w:rPr>
                <w:rFonts w:ascii="Times New Roman" w:hAnsi="Times New Roman"/>
                <w:iCs/>
                <w:color w:val="000000"/>
                <w:sz w:val="24"/>
                <w:szCs w:val="24"/>
              </w:rPr>
              <w:t>владение языковыми средствами)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Графика, каллиграфия, орфография</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пользоваться английским алфавитом, знать последовательность букв в нем;</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воспроизводить графически и каллиграфически корректно все английские буквы алфавита (полупечатное написание букв, слов);</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lastRenderedPageBreak/>
              <w:t>находить и сравнивать (в объеме содержания курса) такие языковые единицы, как звук, буква, слово;</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применять основные правила чтения и орфографии, изученные в курсе;</w:t>
            </w:r>
          </w:p>
          <w:p w:rsidR="00E10963" w:rsidRPr="00E10963" w:rsidRDefault="00E10963" w:rsidP="00D9614E">
            <w:pPr>
              <w:numPr>
                <w:ilvl w:val="0"/>
                <w:numId w:val="25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отличать буквы от знаков транскрипции.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сравнивать и анализировать буквосочетания английского языка и их транскрипцию;</w:t>
            </w:r>
          </w:p>
          <w:p w:rsidR="00E10963" w:rsidRPr="00E10963" w:rsidRDefault="00E10963" w:rsidP="00D9614E">
            <w:pPr>
              <w:numPr>
                <w:ilvl w:val="0"/>
                <w:numId w:val="25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группировать слова в соответствии с изученными правилами чтения;</w:t>
            </w:r>
          </w:p>
          <w:p w:rsidR="00E10963" w:rsidRPr="00E10963" w:rsidRDefault="00E10963" w:rsidP="00D9614E">
            <w:pPr>
              <w:numPr>
                <w:ilvl w:val="0"/>
                <w:numId w:val="25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уточнять написание слова по словарю учебника.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Фонетическая сторона речи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5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адекватно произносить и различать на слух все звуки английского языка; соблюдать нормы произношения звуков;</w:t>
            </w:r>
          </w:p>
          <w:p w:rsidR="00E10963" w:rsidRPr="00E10963" w:rsidRDefault="00E10963" w:rsidP="00D9614E">
            <w:pPr>
              <w:numPr>
                <w:ilvl w:val="0"/>
                <w:numId w:val="25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правильное ударение в изолированных словах и фразах;</w:t>
            </w:r>
          </w:p>
          <w:p w:rsidR="00E10963" w:rsidRPr="00E10963" w:rsidRDefault="00E10963" w:rsidP="00D9614E">
            <w:pPr>
              <w:numPr>
                <w:ilvl w:val="0"/>
                <w:numId w:val="25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особенности интонации основных типов предложений;</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5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правило отсутствия ударения на служебных словах (артиклях, союзах, предлогах);</w:t>
            </w:r>
          </w:p>
          <w:p w:rsidR="00E10963" w:rsidRPr="00E10963" w:rsidRDefault="00E10963" w:rsidP="00D9614E">
            <w:pPr>
              <w:numPr>
                <w:ilvl w:val="0"/>
                <w:numId w:val="25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читать изучаемые слова по транскрипции;</w:t>
            </w:r>
          </w:p>
          <w:p w:rsidR="00E10963" w:rsidRPr="00E10963" w:rsidRDefault="00E10963" w:rsidP="00D9614E">
            <w:pPr>
              <w:numPr>
                <w:ilvl w:val="0"/>
                <w:numId w:val="25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писать транскрипцию отдельных звуков, сочетаний звуков по образцу.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Лексическая сторона речи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5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 xml:space="preserve">распознавать и употреблять в </w:t>
            </w:r>
            <w:proofErr w:type="gramStart"/>
            <w:r w:rsidRPr="00E10963">
              <w:rPr>
                <w:rFonts w:ascii="Times New Roman" w:hAnsi="Times New Roman"/>
                <w:iCs/>
                <w:color w:val="000000"/>
                <w:sz w:val="24"/>
                <w:szCs w:val="24"/>
              </w:rPr>
              <w:t>речи</w:t>
            </w:r>
            <w:proofErr w:type="gramEnd"/>
            <w:r w:rsidRPr="00E10963">
              <w:rPr>
                <w:rFonts w:ascii="Times New Roman" w:hAnsi="Times New Roman"/>
                <w:iCs/>
                <w:color w:val="000000"/>
                <w:sz w:val="24"/>
                <w:szCs w:val="24"/>
              </w:rPr>
              <w:t xml:space="preserve"> изученные в пределах тематики лексические единицы (слова, словосочетания, оценочную</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лексику, речевые клише), соблюдая лексические нормы;</w:t>
            </w:r>
          </w:p>
          <w:p w:rsidR="00E10963" w:rsidRPr="00E10963" w:rsidRDefault="00E10963" w:rsidP="00D9614E">
            <w:pPr>
              <w:numPr>
                <w:ilvl w:val="0"/>
                <w:numId w:val="257"/>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оперировать в процессе общения активной лексикой в соответствии с коммуникативной задачей.</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 xml:space="preserve">получит возможность </w:t>
            </w:r>
            <w:r w:rsidRPr="00E10963">
              <w:rPr>
                <w:rFonts w:ascii="Times New Roman" w:hAnsi="Times New Roman"/>
                <w:i/>
                <w:iCs/>
                <w:color w:val="000000"/>
                <w:sz w:val="24"/>
                <w:szCs w:val="24"/>
              </w:rPr>
              <w:lastRenderedPageBreak/>
              <w:t>научиться</w:t>
            </w:r>
            <w:r w:rsidRPr="00E10963">
              <w:rPr>
                <w:rFonts w:ascii="Times New Roman" w:hAnsi="Times New Roman"/>
                <w:iCs/>
                <w:color w:val="000000"/>
                <w:sz w:val="24"/>
                <w:szCs w:val="24"/>
              </w:rPr>
              <w:t>:</w:t>
            </w:r>
          </w:p>
          <w:p w:rsidR="00E10963" w:rsidRPr="00E10963" w:rsidRDefault="00E10963" w:rsidP="00D9614E">
            <w:pPr>
              <w:numPr>
                <w:ilvl w:val="0"/>
                <w:numId w:val="25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узнавать простые словообразовательные элементы;</w:t>
            </w:r>
          </w:p>
          <w:p w:rsidR="00E10963" w:rsidRPr="00E10963" w:rsidRDefault="00E10963" w:rsidP="00D9614E">
            <w:pPr>
              <w:numPr>
                <w:ilvl w:val="0"/>
                <w:numId w:val="258"/>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опираться на языковую догадку при восприятии интернациональных и сложных слов в процессе чтения и аудирования;</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
                <w:iCs/>
                <w:color w:val="000000"/>
                <w:sz w:val="24"/>
                <w:szCs w:val="24"/>
              </w:rPr>
              <w:t>Грамматическая сторона речи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59"/>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E10963" w:rsidRPr="00E10963" w:rsidRDefault="00E10963" w:rsidP="00D9614E">
            <w:pPr>
              <w:numPr>
                <w:ilvl w:val="0"/>
                <w:numId w:val="259"/>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глаголы в Present, Past, FutureSimple; модальные глаголы can, may, must; личные, притяжательные и указательные местоимения; количественные числительные; наиболее употребительные предлоги для выражения временных и пространственных отношений.</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60"/>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1.3. </w:t>
            </w:r>
            <w:r w:rsidRPr="00E10963">
              <w:rPr>
                <w:rFonts w:ascii="Times New Roman" w:hAnsi="Times New Roman"/>
                <w:i/>
                <w:iCs/>
                <w:color w:val="000000"/>
                <w:sz w:val="24"/>
                <w:szCs w:val="24"/>
              </w:rPr>
              <w:t>Социокультурная осведомленность</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 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6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называть страны изучаемого языка по-английски;</w:t>
            </w:r>
          </w:p>
          <w:p w:rsidR="00E10963" w:rsidRPr="00E10963" w:rsidRDefault="00E10963" w:rsidP="00D9614E">
            <w:pPr>
              <w:numPr>
                <w:ilvl w:val="0"/>
                <w:numId w:val="261"/>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II. Выпускник </w:t>
            </w:r>
            <w:r w:rsidRPr="00E10963">
              <w:rPr>
                <w:rFonts w:ascii="Times New Roman" w:hAnsi="Times New Roman"/>
                <w:i/>
                <w:iCs/>
                <w:color w:val="000000"/>
                <w:sz w:val="24"/>
                <w:szCs w:val="24"/>
              </w:rPr>
              <w:t>получит возможность научиться</w:t>
            </w:r>
            <w:r w:rsidRPr="00E10963">
              <w:rPr>
                <w:rFonts w:ascii="Times New Roman" w:hAnsi="Times New Roman"/>
                <w:iCs/>
                <w:color w:val="000000"/>
                <w:sz w:val="24"/>
                <w:szCs w:val="24"/>
              </w:rPr>
              <w:t>:</w:t>
            </w:r>
          </w:p>
          <w:p w:rsidR="00E10963" w:rsidRPr="00E10963" w:rsidRDefault="00E10963" w:rsidP="00D9614E">
            <w:pPr>
              <w:numPr>
                <w:ilvl w:val="0"/>
                <w:numId w:val="26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рассказывать о некоторых достопримечательностях стран изучаемого языка;</w:t>
            </w:r>
          </w:p>
          <w:p w:rsidR="00E10963" w:rsidRPr="00E10963" w:rsidRDefault="00E10963" w:rsidP="00D9614E">
            <w:pPr>
              <w:numPr>
                <w:ilvl w:val="0"/>
                <w:numId w:val="26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lastRenderedPageBreak/>
              <w:t>воспроизводить наизусть небольшие произведения детского фольклора (стихи, песни) на английском языке;</w:t>
            </w:r>
          </w:p>
          <w:p w:rsidR="00E10963" w:rsidRPr="00E10963" w:rsidRDefault="00E10963" w:rsidP="00D9614E">
            <w:pPr>
              <w:numPr>
                <w:ilvl w:val="0"/>
                <w:numId w:val="262"/>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осуществлять поиск информации о стране изучаемого языка в соответствии с поставленной учебной задачей в пределах тематики.</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2. </w:t>
            </w:r>
            <w:r w:rsidRPr="00E10963">
              <w:rPr>
                <w:rFonts w:ascii="Times New Roman" w:hAnsi="Times New Roman"/>
                <w:i/>
                <w:iCs/>
                <w:color w:val="000000"/>
                <w:sz w:val="24"/>
                <w:szCs w:val="24"/>
              </w:rPr>
              <w:t>Предметные результаты в познавательной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proofErr w:type="gramStart"/>
            <w:r w:rsidRPr="00E10963">
              <w:rPr>
                <w:rFonts w:ascii="Times New Roman" w:hAnsi="Times New Roman"/>
                <w:iCs/>
                <w:color w:val="000000"/>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roofErr w:type="gramEnd"/>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действовать по образцу при выполнении упражнений и составлении собственных высказываний в пределах тематики;</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пользоваться справочным материалом;</w:t>
            </w:r>
          </w:p>
          <w:p w:rsidR="00E10963" w:rsidRPr="00E10963" w:rsidRDefault="00E10963" w:rsidP="00D9614E">
            <w:pPr>
              <w:numPr>
                <w:ilvl w:val="0"/>
                <w:numId w:val="263"/>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осуществлять самонаблюдение и самооценку.</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3. </w:t>
            </w:r>
            <w:r w:rsidRPr="00E10963">
              <w:rPr>
                <w:rFonts w:ascii="Times New Roman" w:hAnsi="Times New Roman"/>
                <w:i/>
                <w:iCs/>
                <w:color w:val="000000"/>
                <w:sz w:val="24"/>
                <w:szCs w:val="24"/>
              </w:rPr>
              <w:t>Предметные результаты в ценностно-ориентационной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r w:rsidRPr="00E10963">
              <w:rPr>
                <w:rFonts w:ascii="Times New Roman" w:hAnsi="Times New Roman"/>
                <w:iCs/>
                <w:color w:val="000000"/>
                <w:sz w:val="24"/>
                <w:szCs w:val="24"/>
              </w:rPr>
              <w:t>:</w:t>
            </w:r>
          </w:p>
          <w:p w:rsidR="00E10963" w:rsidRPr="00E10963" w:rsidRDefault="00E10963" w:rsidP="00D9614E">
            <w:pPr>
              <w:numPr>
                <w:ilvl w:val="0"/>
                <w:numId w:val="26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представлять изучаемый иностранный язык как средство выражения мыслей, чувств, эмоций;</w:t>
            </w:r>
          </w:p>
          <w:p w:rsidR="00E10963" w:rsidRPr="00E10963" w:rsidRDefault="00E10963" w:rsidP="00D9614E">
            <w:pPr>
              <w:numPr>
                <w:ilvl w:val="0"/>
                <w:numId w:val="264"/>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приобщаться к культурным ценностям другого народа через произведения детского фольклора.</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4. </w:t>
            </w:r>
            <w:r w:rsidRPr="00E10963">
              <w:rPr>
                <w:rFonts w:ascii="Times New Roman" w:hAnsi="Times New Roman"/>
                <w:i/>
                <w:iCs/>
                <w:color w:val="000000"/>
                <w:sz w:val="24"/>
                <w:szCs w:val="24"/>
              </w:rPr>
              <w:t>Предметные результаты в эстетической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6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владеть элементарными средствами выражения чувств и эмоций на иностранном языке;</w:t>
            </w:r>
          </w:p>
          <w:p w:rsidR="00E10963" w:rsidRPr="00E10963" w:rsidRDefault="00E10963" w:rsidP="00D9614E">
            <w:pPr>
              <w:numPr>
                <w:ilvl w:val="0"/>
                <w:numId w:val="265"/>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5. </w:t>
            </w:r>
            <w:r w:rsidRPr="00E10963">
              <w:rPr>
                <w:rFonts w:ascii="Times New Roman" w:hAnsi="Times New Roman"/>
                <w:i/>
                <w:iCs/>
                <w:color w:val="000000"/>
                <w:sz w:val="24"/>
                <w:szCs w:val="24"/>
              </w:rPr>
              <w:t>Предметные результаты в трудовой сфере</w:t>
            </w:r>
          </w:p>
          <w:p w:rsidR="00E10963" w:rsidRPr="00E10963" w:rsidRDefault="00E10963" w:rsidP="00E10963">
            <w:p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Выпускник </w:t>
            </w:r>
            <w:r w:rsidRPr="00E10963">
              <w:rPr>
                <w:rFonts w:ascii="Times New Roman" w:hAnsi="Times New Roman"/>
                <w:i/>
                <w:iCs/>
                <w:color w:val="000000"/>
                <w:sz w:val="24"/>
                <w:szCs w:val="24"/>
              </w:rPr>
              <w:t>научится:</w:t>
            </w:r>
          </w:p>
          <w:p w:rsidR="00E10963" w:rsidRPr="00E10963" w:rsidRDefault="00E10963" w:rsidP="00D9614E">
            <w:pPr>
              <w:numPr>
                <w:ilvl w:val="0"/>
                <w:numId w:val="266"/>
              </w:numPr>
              <w:autoSpaceDE w:val="0"/>
              <w:autoSpaceDN w:val="0"/>
              <w:adjustRightInd w:val="0"/>
              <w:spacing w:after="59" w:line="240" w:lineRule="auto"/>
              <w:rPr>
                <w:rFonts w:ascii="Times New Roman" w:hAnsi="Times New Roman"/>
                <w:iCs/>
                <w:color w:val="000000"/>
                <w:sz w:val="24"/>
                <w:szCs w:val="24"/>
              </w:rPr>
            </w:pPr>
            <w:r w:rsidRPr="00E10963">
              <w:rPr>
                <w:rFonts w:ascii="Times New Roman" w:hAnsi="Times New Roman"/>
                <w:iCs/>
                <w:color w:val="000000"/>
                <w:sz w:val="24"/>
                <w:szCs w:val="24"/>
              </w:rPr>
              <w:t>следовать намеченному плану в своем учебном труде.</w:t>
            </w:r>
          </w:p>
          <w:p w:rsidR="00E10963" w:rsidRPr="009A3AF0" w:rsidRDefault="00E10963" w:rsidP="00E10963">
            <w:pPr>
              <w:autoSpaceDE w:val="0"/>
              <w:autoSpaceDN w:val="0"/>
              <w:adjustRightInd w:val="0"/>
              <w:spacing w:after="59" w:line="240" w:lineRule="auto"/>
              <w:rPr>
                <w:rFonts w:ascii="Times New Roman" w:hAnsi="Times New Roman"/>
                <w:iCs/>
                <w:color w:val="000000"/>
                <w:sz w:val="24"/>
                <w:szCs w:val="24"/>
              </w:rPr>
            </w:pPr>
          </w:p>
        </w:tc>
        <w:tc>
          <w:tcPr>
            <w:tcW w:w="4972" w:type="dxa"/>
            <w:vMerge w:val="restart"/>
            <w:tcBorders>
              <w:top w:val="single" w:sz="4" w:space="0" w:color="auto"/>
              <w:left w:val="nil"/>
            </w:tcBorders>
          </w:tcPr>
          <w:p w:rsidR="00E10963" w:rsidRDefault="00E10963" w:rsidP="00C2181B">
            <w:pPr>
              <w:autoSpaceDE w:val="0"/>
              <w:autoSpaceDN w:val="0"/>
              <w:adjustRightInd w:val="0"/>
              <w:spacing w:after="59" w:line="240" w:lineRule="auto"/>
              <w:rPr>
                <w:rFonts w:ascii="Times New Roman" w:hAnsi="Times New Roman"/>
                <w:iCs/>
                <w:color w:val="000000"/>
                <w:sz w:val="24"/>
                <w:szCs w:val="24"/>
              </w:rPr>
            </w:pPr>
          </w:p>
        </w:tc>
      </w:tr>
      <w:tr w:rsidR="00E10963" w:rsidRPr="0004037A" w:rsidTr="0000093B">
        <w:trPr>
          <w:trHeight w:val="70"/>
        </w:trPr>
        <w:tc>
          <w:tcPr>
            <w:tcW w:w="5025" w:type="dxa"/>
            <w:gridSpan w:val="2"/>
            <w:tcBorders>
              <w:top w:val="nil"/>
              <w:right w:val="nil"/>
            </w:tcBorders>
          </w:tcPr>
          <w:p w:rsidR="00E10963" w:rsidRDefault="00E10963" w:rsidP="00C2181B">
            <w:pPr>
              <w:autoSpaceDE w:val="0"/>
              <w:autoSpaceDN w:val="0"/>
              <w:adjustRightInd w:val="0"/>
              <w:spacing w:after="59" w:line="240" w:lineRule="auto"/>
              <w:rPr>
                <w:rFonts w:ascii="Times New Roman" w:hAnsi="Times New Roman"/>
                <w:bCs/>
                <w:sz w:val="24"/>
                <w:szCs w:val="24"/>
              </w:rPr>
            </w:pPr>
          </w:p>
          <w:p w:rsidR="00964D46" w:rsidRPr="009A3AF0" w:rsidRDefault="00964D46" w:rsidP="00C2181B">
            <w:pPr>
              <w:autoSpaceDE w:val="0"/>
              <w:autoSpaceDN w:val="0"/>
              <w:adjustRightInd w:val="0"/>
              <w:spacing w:after="59" w:line="240" w:lineRule="auto"/>
              <w:rPr>
                <w:rFonts w:ascii="Times New Roman" w:hAnsi="Times New Roman"/>
                <w:bCs/>
                <w:sz w:val="24"/>
                <w:szCs w:val="24"/>
              </w:rPr>
            </w:pPr>
          </w:p>
        </w:tc>
        <w:tc>
          <w:tcPr>
            <w:tcW w:w="4972" w:type="dxa"/>
            <w:vMerge/>
            <w:tcBorders>
              <w:left w:val="nil"/>
            </w:tcBorders>
          </w:tcPr>
          <w:p w:rsidR="00E10963" w:rsidRPr="0024667F" w:rsidRDefault="00E10963" w:rsidP="00C2181B">
            <w:pPr>
              <w:autoSpaceDE w:val="0"/>
              <w:autoSpaceDN w:val="0"/>
              <w:adjustRightInd w:val="0"/>
              <w:spacing w:after="59" w:line="240" w:lineRule="auto"/>
              <w:rPr>
                <w:rFonts w:ascii="Times New Roman" w:hAnsi="Times New Roman"/>
                <w:bCs/>
                <w:i/>
                <w:sz w:val="24"/>
                <w:szCs w:val="24"/>
              </w:rPr>
            </w:pPr>
          </w:p>
        </w:tc>
      </w:tr>
      <w:tr w:rsidR="00F42958" w:rsidRPr="00B70BBD" w:rsidTr="00CD54A8">
        <w:tc>
          <w:tcPr>
            <w:tcW w:w="9997" w:type="dxa"/>
            <w:gridSpan w:val="3"/>
          </w:tcPr>
          <w:p w:rsidR="00F42958" w:rsidRPr="0029320D" w:rsidRDefault="00A130A2" w:rsidP="00C7280C">
            <w:pPr>
              <w:pStyle w:val="af3"/>
              <w:spacing w:line="240" w:lineRule="auto"/>
              <w:ind w:firstLine="284"/>
              <w:jc w:val="left"/>
              <w:outlineLvl w:val="0"/>
              <w:rPr>
                <w:b/>
                <w:sz w:val="26"/>
                <w:szCs w:val="26"/>
              </w:rPr>
            </w:pPr>
            <w:r>
              <w:rPr>
                <w:b/>
                <w:sz w:val="26"/>
                <w:szCs w:val="26"/>
              </w:rPr>
              <w:lastRenderedPageBreak/>
              <w:t>1.2.5.5</w:t>
            </w:r>
            <w:r w:rsidR="00F42958" w:rsidRPr="0029320D">
              <w:rPr>
                <w:b/>
                <w:sz w:val="26"/>
                <w:szCs w:val="26"/>
              </w:rPr>
              <w:t>.  История России. Всеобщая история</w:t>
            </w:r>
          </w:p>
        </w:tc>
      </w:tr>
      <w:tr w:rsidR="00F42958" w:rsidRPr="00B70BBD" w:rsidTr="00CD54A8">
        <w:tc>
          <w:tcPr>
            <w:tcW w:w="9997" w:type="dxa"/>
            <w:gridSpan w:val="3"/>
          </w:tcPr>
          <w:p w:rsidR="00F42958" w:rsidRPr="00C7280C" w:rsidRDefault="00F42958" w:rsidP="0002285A">
            <w:pPr>
              <w:pStyle w:val="af3"/>
              <w:spacing w:line="240" w:lineRule="auto"/>
              <w:ind w:firstLine="284"/>
              <w:jc w:val="center"/>
              <w:outlineLvl w:val="0"/>
              <w:rPr>
                <w:b/>
                <w:sz w:val="24"/>
              </w:rPr>
            </w:pPr>
            <w:r w:rsidRPr="007531F7">
              <w:rPr>
                <w:b/>
                <w:sz w:val="24"/>
              </w:rPr>
              <w:t>История Древнего мира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4"/>
              </w:numPr>
              <w:suppressAutoHyphens/>
              <w:spacing w:after="0" w:line="240" w:lineRule="auto"/>
              <w:ind w:left="142" w:firstLine="0"/>
              <w:jc w:val="both"/>
              <w:rPr>
                <w:rFonts w:ascii="Times New Roman" w:hAnsi="Times New Roman"/>
                <w:iCs/>
                <w:sz w:val="24"/>
                <w:szCs w:val="24"/>
              </w:rPr>
            </w:pPr>
            <w:proofErr w:type="gramStart"/>
            <w:r w:rsidRPr="003909B3">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42958" w:rsidRPr="003909B3" w:rsidRDefault="00F42958" w:rsidP="00D9614E">
            <w:pPr>
              <w:pStyle w:val="a4"/>
              <w:numPr>
                <w:ilvl w:val="0"/>
                <w:numId w:val="174"/>
              </w:numPr>
              <w:spacing w:after="0" w:line="240" w:lineRule="auto"/>
              <w:ind w:left="142" w:firstLine="0"/>
              <w:rPr>
                <w:rFonts w:ascii="Times New Roman" w:hAnsi="Times New Roman"/>
                <w:i/>
                <w:sz w:val="24"/>
                <w:szCs w:val="24"/>
              </w:rPr>
            </w:pPr>
            <w:proofErr w:type="gramStart"/>
            <w:r w:rsidRPr="003909B3">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F42958" w:rsidRPr="003909B3" w:rsidRDefault="00F42958" w:rsidP="00D9614E">
            <w:pPr>
              <w:pStyle w:val="a4"/>
              <w:numPr>
                <w:ilvl w:val="0"/>
                <w:numId w:val="174"/>
              </w:numPr>
              <w:spacing w:after="0" w:line="240" w:lineRule="auto"/>
              <w:ind w:left="142" w:firstLine="0"/>
              <w:rPr>
                <w:rFonts w:ascii="Times New Roman" w:hAnsi="Times New Roman"/>
                <w:i/>
                <w:sz w:val="24"/>
                <w:szCs w:val="24"/>
              </w:rPr>
            </w:pPr>
            <w:r w:rsidRPr="003909B3">
              <w:rPr>
                <w:rFonts w:ascii="Times New Roman" w:hAnsi="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42958" w:rsidRPr="003909B3" w:rsidRDefault="00F42958" w:rsidP="00D9614E">
            <w:pPr>
              <w:pStyle w:val="a4"/>
              <w:numPr>
                <w:ilvl w:val="0"/>
                <w:numId w:val="174"/>
              </w:numPr>
              <w:spacing w:after="0" w:line="240" w:lineRule="auto"/>
              <w:ind w:left="142" w:firstLine="0"/>
              <w:jc w:val="both"/>
              <w:rPr>
                <w:rFonts w:ascii="Times New Roman" w:hAnsi="Times New Roman"/>
                <w:i/>
                <w:sz w:val="24"/>
                <w:szCs w:val="24"/>
              </w:rPr>
            </w:pPr>
            <w:r w:rsidRPr="003909B3">
              <w:rPr>
                <w:rFonts w:ascii="Times New Roman" w:hAnsi="Times New Roman"/>
                <w:sz w:val="24"/>
                <w:szCs w:val="24"/>
              </w:rPr>
              <w:t>давать оценку наиболее значительным событиям и личностям древней истории.</w:t>
            </w:r>
          </w:p>
        </w:tc>
        <w:tc>
          <w:tcPr>
            <w:tcW w:w="4999" w:type="dxa"/>
            <w:gridSpan w:val="2"/>
          </w:tcPr>
          <w:p w:rsidR="00F42958" w:rsidRPr="005E7B4D" w:rsidRDefault="00F42958" w:rsidP="00CD5654">
            <w:pPr>
              <w:spacing w:after="0" w:line="240" w:lineRule="auto"/>
              <w:ind w:firstLine="993"/>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F42958" w:rsidRPr="005E7B4D" w:rsidRDefault="00F42958" w:rsidP="00CD5654">
            <w:pPr>
              <w:spacing w:after="0" w:line="240" w:lineRule="auto"/>
              <w:ind w:firstLine="993"/>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F42958" w:rsidRPr="005E7B4D" w:rsidRDefault="00F42958" w:rsidP="00CD5654">
            <w:pPr>
              <w:spacing w:after="0" w:line="240" w:lineRule="auto"/>
              <w:ind w:firstLine="993"/>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02285A" w:rsidRDefault="00F42958"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909B3">
              <w:rPr>
                <w:rFonts w:ascii="Times New Roman" w:hAnsi="Times New Roman"/>
                <w:sz w:val="24"/>
                <w:szCs w:val="24"/>
              </w:rPr>
              <w:t>рств в Ср</w:t>
            </w:r>
            <w:proofErr w:type="gramEnd"/>
            <w:r w:rsidRPr="003909B3">
              <w:rPr>
                <w:rFonts w:ascii="Times New Roman" w:hAnsi="Times New Roman"/>
                <w:sz w:val="24"/>
                <w:szCs w:val="24"/>
              </w:rPr>
              <w:t xml:space="preserve">едние века, о </w:t>
            </w:r>
            <w:r w:rsidRPr="003909B3">
              <w:rPr>
                <w:rFonts w:ascii="Times New Roman" w:hAnsi="Times New Roman"/>
                <w:sz w:val="24"/>
                <w:szCs w:val="24"/>
              </w:rPr>
              <w:lastRenderedPageBreak/>
              <w:t>направлениях крупнейших передвижений людей — походов, завоеваний, колонизаций и др.;</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42958" w:rsidRPr="003909B3" w:rsidRDefault="00F42958" w:rsidP="00D9614E">
            <w:pPr>
              <w:pStyle w:val="a4"/>
              <w:numPr>
                <w:ilvl w:val="0"/>
                <w:numId w:val="17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раскрывать характерные, существенные черты: а) </w:t>
            </w:r>
            <w:proofErr w:type="gramStart"/>
            <w:r w:rsidRPr="003909B3">
              <w:rPr>
                <w:rFonts w:ascii="Times New Roman" w:hAnsi="Times New Roman"/>
                <w:sz w:val="24"/>
                <w:szCs w:val="24"/>
              </w:rPr>
              <w:t>экономических</w:t>
            </w:r>
            <w:proofErr w:type="gramEnd"/>
            <w:r w:rsidRPr="003909B3">
              <w:rPr>
                <w:rFonts w:ascii="Times New Roman" w:hAnsi="Times New Roman"/>
                <w:sz w:val="24"/>
                <w:szCs w:val="24"/>
              </w:rPr>
              <w:t xml:space="preserve"> и социальных </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gridSpan w:val="2"/>
          </w:tcPr>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сопоставительную характеристику политического устройства госуда</w:t>
            </w:r>
            <w:proofErr w:type="gramStart"/>
            <w:r w:rsidRPr="005E7B4D">
              <w:rPr>
                <w:rFonts w:ascii="Times New Roman" w:hAnsi="Times New Roman"/>
                <w:sz w:val="24"/>
                <w:szCs w:val="24"/>
              </w:rPr>
              <w:t>рств Ср</w:t>
            </w:r>
            <w:proofErr w:type="gramEnd"/>
            <w:r w:rsidRPr="005E7B4D">
              <w:rPr>
                <w:rFonts w:ascii="Times New Roman" w:hAnsi="Times New Roman"/>
                <w:sz w:val="24"/>
                <w:szCs w:val="24"/>
              </w:rPr>
              <w:t>едневековья (Русь, Запад, Восток);</w:t>
            </w:r>
          </w:p>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F42958" w:rsidRPr="005E7B4D" w:rsidRDefault="00F42958"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xml:space="preserve">• составлять на основе информации учебника и дополнительной литературы </w:t>
            </w:r>
            <w:r w:rsidRPr="005E7B4D">
              <w:rPr>
                <w:rFonts w:ascii="Times New Roman" w:hAnsi="Times New Roman"/>
                <w:sz w:val="24"/>
                <w:szCs w:val="24"/>
              </w:rPr>
              <w:lastRenderedPageBreak/>
              <w:t>описания памятников средневековой культуры Руси и других стран, объяснять, в чём заключаются их художественные достоинства и значение.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02285A" w:rsidRDefault="00F42958"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анализировать информацию различных источников по отечественной и всеобщей </w:t>
            </w:r>
            <w:r w:rsidRPr="003909B3">
              <w:rPr>
                <w:rFonts w:ascii="Times New Roman" w:hAnsi="Times New Roman"/>
                <w:sz w:val="24"/>
                <w:szCs w:val="24"/>
              </w:rPr>
              <w:lastRenderedPageBreak/>
              <w:t xml:space="preserve">истории Нового времени; </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42958" w:rsidRPr="003909B3" w:rsidRDefault="00F42958" w:rsidP="00D9614E">
            <w:pPr>
              <w:pStyle w:val="a4"/>
              <w:numPr>
                <w:ilvl w:val="0"/>
                <w:numId w:val="175"/>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gridSpan w:val="2"/>
          </w:tcPr>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F42958" w:rsidRPr="003909B3" w:rsidRDefault="00F42958" w:rsidP="00D9614E">
            <w:pPr>
              <w:pStyle w:val="a4"/>
              <w:numPr>
                <w:ilvl w:val="0"/>
                <w:numId w:val="17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B70BBD" w:rsidRDefault="00F42958"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w:t>
            </w:r>
            <w:r w:rsidRPr="003909B3">
              <w:rPr>
                <w:rFonts w:ascii="Times New Roman" w:hAnsi="Times New Roman"/>
                <w:sz w:val="24"/>
                <w:szCs w:val="24"/>
              </w:rPr>
              <w:lastRenderedPageBreak/>
              <w:t>местах крупнейших событий и др.;</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анализировать информацию из исторических источников </w:t>
            </w:r>
            <w:r w:rsidRPr="003909B3">
              <w:rPr>
                <w:szCs w:val="22"/>
              </w:rPr>
              <w:sym w:font="Symbol" w:char="F02D"/>
            </w:r>
            <w:r w:rsidRPr="003909B3">
              <w:rPr>
                <w:rFonts w:ascii="Times New Roman" w:hAnsi="Times New Roman"/>
                <w:sz w:val="24"/>
                <w:szCs w:val="24"/>
              </w:rPr>
              <w:t xml:space="preserve"> текстов, материальных и художественных памятников новейшей эпохи;</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F42958" w:rsidRPr="003909B3" w:rsidRDefault="00F42958" w:rsidP="00D9614E">
            <w:pPr>
              <w:pStyle w:val="a4"/>
              <w:numPr>
                <w:ilvl w:val="0"/>
                <w:numId w:val="176"/>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gridSpan w:val="2"/>
          </w:tcPr>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 xml:space="preserve">осуществлять поиск исторической информации в учебной и дополнительной литературе, электронных материалах, систематизировать и представлять её в виде </w:t>
            </w:r>
            <w:r w:rsidRPr="003909B3">
              <w:rPr>
                <w:rFonts w:ascii="Times New Roman" w:hAnsi="Times New Roman"/>
                <w:sz w:val="24"/>
                <w:szCs w:val="24"/>
              </w:rPr>
              <w:lastRenderedPageBreak/>
              <w:t>рефератов, презентаций и др.;</w:t>
            </w:r>
          </w:p>
          <w:p w:rsidR="00F42958" w:rsidRPr="003909B3" w:rsidRDefault="00F42958" w:rsidP="00D9614E">
            <w:pPr>
              <w:pStyle w:val="a4"/>
              <w:numPr>
                <w:ilvl w:val="0"/>
                <w:numId w:val="177"/>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29320D" w:rsidRDefault="00A130A2" w:rsidP="0002285A">
            <w:pPr>
              <w:pStyle w:val="af3"/>
              <w:spacing w:line="240" w:lineRule="auto"/>
              <w:ind w:firstLine="284"/>
              <w:jc w:val="left"/>
              <w:outlineLvl w:val="0"/>
              <w:rPr>
                <w:b/>
                <w:sz w:val="26"/>
                <w:szCs w:val="26"/>
              </w:rPr>
            </w:pPr>
            <w:r>
              <w:rPr>
                <w:b/>
                <w:sz w:val="26"/>
                <w:szCs w:val="26"/>
              </w:rPr>
              <w:lastRenderedPageBreak/>
              <w:t>1.2.5.6</w:t>
            </w:r>
            <w:r w:rsidR="00F42958" w:rsidRPr="0029320D">
              <w:rPr>
                <w:b/>
                <w:sz w:val="26"/>
                <w:szCs w:val="26"/>
              </w:rPr>
              <w:t>.  Обществознание</w:t>
            </w:r>
          </w:p>
        </w:tc>
      </w:tr>
      <w:tr w:rsidR="00F42958" w:rsidRPr="00B70BBD" w:rsidTr="00CD54A8">
        <w:tc>
          <w:tcPr>
            <w:tcW w:w="9997" w:type="dxa"/>
            <w:gridSpan w:val="3"/>
          </w:tcPr>
          <w:p w:rsidR="00F42958" w:rsidRPr="0002285A" w:rsidRDefault="00F42958"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7"/>
              </w:numPr>
              <w:spacing w:after="0" w:line="240" w:lineRule="auto"/>
              <w:ind w:left="142" w:firstLine="0"/>
              <w:jc w:val="both"/>
              <w:rPr>
                <w:rFonts w:ascii="Times New Roman" w:hAnsi="Times New Roman"/>
                <w:sz w:val="24"/>
                <w:szCs w:val="24"/>
              </w:rPr>
            </w:pPr>
            <w:proofErr w:type="gramStart"/>
            <w:r w:rsidRPr="003909B3">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F42958" w:rsidRPr="00F55772" w:rsidRDefault="00F42958" w:rsidP="00D9614E">
            <w:pPr>
              <w:pStyle w:val="a8"/>
              <w:numPr>
                <w:ilvl w:val="0"/>
                <w:numId w:val="177"/>
              </w:numPr>
              <w:spacing w:after="0" w:line="240" w:lineRule="auto"/>
              <w:ind w:left="142" w:firstLine="0"/>
              <w:jc w:val="both"/>
              <w:rPr>
                <w:rFonts w:ascii="Times New Roman" w:hAnsi="Times New Roman"/>
                <w:sz w:val="24"/>
                <w:szCs w:val="24"/>
              </w:rPr>
            </w:pPr>
            <w:r w:rsidRPr="00F55772">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F42958" w:rsidRPr="00F55772" w:rsidRDefault="00F42958" w:rsidP="00D9614E">
            <w:pPr>
              <w:pStyle w:val="a8"/>
              <w:numPr>
                <w:ilvl w:val="0"/>
                <w:numId w:val="177"/>
              </w:numPr>
              <w:spacing w:after="0" w:line="240" w:lineRule="auto"/>
              <w:ind w:left="142" w:firstLine="0"/>
              <w:jc w:val="both"/>
              <w:rPr>
                <w:rFonts w:ascii="Times New Roman" w:hAnsi="Times New Roman"/>
                <w:sz w:val="24"/>
                <w:szCs w:val="24"/>
              </w:rPr>
            </w:pPr>
            <w:r w:rsidRPr="00F55772">
              <w:rPr>
                <w:rFonts w:ascii="Times New Roman" w:hAnsi="Times New Roman"/>
                <w:sz w:val="24"/>
                <w:szCs w:val="24"/>
              </w:rPr>
              <w:t xml:space="preserve">сравнивать и сопоставлять на основе </w:t>
            </w:r>
            <w:proofErr w:type="gramStart"/>
            <w:r w:rsidRPr="00F55772">
              <w:rPr>
                <w:rFonts w:ascii="Times New Roman" w:hAnsi="Times New Roman"/>
                <w:sz w:val="24"/>
                <w:szCs w:val="24"/>
              </w:rPr>
              <w:t xml:space="preserve">характеристики основных возрастных </w:t>
            </w:r>
            <w:r w:rsidRPr="00F55772">
              <w:rPr>
                <w:rFonts w:ascii="Times New Roman" w:hAnsi="Times New Roman"/>
                <w:sz w:val="24"/>
                <w:szCs w:val="24"/>
              </w:rPr>
              <w:lastRenderedPageBreak/>
              <w:t>периодов жизни человека возможности</w:t>
            </w:r>
            <w:proofErr w:type="gramEnd"/>
            <w:r w:rsidRPr="00F55772">
              <w:rPr>
                <w:rFonts w:ascii="Times New Roman" w:hAnsi="Times New Roman"/>
                <w:sz w:val="24"/>
                <w:szCs w:val="24"/>
              </w:rPr>
              <w:t xml:space="preserve"> и ограничения каждого возрастного периода;</w:t>
            </w:r>
          </w:p>
          <w:p w:rsidR="00F42958" w:rsidRPr="003909B3" w:rsidRDefault="00F42958" w:rsidP="00D9614E">
            <w:pPr>
              <w:pStyle w:val="a4"/>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42958" w:rsidRPr="003909B3" w:rsidRDefault="00F42958" w:rsidP="00D9614E">
            <w:pPr>
              <w:pStyle w:val="a4"/>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F42958" w:rsidRPr="003909B3" w:rsidRDefault="00F42958" w:rsidP="00D9614E">
            <w:pPr>
              <w:pStyle w:val="ac"/>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F42958" w:rsidRPr="003909B3" w:rsidRDefault="00F42958" w:rsidP="00D9614E">
            <w:pPr>
              <w:pStyle w:val="ac"/>
              <w:numPr>
                <w:ilvl w:val="0"/>
                <w:numId w:val="177"/>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42958" w:rsidRPr="003909B3" w:rsidRDefault="00F42958" w:rsidP="00D9614E">
            <w:pPr>
              <w:pStyle w:val="a4"/>
              <w:numPr>
                <w:ilvl w:val="0"/>
                <w:numId w:val="178"/>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gridSpan w:val="2"/>
          </w:tcPr>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реальные связи и зависимости между воспитанием и социализацией личности.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3909B3" w:rsidRDefault="00F42958" w:rsidP="0002285A">
            <w:pPr>
              <w:pStyle w:val="Abstract"/>
              <w:spacing w:line="240" w:lineRule="auto"/>
              <w:ind w:firstLine="284"/>
              <w:jc w:val="center"/>
              <w:rPr>
                <w:b/>
                <w:i/>
                <w:sz w:val="24"/>
                <w:szCs w:val="24"/>
              </w:rPr>
            </w:pPr>
            <w:r w:rsidRPr="003909B3">
              <w:rPr>
                <w:b/>
                <w:sz w:val="24"/>
                <w:szCs w:val="24"/>
              </w:rPr>
              <w:lastRenderedPageBreak/>
              <w:t>Ближайшее социальное окружение</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характеризовать основные роли членов семьи, включая </w:t>
            </w:r>
            <w:proofErr w:type="gramStart"/>
            <w:r w:rsidRPr="003909B3">
              <w:rPr>
                <w:rFonts w:ascii="Times New Roman" w:hAnsi="Times New Roman"/>
                <w:sz w:val="24"/>
                <w:szCs w:val="24"/>
              </w:rPr>
              <w:t>свою</w:t>
            </w:r>
            <w:proofErr w:type="gramEnd"/>
            <w:r w:rsidRPr="003909B3">
              <w:rPr>
                <w:rFonts w:ascii="Times New Roman" w:hAnsi="Times New Roman"/>
                <w:sz w:val="24"/>
                <w:szCs w:val="24"/>
              </w:rPr>
              <w:t>;</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42958" w:rsidRPr="003909B3" w:rsidRDefault="00F42958" w:rsidP="00D9614E">
            <w:pPr>
              <w:pStyle w:val="a4"/>
              <w:numPr>
                <w:ilvl w:val="0"/>
                <w:numId w:val="17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gridSpan w:val="2"/>
          </w:tcPr>
          <w:p w:rsidR="00F42958" w:rsidRPr="003909B3" w:rsidRDefault="00F42958" w:rsidP="00D9614E">
            <w:pPr>
              <w:pStyle w:val="a4"/>
              <w:numPr>
                <w:ilvl w:val="0"/>
                <w:numId w:val="17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F42958" w:rsidRPr="0024667F" w:rsidRDefault="00F42958" w:rsidP="00CD54A8">
            <w:pPr>
              <w:spacing w:after="0" w:line="240" w:lineRule="auto"/>
              <w:rPr>
                <w:rFonts w:ascii="Times New Roman" w:hAnsi="Times New Roman"/>
                <w:i/>
                <w:sz w:val="24"/>
                <w:szCs w:val="24"/>
              </w:rPr>
            </w:pPr>
          </w:p>
        </w:tc>
      </w:tr>
      <w:tr w:rsidR="00F42958" w:rsidRPr="00B70BBD" w:rsidTr="00CD54A8">
        <w:tc>
          <w:tcPr>
            <w:tcW w:w="9997" w:type="dxa"/>
            <w:gridSpan w:val="3"/>
          </w:tcPr>
          <w:p w:rsidR="00F42958" w:rsidRPr="0002285A" w:rsidRDefault="00F42958"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основе приведённых данных основные типы обществ;</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характеризовать направленность развития общества, его движение от одних </w:t>
            </w:r>
            <w:r w:rsidRPr="003909B3">
              <w:rPr>
                <w:rFonts w:ascii="Times New Roman" w:hAnsi="Times New Roman"/>
                <w:sz w:val="24"/>
                <w:szCs w:val="24"/>
              </w:rPr>
              <w:lastRenderedPageBreak/>
              <w:t>форм общественной жизни к другим; оценивать социальные явления с позиций общественного прогресса;</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gridSpan w:val="2"/>
          </w:tcPr>
          <w:p w:rsidR="00F42958" w:rsidRPr="00F55772" w:rsidRDefault="00F42958" w:rsidP="00D9614E">
            <w:pPr>
              <w:pStyle w:val="a8"/>
              <w:numPr>
                <w:ilvl w:val="0"/>
                <w:numId w:val="179"/>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lastRenderedPageBreak/>
              <w:t>наблюдать и характеризовать явления и события, происходящие в различных сферах общественной жизни;</w:t>
            </w:r>
          </w:p>
          <w:p w:rsidR="00F42958" w:rsidRPr="00F55772" w:rsidRDefault="00F42958" w:rsidP="00D9614E">
            <w:pPr>
              <w:pStyle w:val="a8"/>
              <w:numPr>
                <w:ilvl w:val="0"/>
                <w:numId w:val="179"/>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 xml:space="preserve">объяснять взаимодействие социальных </w:t>
            </w:r>
            <w:r w:rsidRPr="00F55772">
              <w:rPr>
                <w:rFonts w:ascii="Times New Roman" w:hAnsi="Times New Roman"/>
                <w:sz w:val="24"/>
                <w:szCs w:val="24"/>
              </w:rPr>
              <w:lastRenderedPageBreak/>
              <w:t>общностей и групп;</w:t>
            </w:r>
          </w:p>
          <w:p w:rsidR="00F42958" w:rsidRPr="00F55772" w:rsidRDefault="00F42958" w:rsidP="00D9614E">
            <w:pPr>
              <w:pStyle w:val="a8"/>
              <w:numPr>
                <w:ilvl w:val="0"/>
                <w:numId w:val="179"/>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B70BBD" w:rsidRDefault="00F42958"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Общество, в котором мы живём</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глобальные проблемы современности;</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раскрывать духовные ценности и достижения народов нашей страны;</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F42958" w:rsidRPr="003909B3" w:rsidRDefault="00F42958" w:rsidP="00D9614E">
            <w:pPr>
              <w:pStyle w:val="a4"/>
              <w:numPr>
                <w:ilvl w:val="0"/>
                <w:numId w:val="17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формулировать собственную точку зрения на социальный портрет достойного гражданина страны;</w:t>
            </w:r>
          </w:p>
          <w:p w:rsidR="00F42958" w:rsidRPr="003909B3" w:rsidRDefault="00F42958" w:rsidP="00D9614E">
            <w:pPr>
              <w:pStyle w:val="a4"/>
              <w:numPr>
                <w:ilvl w:val="0"/>
                <w:numId w:val="18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gridSpan w:val="2"/>
          </w:tcPr>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показывать влияние происходящих в обществе изменений на положение России в мире.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02285A" w:rsidRDefault="00F42958"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lastRenderedPageBreak/>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gridSpan w:val="2"/>
          </w:tcPr>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F42958" w:rsidRPr="00F55772" w:rsidRDefault="00F42958" w:rsidP="00D9614E">
            <w:pPr>
              <w:pStyle w:val="a8"/>
              <w:numPr>
                <w:ilvl w:val="0"/>
                <w:numId w:val="180"/>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B70BBD" w:rsidRDefault="00F42958"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Основы российского законодательства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42958" w:rsidRPr="003909B3" w:rsidRDefault="00F42958" w:rsidP="00D9614E">
            <w:pPr>
              <w:pStyle w:val="a4"/>
              <w:numPr>
                <w:ilvl w:val="0"/>
                <w:numId w:val="18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F42958" w:rsidRPr="003909B3" w:rsidRDefault="00F42958" w:rsidP="00D9614E">
            <w:pPr>
              <w:pStyle w:val="a4"/>
              <w:numPr>
                <w:ilvl w:val="0"/>
                <w:numId w:val="181"/>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w:t>
            </w:r>
            <w:r w:rsidRPr="003909B3">
              <w:rPr>
                <w:rFonts w:ascii="Times New Roman" w:hAnsi="Times New Roman"/>
                <w:sz w:val="24"/>
                <w:szCs w:val="24"/>
              </w:rPr>
              <w:lastRenderedPageBreak/>
              <w:t>законом.</w:t>
            </w:r>
          </w:p>
        </w:tc>
        <w:tc>
          <w:tcPr>
            <w:tcW w:w="4999" w:type="dxa"/>
            <w:gridSpan w:val="2"/>
          </w:tcPr>
          <w:p w:rsidR="00F42958" w:rsidRPr="003909B3" w:rsidRDefault="00F42958" w:rsidP="00D9614E">
            <w:pPr>
              <w:pStyle w:val="a4"/>
              <w:numPr>
                <w:ilvl w:val="0"/>
                <w:numId w:val="18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F42958" w:rsidRPr="003909B3" w:rsidRDefault="00F42958" w:rsidP="00D9614E">
            <w:pPr>
              <w:pStyle w:val="a4"/>
              <w:numPr>
                <w:ilvl w:val="0"/>
                <w:numId w:val="18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осознанно содействовать защите правопорядка в обществе правовыми способами и средствами;</w:t>
            </w:r>
          </w:p>
          <w:p w:rsidR="00F42958" w:rsidRPr="003909B3" w:rsidRDefault="00F42958" w:rsidP="00D9614E">
            <w:pPr>
              <w:pStyle w:val="a4"/>
              <w:numPr>
                <w:ilvl w:val="0"/>
                <w:numId w:val="18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правильно использовать основные экономические термины;</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функции денег в экономике;</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анализировать несложные статистические данные, отражающие экономические явления и процессы;</w:t>
            </w:r>
          </w:p>
          <w:p w:rsidR="00F42958" w:rsidRPr="003909B3" w:rsidRDefault="00F42958" w:rsidP="00D9614E">
            <w:pPr>
              <w:pStyle w:val="a4"/>
              <w:numPr>
                <w:ilvl w:val="0"/>
                <w:numId w:val="181"/>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gridSpan w:val="2"/>
          </w:tcPr>
          <w:p w:rsidR="00F42958" w:rsidRPr="003909B3" w:rsidRDefault="00F42958" w:rsidP="00D9614E">
            <w:pPr>
              <w:pStyle w:val="a4"/>
              <w:numPr>
                <w:ilvl w:val="0"/>
                <w:numId w:val="18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F42958" w:rsidRPr="003909B3" w:rsidRDefault="00F42958" w:rsidP="00D9614E">
            <w:pPr>
              <w:pStyle w:val="a4"/>
              <w:numPr>
                <w:ilvl w:val="0"/>
                <w:numId w:val="18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F42958" w:rsidRPr="003909B3" w:rsidRDefault="00F42958" w:rsidP="00D9614E">
            <w:pPr>
              <w:pStyle w:val="a4"/>
              <w:numPr>
                <w:ilvl w:val="0"/>
                <w:numId w:val="182"/>
              </w:numPr>
              <w:spacing w:after="0" w:line="240" w:lineRule="auto"/>
              <w:ind w:left="0" w:firstLine="0"/>
              <w:jc w:val="both"/>
              <w:rPr>
                <w:rFonts w:ascii="Times New Roman" w:hAnsi="Times New Roman"/>
                <w:sz w:val="24"/>
                <w:szCs w:val="24"/>
                <w:u w:val="single"/>
              </w:rPr>
            </w:pPr>
            <w:r w:rsidRPr="003909B3">
              <w:rPr>
                <w:rFonts w:ascii="Times New Roman" w:hAnsi="Times New Roman"/>
                <w:sz w:val="24"/>
                <w:szCs w:val="24"/>
              </w:rPr>
              <w:t>оценивать тенденции экономических изменений в нашем обществе;</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полученные знания для характеристики экономики семьи;</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статистические данные, отражающие экономические изменения в обществе;</w:t>
            </w:r>
          </w:p>
          <w:p w:rsidR="00F42958" w:rsidRPr="003909B3" w:rsidRDefault="00F42958" w:rsidP="00D9614E">
            <w:pPr>
              <w:pStyle w:val="a4"/>
              <w:numPr>
                <w:ilvl w:val="0"/>
                <w:numId w:val="182"/>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F42958" w:rsidRPr="003909B3" w:rsidRDefault="00F42958" w:rsidP="00D9614E">
            <w:pPr>
              <w:pStyle w:val="a4"/>
              <w:numPr>
                <w:ilvl w:val="0"/>
                <w:numId w:val="183"/>
              </w:numPr>
              <w:tabs>
                <w:tab w:val="num" w:pos="709"/>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gridSpan w:val="2"/>
          </w:tcPr>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характеризовать тенденции экономических изменений в нашем обществе;</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F42958" w:rsidRPr="003909B3" w:rsidRDefault="00F42958" w:rsidP="00D9614E">
            <w:pPr>
              <w:pStyle w:val="a4"/>
              <w:numPr>
                <w:ilvl w:val="0"/>
                <w:numId w:val="183"/>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w:t>
            </w:r>
            <w:r w:rsidRPr="003909B3">
              <w:rPr>
                <w:rFonts w:ascii="Times New Roman" w:hAnsi="Times New Roman"/>
                <w:sz w:val="24"/>
                <w:szCs w:val="24"/>
              </w:rPr>
              <w:lastRenderedPageBreak/>
              <w:t>распознавать основные социальные общности и группы;</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основные социальные группы российского общества</w:t>
            </w:r>
            <w:r w:rsidRPr="003909B3">
              <w:rPr>
                <w:rFonts w:ascii="Times New Roman" w:hAnsi="Times New Roman"/>
                <w:sz w:val="24"/>
                <w:szCs w:val="24"/>
                <w:u w:val="single"/>
              </w:rPr>
              <w:t xml:space="preserve">, </w:t>
            </w:r>
            <w:r w:rsidRPr="003909B3">
              <w:rPr>
                <w:rFonts w:ascii="Times New Roman" w:hAnsi="Times New Roman"/>
                <w:sz w:val="24"/>
                <w:szCs w:val="24"/>
              </w:rPr>
              <w:t>распознавать их сущностные признаки;</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ведущие направления социальной политики российского государства;</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характеризовать собственные основные социальные роли;</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объяснять на примере своей семьи основные функции этого социального института в обществе;</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F42958" w:rsidRPr="003909B3" w:rsidRDefault="00F42958" w:rsidP="00D9614E">
            <w:pPr>
              <w:pStyle w:val="a4"/>
              <w:numPr>
                <w:ilvl w:val="0"/>
                <w:numId w:val="183"/>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F42958" w:rsidRPr="003909B3" w:rsidRDefault="00F42958" w:rsidP="00D9614E">
            <w:pPr>
              <w:pStyle w:val="a4"/>
              <w:numPr>
                <w:ilvl w:val="0"/>
                <w:numId w:val="184"/>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проводить несложные социологические исследования.</w:t>
            </w:r>
          </w:p>
        </w:tc>
        <w:tc>
          <w:tcPr>
            <w:tcW w:w="4999" w:type="dxa"/>
            <w:gridSpan w:val="2"/>
          </w:tcPr>
          <w:p w:rsidR="00F42958" w:rsidRPr="003909B3" w:rsidRDefault="00F42958" w:rsidP="00D9614E">
            <w:pPr>
              <w:pStyle w:val="a4"/>
              <w:numPr>
                <w:ilvl w:val="0"/>
                <w:numId w:val="184"/>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использовать понятия «равенство» и «социальная справедливость» с позиций историзма;</w:t>
            </w:r>
          </w:p>
          <w:p w:rsidR="00F42958" w:rsidRPr="003909B3" w:rsidRDefault="00F42958" w:rsidP="00D9614E">
            <w:pPr>
              <w:pStyle w:val="a4"/>
              <w:numPr>
                <w:ilvl w:val="0"/>
                <w:numId w:val="184"/>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 xml:space="preserve">ориентироваться в потоке информации, </w:t>
            </w:r>
            <w:r w:rsidRPr="003909B3">
              <w:rPr>
                <w:rFonts w:ascii="Times New Roman" w:hAnsi="Times New Roman"/>
                <w:sz w:val="24"/>
                <w:szCs w:val="24"/>
              </w:rPr>
              <w:lastRenderedPageBreak/>
              <w:t>относящейся к вопросам социальной структуры и социальных отношений в современном обществе;</w:t>
            </w:r>
          </w:p>
          <w:p w:rsidR="00F42958" w:rsidRPr="003909B3" w:rsidRDefault="00F42958" w:rsidP="00D9614E">
            <w:pPr>
              <w:pStyle w:val="a4"/>
              <w:numPr>
                <w:ilvl w:val="0"/>
                <w:numId w:val="184"/>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Политическая жизнь общества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F42958" w:rsidRPr="003909B3" w:rsidRDefault="00F42958" w:rsidP="00D9614E">
            <w:pPr>
              <w:pStyle w:val="a4"/>
              <w:numPr>
                <w:ilvl w:val="0"/>
                <w:numId w:val="18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u w:val="single"/>
              </w:rPr>
            </w:pPr>
            <w:r w:rsidRPr="003909B3">
              <w:rPr>
                <w:rFonts w:ascii="Times New Roman" w:hAnsi="Times New Roman"/>
                <w:sz w:val="24"/>
                <w:szCs w:val="24"/>
              </w:rPr>
              <w:t xml:space="preserve">различать факты и мнения в потоке </w:t>
            </w:r>
            <w:r w:rsidRPr="003909B3">
              <w:rPr>
                <w:rFonts w:ascii="Times New Roman" w:hAnsi="Times New Roman"/>
                <w:sz w:val="24"/>
                <w:szCs w:val="24"/>
              </w:rPr>
              <w:lastRenderedPageBreak/>
              <w:t>политической информации.</w:t>
            </w:r>
          </w:p>
        </w:tc>
        <w:tc>
          <w:tcPr>
            <w:tcW w:w="4999" w:type="dxa"/>
            <w:gridSpan w:val="2"/>
          </w:tcPr>
          <w:p w:rsidR="00F42958" w:rsidRPr="003909B3" w:rsidRDefault="00F42958" w:rsidP="00D9614E">
            <w:pPr>
              <w:pStyle w:val="a4"/>
              <w:numPr>
                <w:ilvl w:val="0"/>
                <w:numId w:val="185"/>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F42958" w:rsidRPr="003909B3" w:rsidRDefault="00F42958" w:rsidP="00D9614E">
            <w:pPr>
              <w:pStyle w:val="a4"/>
              <w:numPr>
                <w:ilvl w:val="0"/>
                <w:numId w:val="185"/>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соотносить различные оценки политических событий и процессов и делать обоснованные выводы.</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развитие отдельных областей и форм культуры;</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и различать явления духовной культуры;</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различные средства массовой информации;</w:t>
            </w:r>
          </w:p>
          <w:p w:rsidR="00F42958" w:rsidRPr="003909B3" w:rsidRDefault="00F42958" w:rsidP="00D9614E">
            <w:pPr>
              <w:pStyle w:val="a4"/>
              <w:numPr>
                <w:ilvl w:val="0"/>
                <w:numId w:val="18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gridSpan w:val="2"/>
          </w:tcPr>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процессы создания, сохранения, трансляции и усвоения достижений культуры;</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осуществлять рефлексию своих ценностей.</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явление ускорения социального развития;</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объяснять необходимость непрерывного образования в современных условиях;</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многообразие профессий в современном мире;</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роль молодёжи в развитии современного общества;</w:t>
            </w:r>
          </w:p>
          <w:p w:rsidR="00F42958" w:rsidRPr="003909B3" w:rsidRDefault="00F42958" w:rsidP="00D9614E">
            <w:pPr>
              <w:pStyle w:val="a4"/>
              <w:numPr>
                <w:ilvl w:val="0"/>
                <w:numId w:val="18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извлекать социальную информацию из доступных источников;</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полученные знания для решения отдельных социальных проблем.</w:t>
            </w:r>
          </w:p>
        </w:tc>
        <w:tc>
          <w:tcPr>
            <w:tcW w:w="4999" w:type="dxa"/>
            <w:gridSpan w:val="2"/>
          </w:tcPr>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критически воспринимать сообщения и рекламу в СМИ и Интернете </w:t>
            </w:r>
            <w:proofErr w:type="gramStart"/>
            <w:r w:rsidRPr="003909B3">
              <w:rPr>
                <w:rFonts w:ascii="Times New Roman" w:hAnsi="Times New Roman"/>
                <w:sz w:val="24"/>
                <w:szCs w:val="24"/>
              </w:rPr>
              <w:t>о</w:t>
            </w:r>
            <w:proofErr w:type="gramEnd"/>
            <w:r w:rsidRPr="003909B3">
              <w:rPr>
                <w:rFonts w:ascii="Times New Roman" w:hAnsi="Times New Roman"/>
                <w:sz w:val="24"/>
                <w:szCs w:val="24"/>
              </w:rPr>
              <w:t xml:space="preserve"> таких </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proofErr w:type="gramStart"/>
            <w:r w:rsidRPr="003909B3">
              <w:rPr>
                <w:rFonts w:ascii="Times New Roman" w:hAnsi="Times New Roman"/>
                <w:sz w:val="24"/>
                <w:szCs w:val="24"/>
              </w:rPr>
              <w:t>направлениях</w:t>
            </w:r>
            <w:proofErr w:type="gramEnd"/>
            <w:r w:rsidRPr="003909B3">
              <w:rPr>
                <w:rFonts w:ascii="Times New Roman" w:hAnsi="Times New Roman"/>
                <w:sz w:val="24"/>
                <w:szCs w:val="24"/>
              </w:rPr>
              <w:t xml:space="preserve"> массовой культуры, как шоу-бизнес и мода;</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оценивать роль спорта и спортивных достижений в контексте современной общественной жизни;</w:t>
            </w:r>
          </w:p>
          <w:p w:rsidR="00F42958" w:rsidRPr="003909B3" w:rsidRDefault="00F42958" w:rsidP="00D9614E">
            <w:pPr>
              <w:pStyle w:val="a4"/>
              <w:numPr>
                <w:ilvl w:val="0"/>
                <w:numId w:val="18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выражать и обосновывать собственную позицию по актуальным проблемам молодёжи.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pStyle w:val="af3"/>
              <w:spacing w:line="240" w:lineRule="auto"/>
              <w:ind w:firstLine="284"/>
              <w:jc w:val="left"/>
              <w:outlineLvl w:val="0"/>
              <w:rPr>
                <w:b/>
                <w:sz w:val="24"/>
              </w:rPr>
            </w:pPr>
            <w:r>
              <w:rPr>
                <w:b/>
                <w:sz w:val="24"/>
              </w:rPr>
              <w:t>1.2.5</w:t>
            </w:r>
            <w:r w:rsidRPr="001768BF">
              <w:rPr>
                <w:b/>
                <w:sz w:val="24"/>
              </w:rPr>
              <w:t>.</w:t>
            </w:r>
            <w:r w:rsidR="00A130A2">
              <w:rPr>
                <w:b/>
                <w:sz w:val="24"/>
              </w:rPr>
              <w:t>7</w:t>
            </w:r>
            <w:r>
              <w:rPr>
                <w:b/>
                <w:sz w:val="24"/>
              </w:rPr>
              <w:t xml:space="preserve">. </w:t>
            </w:r>
            <w:r w:rsidRPr="001768BF">
              <w:rPr>
                <w:b/>
                <w:sz w:val="24"/>
              </w:rPr>
              <w:t> География</w:t>
            </w: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анализировать, обобщать и интерпретировать географическую информацию;</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находить и формулировать по результатам наблюдений (в том числе инструментальных) зависимости и закономерности;</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 xml:space="preserve">определять и сравнивать качественные и количественные показатели, </w:t>
            </w:r>
            <w:r w:rsidRPr="003909B3">
              <w:rPr>
                <w:szCs w:val="24"/>
              </w:rPr>
              <w:lastRenderedPageBreak/>
              <w:t>характеризующие географические объекты, процессы и явления, их положение в пространстве по географическим картам разного содержания;</w:t>
            </w:r>
          </w:p>
          <w:p w:rsidR="00F42958" w:rsidRPr="008B1DBC" w:rsidRDefault="00F42958" w:rsidP="00D9614E">
            <w:pPr>
              <w:pStyle w:val="western"/>
              <w:numPr>
                <w:ilvl w:val="0"/>
                <w:numId w:val="18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F42958" w:rsidRPr="003909B3" w:rsidRDefault="00F42958" w:rsidP="00D9614E">
            <w:pPr>
              <w:pStyle w:val="afd"/>
              <w:numPr>
                <w:ilvl w:val="0"/>
                <w:numId w:val="187"/>
              </w:numPr>
              <w:spacing w:before="0" w:beforeAutospacing="0" w:after="0" w:afterAutospacing="0"/>
              <w:ind w:left="142" w:firstLine="0"/>
              <w:jc w:val="both"/>
              <w:rPr>
                <w:szCs w:val="24"/>
              </w:rPr>
            </w:pPr>
            <w:r w:rsidRPr="003909B3">
              <w:rPr>
                <w:szCs w:val="24"/>
              </w:rPr>
              <w:t>составлять описания географических объектов, процессов и явлений с использованием разных источников географической информации;</w:t>
            </w:r>
          </w:p>
          <w:p w:rsidR="00F42958" w:rsidRPr="003909B3" w:rsidRDefault="00F42958" w:rsidP="00D9614E">
            <w:pPr>
              <w:pStyle w:val="afd"/>
              <w:numPr>
                <w:ilvl w:val="0"/>
                <w:numId w:val="188"/>
              </w:numPr>
              <w:spacing w:before="0" w:beforeAutospacing="0" w:after="0" w:afterAutospacing="0"/>
              <w:ind w:left="142" w:firstLine="0"/>
              <w:jc w:val="both"/>
              <w:rPr>
                <w:szCs w:val="24"/>
              </w:rPr>
            </w:pPr>
            <w:r w:rsidRPr="003909B3">
              <w:rPr>
                <w:szCs w:val="24"/>
              </w:rPr>
              <w:t>представлять в различных формах географическую информацию, необходимую для решения учебных и практико-ориентированных задач.</w:t>
            </w:r>
          </w:p>
        </w:tc>
        <w:tc>
          <w:tcPr>
            <w:tcW w:w="4999" w:type="dxa"/>
            <w:gridSpan w:val="2"/>
          </w:tcPr>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строить простые планы местности;</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F42958" w:rsidRPr="008B1DBC" w:rsidRDefault="00F42958" w:rsidP="00D9614E">
            <w:pPr>
              <w:pStyle w:val="western"/>
              <w:numPr>
                <w:ilvl w:val="0"/>
                <w:numId w:val="18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88"/>
              </w:numPr>
              <w:spacing w:before="0" w:beforeAutospacing="0" w:after="0" w:afterAutospacing="0"/>
              <w:ind w:left="0" w:firstLine="0"/>
              <w:jc w:val="both"/>
              <w:rPr>
                <w:szCs w:val="24"/>
              </w:rPr>
            </w:pPr>
            <w:r w:rsidRPr="003909B3">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42958" w:rsidRPr="003909B3" w:rsidRDefault="00F42958" w:rsidP="00D9614E">
            <w:pPr>
              <w:pStyle w:val="afd"/>
              <w:numPr>
                <w:ilvl w:val="0"/>
                <w:numId w:val="188"/>
              </w:numPr>
              <w:spacing w:before="0" w:beforeAutospacing="0" w:after="0" w:afterAutospacing="0"/>
              <w:ind w:left="0" w:firstLine="0"/>
              <w:jc w:val="both"/>
              <w:rPr>
                <w:szCs w:val="24"/>
              </w:rPr>
            </w:pPr>
            <w:r w:rsidRPr="003909B3">
              <w:rPr>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42958" w:rsidRPr="003909B3" w:rsidRDefault="00F42958" w:rsidP="00D9614E">
            <w:pPr>
              <w:pStyle w:val="afd"/>
              <w:numPr>
                <w:ilvl w:val="0"/>
                <w:numId w:val="188"/>
              </w:numPr>
              <w:spacing w:before="0" w:beforeAutospacing="0" w:after="0" w:afterAutospacing="0"/>
              <w:ind w:left="0" w:firstLine="0"/>
              <w:jc w:val="both"/>
              <w:rPr>
                <w:szCs w:val="24"/>
              </w:rPr>
            </w:pPr>
            <w:r w:rsidRPr="003909B3">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gridSpan w:val="2"/>
          </w:tcPr>
          <w:p w:rsidR="00F42958" w:rsidRPr="003909B3" w:rsidRDefault="00F42958" w:rsidP="00D9614E">
            <w:pPr>
              <w:pStyle w:val="afd"/>
              <w:numPr>
                <w:ilvl w:val="0"/>
                <w:numId w:val="189"/>
              </w:numPr>
              <w:spacing w:before="0" w:beforeAutospacing="0" w:after="0" w:afterAutospacing="0"/>
              <w:ind w:left="105" w:firstLine="0"/>
              <w:jc w:val="both"/>
              <w:rPr>
                <w:szCs w:val="24"/>
              </w:rPr>
            </w:pPr>
            <w:r w:rsidRPr="003909B3">
              <w:rPr>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42958" w:rsidRPr="003909B3" w:rsidRDefault="00F42958" w:rsidP="00D9614E">
            <w:pPr>
              <w:pStyle w:val="afd"/>
              <w:numPr>
                <w:ilvl w:val="0"/>
                <w:numId w:val="189"/>
              </w:numPr>
              <w:spacing w:before="0" w:beforeAutospacing="0" w:after="0" w:afterAutospacing="0"/>
              <w:ind w:left="105" w:firstLine="0"/>
              <w:jc w:val="both"/>
              <w:rPr>
                <w:szCs w:val="24"/>
              </w:rPr>
            </w:pPr>
            <w:r w:rsidRPr="003909B3">
              <w:rPr>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42958" w:rsidRPr="003909B3" w:rsidRDefault="00F42958" w:rsidP="00D9614E">
            <w:pPr>
              <w:pStyle w:val="afd"/>
              <w:numPr>
                <w:ilvl w:val="0"/>
                <w:numId w:val="189"/>
              </w:numPr>
              <w:spacing w:before="0" w:beforeAutospacing="0" w:after="0" w:afterAutospacing="0"/>
              <w:ind w:left="105" w:firstLine="0"/>
              <w:jc w:val="both"/>
              <w:rPr>
                <w:szCs w:val="24"/>
              </w:rPr>
            </w:pPr>
            <w:r w:rsidRPr="003909B3">
              <w:rPr>
                <w:iCs/>
                <w:szCs w:val="24"/>
              </w:rPr>
              <w:t>воспринимать и критически оценивать информацию географического содержания в научно-популярной литературе и СМИ;</w:t>
            </w:r>
          </w:p>
          <w:p w:rsidR="00F42958" w:rsidRPr="008B1DBC" w:rsidRDefault="00F42958" w:rsidP="00D9614E">
            <w:pPr>
              <w:pStyle w:val="western"/>
              <w:numPr>
                <w:ilvl w:val="0"/>
                <w:numId w:val="18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3909B3" w:rsidRDefault="00F42958" w:rsidP="004143E0">
            <w:pPr>
              <w:pStyle w:val="Abstract"/>
              <w:spacing w:line="240" w:lineRule="auto"/>
              <w:ind w:firstLine="284"/>
              <w:jc w:val="center"/>
              <w:rPr>
                <w:b/>
                <w:sz w:val="24"/>
                <w:szCs w:val="24"/>
              </w:rPr>
            </w:pPr>
            <w:r w:rsidRPr="003909B3">
              <w:rPr>
                <w:b/>
                <w:sz w:val="24"/>
                <w:szCs w:val="24"/>
              </w:rPr>
              <w:t>Население Земли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сравнивать особенности населения отдельных регионов и стран;</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F42958" w:rsidRPr="003909B3" w:rsidRDefault="00F42958" w:rsidP="00D9614E">
            <w:pPr>
              <w:pStyle w:val="afd"/>
              <w:numPr>
                <w:ilvl w:val="0"/>
                <w:numId w:val="189"/>
              </w:numPr>
              <w:spacing w:before="0" w:beforeAutospacing="0" w:after="0" w:afterAutospacing="0"/>
              <w:ind w:left="0" w:firstLine="0"/>
              <w:jc w:val="both"/>
              <w:rPr>
                <w:szCs w:val="24"/>
              </w:rPr>
            </w:pPr>
            <w:r w:rsidRPr="003909B3">
              <w:rPr>
                <w:szCs w:val="24"/>
              </w:rPr>
              <w:lastRenderedPageBreak/>
              <w:t>проводить расчёты демографических показателей;</w:t>
            </w:r>
          </w:p>
          <w:p w:rsidR="00F42958" w:rsidRPr="003909B3" w:rsidRDefault="00F42958" w:rsidP="00D9614E">
            <w:pPr>
              <w:pStyle w:val="afd"/>
              <w:numPr>
                <w:ilvl w:val="0"/>
                <w:numId w:val="190"/>
              </w:numPr>
              <w:spacing w:before="0" w:beforeAutospacing="0" w:after="0" w:afterAutospacing="0"/>
              <w:ind w:left="0" w:firstLine="0"/>
              <w:jc w:val="both"/>
              <w:rPr>
                <w:szCs w:val="24"/>
              </w:rPr>
            </w:pPr>
            <w:r w:rsidRPr="003909B3">
              <w:rPr>
                <w:szCs w:val="24"/>
              </w:rPr>
              <w:t>объяснять особенности адаптации человека к разным природным условиям.</w:t>
            </w:r>
          </w:p>
        </w:tc>
        <w:tc>
          <w:tcPr>
            <w:tcW w:w="4999" w:type="dxa"/>
            <w:gridSpan w:val="2"/>
          </w:tcPr>
          <w:p w:rsidR="00F42958" w:rsidRPr="008B1DBC" w:rsidRDefault="00F42958" w:rsidP="00D9614E">
            <w:pPr>
              <w:pStyle w:val="western"/>
              <w:numPr>
                <w:ilvl w:val="0"/>
                <w:numId w:val="190"/>
              </w:numPr>
              <w:spacing w:before="0" w:beforeAutospacing="0" w:after="0"/>
              <w:ind w:left="0" w:firstLine="0"/>
              <w:rPr>
                <w:color w:val="auto"/>
              </w:rPr>
            </w:pPr>
            <w:r w:rsidRPr="008B1DBC">
              <w:rPr>
                <w:iCs/>
                <w:color w:val="auto"/>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F42958" w:rsidRPr="008B1DBC" w:rsidRDefault="00F42958" w:rsidP="00D9614E">
            <w:pPr>
              <w:pStyle w:val="western"/>
              <w:numPr>
                <w:ilvl w:val="0"/>
                <w:numId w:val="190"/>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3909B3" w:rsidRDefault="00F42958" w:rsidP="004143E0">
            <w:pPr>
              <w:pStyle w:val="Abstract"/>
              <w:spacing w:line="240" w:lineRule="auto"/>
              <w:ind w:firstLine="284"/>
              <w:jc w:val="center"/>
              <w:rPr>
                <w:b/>
                <w:sz w:val="24"/>
                <w:szCs w:val="24"/>
              </w:rPr>
            </w:pPr>
            <w:r w:rsidRPr="003909B3">
              <w:rPr>
                <w:b/>
                <w:sz w:val="24"/>
                <w:szCs w:val="24"/>
              </w:rPr>
              <w:lastRenderedPageBreak/>
              <w:t>Материки, океаны и страны</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90"/>
              </w:numPr>
              <w:spacing w:before="0" w:beforeAutospacing="0" w:after="0" w:afterAutospacing="0"/>
              <w:ind w:left="0" w:firstLine="0"/>
              <w:jc w:val="both"/>
              <w:rPr>
                <w:szCs w:val="24"/>
              </w:rPr>
            </w:pPr>
            <w:r w:rsidRPr="003909B3">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сравнивать особенности природы и населения, материальной и духовной культуры регионов и отдельных стран;</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оценивать особенности взаимодействия природы и общества в пределах отдельных территорий;</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описывать на карте положение и взаиморасположение географических объектов;</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объяснять особенности компонентов природы отдельных территорий;</w:t>
            </w:r>
          </w:p>
          <w:p w:rsidR="00F42958" w:rsidRPr="003909B3" w:rsidRDefault="00F42958" w:rsidP="00D9614E">
            <w:pPr>
              <w:pStyle w:val="afd"/>
              <w:numPr>
                <w:ilvl w:val="0"/>
                <w:numId w:val="190"/>
              </w:numPr>
              <w:spacing w:before="0" w:beforeAutospacing="0" w:after="0" w:afterAutospacing="0"/>
              <w:ind w:left="142" w:firstLine="0"/>
              <w:jc w:val="both"/>
              <w:rPr>
                <w:szCs w:val="24"/>
              </w:rPr>
            </w:pPr>
            <w:r w:rsidRPr="003909B3">
              <w:rPr>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gridSpan w:val="2"/>
          </w:tcPr>
          <w:p w:rsidR="00F42958" w:rsidRPr="008B1DBC" w:rsidRDefault="00F42958" w:rsidP="00D9614E">
            <w:pPr>
              <w:pStyle w:val="western"/>
              <w:numPr>
                <w:ilvl w:val="0"/>
                <w:numId w:val="191"/>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F42958" w:rsidRPr="003909B3" w:rsidRDefault="00F42958" w:rsidP="00D9614E">
            <w:pPr>
              <w:pStyle w:val="afd"/>
              <w:numPr>
                <w:ilvl w:val="0"/>
                <w:numId w:val="191"/>
              </w:numPr>
              <w:spacing w:before="0" w:beforeAutospacing="0" w:after="0" w:afterAutospacing="0"/>
              <w:ind w:left="0" w:hanging="36"/>
              <w:jc w:val="both"/>
              <w:rPr>
                <w:szCs w:val="24"/>
              </w:rPr>
            </w:pPr>
            <w:r w:rsidRPr="003909B3">
              <w:rPr>
                <w:iCs/>
                <w:szCs w:val="24"/>
              </w:rPr>
              <w:t>сопоставлять существующие в науке точки зрения о причинах происходящих глобальных изменений климата;</w:t>
            </w:r>
          </w:p>
          <w:p w:rsidR="00F42958" w:rsidRPr="008B1DBC" w:rsidRDefault="00F42958" w:rsidP="00D9614E">
            <w:pPr>
              <w:pStyle w:val="western"/>
              <w:numPr>
                <w:ilvl w:val="0"/>
                <w:numId w:val="191"/>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F42958" w:rsidRPr="008B1DBC" w:rsidRDefault="00F42958" w:rsidP="00D9614E">
            <w:pPr>
              <w:pStyle w:val="western"/>
              <w:numPr>
                <w:ilvl w:val="0"/>
                <w:numId w:val="191"/>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8B1DBC" w:rsidRDefault="00F42958" w:rsidP="00D9614E">
            <w:pPr>
              <w:pStyle w:val="western"/>
              <w:numPr>
                <w:ilvl w:val="0"/>
                <w:numId w:val="191"/>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F42958" w:rsidRPr="008B1DBC" w:rsidRDefault="00F42958" w:rsidP="00D9614E">
            <w:pPr>
              <w:pStyle w:val="western"/>
              <w:numPr>
                <w:ilvl w:val="0"/>
                <w:numId w:val="191"/>
              </w:numPr>
              <w:spacing w:before="0" w:beforeAutospacing="0" w:after="0"/>
              <w:ind w:left="0" w:firstLine="0"/>
              <w:rPr>
                <w:color w:val="auto"/>
              </w:rPr>
            </w:pPr>
            <w:r w:rsidRPr="008B1DBC">
              <w:rPr>
                <w:color w:val="auto"/>
              </w:rPr>
              <w:t>оценивать воздействие географического положения Росс</w:t>
            </w:r>
            <w:proofErr w:type="gramStart"/>
            <w:r w:rsidRPr="008B1DBC">
              <w:rPr>
                <w:color w:val="auto"/>
              </w:rPr>
              <w:t>ии и её</w:t>
            </w:r>
            <w:proofErr w:type="gramEnd"/>
            <w:r w:rsidRPr="008B1DBC">
              <w:rPr>
                <w:color w:val="auto"/>
              </w:rPr>
              <w:t xml:space="preserve"> отдельных частей на особенности природы, жизнь и хозяйственную деятельность населения;</w:t>
            </w:r>
          </w:p>
          <w:p w:rsidR="00F42958" w:rsidRPr="00B70BBD" w:rsidRDefault="00F42958" w:rsidP="00D9614E">
            <w:pPr>
              <w:pStyle w:val="western"/>
              <w:numPr>
                <w:ilvl w:val="0"/>
                <w:numId w:val="19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gridSpan w:val="2"/>
          </w:tcPr>
          <w:p w:rsidR="00F42958" w:rsidRPr="003909B3" w:rsidRDefault="00F42958" w:rsidP="00D9614E">
            <w:pPr>
              <w:pStyle w:val="a4"/>
              <w:numPr>
                <w:ilvl w:val="0"/>
                <w:numId w:val="192"/>
              </w:numPr>
              <w:suppressAutoHyphens/>
              <w:spacing w:after="0" w:line="240" w:lineRule="auto"/>
              <w:ind w:left="0" w:hanging="36"/>
              <w:jc w:val="both"/>
              <w:rPr>
                <w:rFonts w:ascii="Times New Roman" w:hAnsi="Times New Roman"/>
                <w:sz w:val="24"/>
                <w:szCs w:val="24"/>
              </w:rPr>
            </w:pPr>
            <w:r w:rsidRPr="003909B3">
              <w:rPr>
                <w:rFonts w:ascii="Times New Roman" w:hAnsi="Times New Roman"/>
                <w:sz w:val="24"/>
                <w:szCs w:val="24"/>
              </w:rPr>
              <w:t>• </w:t>
            </w:r>
            <w:r w:rsidRPr="003909B3">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F42958" w:rsidRPr="00B70BBD" w:rsidTr="00CD54A8">
        <w:tc>
          <w:tcPr>
            <w:tcW w:w="9997" w:type="dxa"/>
            <w:gridSpan w:val="3"/>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различать географические процессы и явления, определяющие особенности природы страны и отдельных регионов;</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сравнивать особенности природы отдельных регионов страны;</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 xml:space="preserve">оценивать особенности взаимодействия природы и общества в </w:t>
            </w:r>
            <w:r w:rsidRPr="003909B3">
              <w:rPr>
                <w:szCs w:val="24"/>
              </w:rPr>
              <w:lastRenderedPageBreak/>
              <w:t>пределах отдельных территорий;</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описывать положение на карте и взаиморасположение географических объектов;</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объяснять особенности компонентов природы отдельных частей страны;</w:t>
            </w:r>
          </w:p>
          <w:p w:rsidR="00F42958" w:rsidRPr="003909B3" w:rsidRDefault="00F42958" w:rsidP="00D9614E">
            <w:pPr>
              <w:pStyle w:val="afd"/>
              <w:numPr>
                <w:ilvl w:val="0"/>
                <w:numId w:val="192"/>
              </w:numPr>
              <w:spacing w:before="0" w:beforeAutospacing="0" w:after="0" w:afterAutospacing="0"/>
              <w:ind w:left="0" w:firstLine="0"/>
              <w:jc w:val="both"/>
              <w:rPr>
                <w:szCs w:val="24"/>
              </w:rPr>
            </w:pPr>
            <w:r w:rsidRPr="003909B3">
              <w:rPr>
                <w:szCs w:val="24"/>
              </w:rPr>
              <w:t xml:space="preserve">оценивать природные условия и обеспеченность природными ресурсами отдельных территорий России; </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gridSpan w:val="2"/>
          </w:tcPr>
          <w:p w:rsidR="00F42958" w:rsidRPr="008B1DBC" w:rsidRDefault="00F42958" w:rsidP="00D9614E">
            <w:pPr>
              <w:pStyle w:val="western"/>
              <w:numPr>
                <w:ilvl w:val="0"/>
                <w:numId w:val="193"/>
              </w:numPr>
              <w:spacing w:before="0" w:beforeAutospacing="0" w:after="0"/>
              <w:ind w:left="0" w:firstLine="0"/>
              <w:rPr>
                <w:color w:val="auto"/>
              </w:rPr>
            </w:pPr>
            <w:r w:rsidRPr="008B1DBC">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F42958" w:rsidRPr="008B1DBC" w:rsidRDefault="00F42958" w:rsidP="00D9614E">
            <w:pPr>
              <w:pStyle w:val="western"/>
              <w:numPr>
                <w:ilvl w:val="0"/>
                <w:numId w:val="193"/>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lastRenderedPageBreak/>
              <w:t>Население России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различать демографические процессы и явления, характеризующие динамику численности населения России, отдельных регионов и стран;</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сравнивать особенности населения отдельных регионов страны по этническому, языковому и религиозному составу;</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объяснять особенности динамики численности, половозрастной структуры и размещения населения Росс</w:t>
            </w:r>
            <w:proofErr w:type="gramStart"/>
            <w:r w:rsidRPr="003909B3">
              <w:rPr>
                <w:szCs w:val="24"/>
              </w:rPr>
              <w:t>ии и её</w:t>
            </w:r>
            <w:proofErr w:type="gramEnd"/>
            <w:r w:rsidRPr="003909B3">
              <w:rPr>
                <w:szCs w:val="24"/>
              </w:rPr>
              <w:t xml:space="preserve"> отдельных регионов;</w:t>
            </w:r>
          </w:p>
          <w:p w:rsidR="00F42958" w:rsidRPr="003909B3" w:rsidRDefault="00F42958" w:rsidP="00D9614E">
            <w:pPr>
              <w:pStyle w:val="afd"/>
              <w:numPr>
                <w:ilvl w:val="0"/>
                <w:numId w:val="193"/>
              </w:numPr>
              <w:spacing w:before="0" w:beforeAutospacing="0" w:after="0" w:afterAutospacing="0"/>
              <w:ind w:left="0" w:firstLine="0"/>
              <w:jc w:val="both"/>
              <w:rPr>
                <w:szCs w:val="24"/>
              </w:rPr>
            </w:pPr>
            <w:r w:rsidRPr="003909B3">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42958" w:rsidRPr="00B70BBD" w:rsidRDefault="00F42958" w:rsidP="00D9614E">
            <w:pPr>
              <w:pStyle w:val="western"/>
              <w:numPr>
                <w:ilvl w:val="0"/>
                <w:numId w:val="19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gridSpan w:val="2"/>
          </w:tcPr>
          <w:p w:rsidR="00F42958" w:rsidRPr="008B1DBC" w:rsidRDefault="00F42958" w:rsidP="00D9614E">
            <w:pPr>
              <w:pStyle w:val="western"/>
              <w:numPr>
                <w:ilvl w:val="0"/>
                <w:numId w:val="194"/>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42958" w:rsidRPr="008B1DBC" w:rsidRDefault="00F42958" w:rsidP="00D9614E">
            <w:pPr>
              <w:pStyle w:val="western"/>
              <w:numPr>
                <w:ilvl w:val="0"/>
                <w:numId w:val="194"/>
              </w:numPr>
              <w:spacing w:before="0" w:beforeAutospacing="0" w:after="0"/>
              <w:ind w:left="0" w:firstLine="105"/>
              <w:rPr>
                <w:color w:val="auto"/>
              </w:rPr>
            </w:pPr>
            <w:r w:rsidRPr="008B1DBC">
              <w:rPr>
                <w:iCs/>
                <w:color w:val="auto"/>
              </w:rPr>
              <w:t>оценивать ситуацию на рынке труда и её динамику.</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94"/>
              </w:numPr>
              <w:spacing w:before="0" w:beforeAutospacing="0" w:after="0" w:afterAutospacing="0"/>
              <w:ind w:left="0" w:firstLine="0"/>
              <w:jc w:val="both"/>
              <w:rPr>
                <w:szCs w:val="24"/>
              </w:rPr>
            </w:pPr>
            <w:r w:rsidRPr="003909B3">
              <w:rPr>
                <w:szCs w:val="24"/>
              </w:rPr>
              <w:t>различать показатели, характеризующие отраслевую и территориальную структуру хозяйства;</w:t>
            </w:r>
          </w:p>
          <w:p w:rsidR="00F42958" w:rsidRPr="003909B3" w:rsidRDefault="00F42958" w:rsidP="00D9614E">
            <w:pPr>
              <w:pStyle w:val="afd"/>
              <w:numPr>
                <w:ilvl w:val="0"/>
                <w:numId w:val="194"/>
              </w:numPr>
              <w:spacing w:before="0" w:beforeAutospacing="0" w:after="0" w:afterAutospacing="0"/>
              <w:ind w:left="0" w:firstLine="0"/>
              <w:jc w:val="both"/>
              <w:rPr>
                <w:szCs w:val="24"/>
              </w:rPr>
            </w:pPr>
            <w:r w:rsidRPr="003909B3">
              <w:rPr>
                <w:szCs w:val="24"/>
              </w:rPr>
              <w:t xml:space="preserve">анализировать факторы, влияющие на размещение отраслей и отдельных </w:t>
            </w:r>
            <w:r w:rsidRPr="003909B3">
              <w:rPr>
                <w:szCs w:val="24"/>
              </w:rPr>
              <w:lastRenderedPageBreak/>
              <w:t>предприятий по территории страны;</w:t>
            </w:r>
          </w:p>
          <w:p w:rsidR="00F42958" w:rsidRPr="003909B3" w:rsidRDefault="00F42958" w:rsidP="00D9614E">
            <w:pPr>
              <w:pStyle w:val="afd"/>
              <w:numPr>
                <w:ilvl w:val="0"/>
                <w:numId w:val="194"/>
              </w:numPr>
              <w:spacing w:before="0" w:beforeAutospacing="0" w:after="0" w:afterAutospacing="0"/>
              <w:ind w:left="0" w:firstLine="0"/>
              <w:jc w:val="both"/>
              <w:rPr>
                <w:szCs w:val="24"/>
              </w:rPr>
            </w:pPr>
            <w:r w:rsidRPr="003909B3">
              <w:rPr>
                <w:szCs w:val="24"/>
              </w:rPr>
              <w:t>объяснять особенности отраслевой и территориальной структуры хозяйства России;</w:t>
            </w:r>
          </w:p>
          <w:p w:rsidR="00F42958" w:rsidRPr="00B70BBD" w:rsidRDefault="00F42958" w:rsidP="00D9614E">
            <w:pPr>
              <w:pStyle w:val="western"/>
              <w:numPr>
                <w:ilvl w:val="0"/>
                <w:numId w:val="19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gridSpan w:val="2"/>
          </w:tcPr>
          <w:p w:rsidR="00F42958" w:rsidRDefault="00F42958" w:rsidP="00D9614E">
            <w:pPr>
              <w:pStyle w:val="western"/>
              <w:numPr>
                <w:ilvl w:val="0"/>
                <w:numId w:val="195"/>
              </w:numPr>
              <w:spacing w:before="0" w:beforeAutospacing="0" w:after="0"/>
              <w:ind w:left="0" w:firstLine="0"/>
              <w:rPr>
                <w:color w:val="auto"/>
              </w:rPr>
            </w:pPr>
            <w:r w:rsidRPr="008B1DBC">
              <w:rPr>
                <w:iCs/>
                <w:color w:val="auto"/>
              </w:rPr>
              <w:lastRenderedPageBreak/>
              <w:t xml:space="preserve">выдвигать и обосновывать на основе </w:t>
            </w:r>
            <w:proofErr w:type="gramStart"/>
            <w:r w:rsidRPr="008B1DBC">
              <w:rPr>
                <w:iCs/>
                <w:color w:val="auto"/>
              </w:rPr>
              <w:t>анализа комплекса источников информации гипотезы</w:t>
            </w:r>
            <w:proofErr w:type="gramEnd"/>
            <w:r w:rsidRPr="008B1DBC">
              <w:rPr>
                <w:iCs/>
                <w:color w:val="auto"/>
              </w:rPr>
              <w:t xml:space="preserve"> об изменении отраслевой и территориальной структуры хозяйства страны;</w:t>
            </w:r>
          </w:p>
          <w:p w:rsidR="00F42958" w:rsidRPr="008B1DBC" w:rsidRDefault="00F42958" w:rsidP="00D9614E">
            <w:pPr>
              <w:pStyle w:val="western"/>
              <w:numPr>
                <w:ilvl w:val="0"/>
                <w:numId w:val="195"/>
              </w:numPr>
              <w:spacing w:before="0" w:beforeAutospacing="0" w:after="0"/>
              <w:ind w:left="0" w:firstLine="0"/>
              <w:rPr>
                <w:color w:val="auto"/>
              </w:rPr>
            </w:pPr>
            <w:r w:rsidRPr="008B1DBC">
              <w:rPr>
                <w:iCs/>
                <w:color w:val="auto"/>
              </w:rPr>
              <w:lastRenderedPageBreak/>
              <w:t xml:space="preserve">обосновывать возможные пути </w:t>
            </w:r>
            <w:proofErr w:type="gramStart"/>
            <w:r w:rsidRPr="008B1DBC">
              <w:rPr>
                <w:iCs/>
                <w:color w:val="auto"/>
              </w:rPr>
              <w:t>решения проблем развития хозяйства России</w:t>
            </w:r>
            <w:proofErr w:type="gramEnd"/>
            <w:r w:rsidRPr="008B1DBC">
              <w:rPr>
                <w:iCs/>
                <w:color w:val="auto"/>
              </w:rPr>
              <w:t>.</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lastRenderedPageBreak/>
              <w:t>Районы России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95"/>
              </w:numPr>
              <w:spacing w:before="0" w:beforeAutospacing="0" w:after="0" w:afterAutospacing="0"/>
              <w:ind w:left="142" w:firstLine="0"/>
              <w:jc w:val="both"/>
              <w:rPr>
                <w:szCs w:val="24"/>
              </w:rPr>
            </w:pPr>
            <w:r w:rsidRPr="003909B3">
              <w:rPr>
                <w:szCs w:val="24"/>
              </w:rPr>
              <w:t>объяснять особенности природы, населения и хозяйства географических районов страны;</w:t>
            </w:r>
          </w:p>
          <w:p w:rsidR="00F42958" w:rsidRPr="003909B3" w:rsidRDefault="00F42958" w:rsidP="00D9614E">
            <w:pPr>
              <w:pStyle w:val="afd"/>
              <w:numPr>
                <w:ilvl w:val="0"/>
                <w:numId w:val="195"/>
              </w:numPr>
              <w:spacing w:before="0" w:beforeAutospacing="0" w:after="0" w:afterAutospacing="0"/>
              <w:ind w:left="142" w:firstLine="0"/>
              <w:jc w:val="both"/>
              <w:rPr>
                <w:szCs w:val="24"/>
              </w:rPr>
            </w:pPr>
            <w:r w:rsidRPr="003909B3">
              <w:rPr>
                <w:szCs w:val="24"/>
              </w:rPr>
              <w:t>сравнивать особенности природы, населения и хозяйства отдельных регионов страны;</w:t>
            </w:r>
          </w:p>
          <w:p w:rsidR="00F42958" w:rsidRPr="003909B3" w:rsidRDefault="00F42958" w:rsidP="00D9614E">
            <w:pPr>
              <w:pStyle w:val="afd"/>
              <w:numPr>
                <w:ilvl w:val="0"/>
                <w:numId w:val="195"/>
              </w:numPr>
              <w:spacing w:before="0" w:beforeAutospacing="0" w:after="0" w:afterAutospacing="0"/>
              <w:ind w:left="142" w:firstLine="0"/>
              <w:jc w:val="both"/>
              <w:rPr>
                <w:szCs w:val="24"/>
              </w:rPr>
            </w:pPr>
            <w:r w:rsidRPr="003909B3">
              <w:rPr>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gridSpan w:val="2"/>
          </w:tcPr>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42958" w:rsidRPr="008B1DBC" w:rsidRDefault="00F42958" w:rsidP="00D9614E">
            <w:pPr>
              <w:pStyle w:val="western"/>
              <w:numPr>
                <w:ilvl w:val="0"/>
                <w:numId w:val="19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F42958" w:rsidRPr="004143E0" w:rsidRDefault="00F42958" w:rsidP="00D9614E">
            <w:pPr>
              <w:pStyle w:val="western"/>
              <w:numPr>
                <w:ilvl w:val="0"/>
                <w:numId w:val="195"/>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F42958" w:rsidRPr="00B70BBD" w:rsidTr="00CD54A8">
        <w:tc>
          <w:tcPr>
            <w:tcW w:w="9997" w:type="dxa"/>
            <w:gridSpan w:val="3"/>
          </w:tcPr>
          <w:p w:rsidR="00F42958" w:rsidRPr="004143E0" w:rsidRDefault="00F42958"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fd"/>
              <w:numPr>
                <w:ilvl w:val="0"/>
                <w:numId w:val="195"/>
              </w:numPr>
              <w:spacing w:before="0" w:beforeAutospacing="0" w:after="0" w:afterAutospacing="0"/>
              <w:ind w:left="0" w:firstLine="0"/>
              <w:jc w:val="both"/>
              <w:rPr>
                <w:szCs w:val="24"/>
              </w:rPr>
            </w:pPr>
            <w:r w:rsidRPr="003909B3">
              <w:rPr>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42958" w:rsidRPr="003909B3" w:rsidRDefault="00F42958" w:rsidP="00D9614E">
            <w:pPr>
              <w:pStyle w:val="afd"/>
              <w:numPr>
                <w:ilvl w:val="0"/>
                <w:numId w:val="196"/>
              </w:numPr>
              <w:spacing w:before="0" w:beforeAutospacing="0" w:after="0" w:afterAutospacing="0"/>
              <w:ind w:left="0" w:firstLine="0"/>
              <w:jc w:val="both"/>
              <w:rPr>
                <w:szCs w:val="24"/>
              </w:rPr>
            </w:pPr>
            <w:r w:rsidRPr="003909B3">
              <w:rPr>
                <w:szCs w:val="24"/>
              </w:rPr>
              <w:t>оценивать место и роль России в мировом хозяйстве.</w:t>
            </w:r>
          </w:p>
        </w:tc>
        <w:tc>
          <w:tcPr>
            <w:tcW w:w="4999" w:type="dxa"/>
            <w:gridSpan w:val="2"/>
          </w:tcPr>
          <w:p w:rsidR="00F42958" w:rsidRPr="008B1DBC" w:rsidRDefault="00F42958" w:rsidP="00D9614E">
            <w:pPr>
              <w:pStyle w:val="western"/>
              <w:numPr>
                <w:ilvl w:val="0"/>
                <w:numId w:val="19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F42958" w:rsidRPr="008B1DBC" w:rsidRDefault="00F42958" w:rsidP="00D9614E">
            <w:pPr>
              <w:pStyle w:val="western"/>
              <w:numPr>
                <w:ilvl w:val="0"/>
                <w:numId w:val="19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F42958" w:rsidRPr="004143E0" w:rsidRDefault="00F42958" w:rsidP="00D9614E">
            <w:pPr>
              <w:pStyle w:val="western"/>
              <w:numPr>
                <w:ilvl w:val="0"/>
                <w:numId w:val="19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F42958" w:rsidRPr="00B70BBD" w:rsidTr="00CD54A8">
        <w:tc>
          <w:tcPr>
            <w:tcW w:w="9997" w:type="dxa"/>
            <w:gridSpan w:val="3"/>
          </w:tcPr>
          <w:p w:rsidR="00F42958" w:rsidRPr="00F818EB" w:rsidRDefault="00F42958" w:rsidP="00F818EB">
            <w:pPr>
              <w:pStyle w:val="af3"/>
              <w:spacing w:line="240" w:lineRule="auto"/>
              <w:ind w:firstLine="284"/>
              <w:jc w:val="left"/>
              <w:outlineLvl w:val="0"/>
              <w:rPr>
                <w:b/>
                <w:sz w:val="24"/>
              </w:rPr>
            </w:pPr>
            <w:r>
              <w:rPr>
                <w:b/>
                <w:sz w:val="24"/>
              </w:rPr>
              <w:t>1.2.5</w:t>
            </w:r>
            <w:r w:rsidRPr="00F03055">
              <w:rPr>
                <w:b/>
                <w:sz w:val="24"/>
              </w:rPr>
              <w:t>.</w:t>
            </w:r>
            <w:r w:rsidR="00A130A2">
              <w:rPr>
                <w:b/>
                <w:sz w:val="24"/>
              </w:rPr>
              <w:t>8</w:t>
            </w:r>
            <w:r>
              <w:rPr>
                <w:b/>
                <w:sz w:val="24"/>
              </w:rPr>
              <w:t xml:space="preserve">. </w:t>
            </w:r>
            <w:r w:rsidRPr="00F03055">
              <w:rPr>
                <w:b/>
                <w:sz w:val="24"/>
              </w:rPr>
              <w:t> Математика. Алгебра. Геометрия.</w:t>
            </w:r>
          </w:p>
        </w:tc>
      </w:tr>
      <w:tr w:rsidR="00F42958" w:rsidRPr="00B70BBD" w:rsidTr="00CD54A8">
        <w:tc>
          <w:tcPr>
            <w:tcW w:w="9997" w:type="dxa"/>
            <w:gridSpan w:val="3"/>
          </w:tcPr>
          <w:p w:rsidR="00F42958" w:rsidRPr="00F818EB" w:rsidRDefault="00F42958"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особенности десятичной системы счисления;</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понятиями, связанными с делимостью натуральных чисел;</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выражать числа в эквивалентных формах, выбирая наиболее </w:t>
            </w:r>
            <w:proofErr w:type="gramStart"/>
            <w:r w:rsidRPr="003909B3">
              <w:rPr>
                <w:rFonts w:ascii="Times New Roman" w:hAnsi="Times New Roman"/>
                <w:sz w:val="24"/>
                <w:szCs w:val="24"/>
              </w:rPr>
              <w:t>подходящую</w:t>
            </w:r>
            <w:proofErr w:type="gramEnd"/>
            <w:r w:rsidRPr="003909B3">
              <w:rPr>
                <w:rFonts w:ascii="Times New Roman" w:hAnsi="Times New Roman"/>
                <w:sz w:val="24"/>
                <w:szCs w:val="24"/>
              </w:rPr>
              <w:t xml:space="preserve"> в зависимости от конкретной ситуации;</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сравнивать и упорядочивать рациональные числа;</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gridSpan w:val="2"/>
          </w:tcPr>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познакомиться с позиционными системами счисления с основаниями, отличными от 10;</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углубить и развить представления о натуральных числах и свойствах делимости; </w:t>
            </w:r>
          </w:p>
          <w:p w:rsidR="00F42958" w:rsidRPr="003909B3" w:rsidRDefault="00F42958" w:rsidP="00D9614E">
            <w:pPr>
              <w:pStyle w:val="a4"/>
              <w:numPr>
                <w:ilvl w:val="0"/>
                <w:numId w:val="19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научиться использовать приёмы, рационализирующие вычисления, приобрести </w:t>
            </w:r>
            <w:r w:rsidRPr="003909B3">
              <w:rPr>
                <w:rFonts w:ascii="Times New Roman" w:hAnsi="Times New Roman"/>
                <w:sz w:val="24"/>
                <w:szCs w:val="24"/>
              </w:rPr>
              <w:lastRenderedPageBreak/>
              <w:t>привычку контролировать вычисления, выбирая подходящий для ситуации способ.</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B70BBD" w:rsidRDefault="00F42958"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lastRenderedPageBreak/>
              <w:t>Действительные числа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99"/>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использовать начальные представления о множестве действительных чисел; </w:t>
            </w:r>
          </w:p>
          <w:p w:rsidR="00F42958" w:rsidRPr="003909B3" w:rsidRDefault="00F42958" w:rsidP="00D9614E">
            <w:pPr>
              <w:pStyle w:val="a4"/>
              <w:numPr>
                <w:ilvl w:val="0"/>
                <w:numId w:val="199"/>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оперировать понятием квадратного корня, применять его в вычислениях. </w:t>
            </w:r>
          </w:p>
        </w:tc>
        <w:tc>
          <w:tcPr>
            <w:tcW w:w="4999" w:type="dxa"/>
            <w:gridSpan w:val="2"/>
          </w:tcPr>
          <w:p w:rsidR="00F42958" w:rsidRPr="003909B3" w:rsidRDefault="00F42958" w:rsidP="00D9614E">
            <w:pPr>
              <w:pStyle w:val="a4"/>
              <w:numPr>
                <w:ilvl w:val="0"/>
                <w:numId w:val="19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F42958" w:rsidRPr="003909B3" w:rsidRDefault="00F42958" w:rsidP="00D9614E">
            <w:pPr>
              <w:pStyle w:val="a4"/>
              <w:numPr>
                <w:ilvl w:val="0"/>
                <w:numId w:val="199"/>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0"/>
              </w:numPr>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gridSpan w:val="2"/>
          </w:tcPr>
          <w:p w:rsidR="00F42958" w:rsidRPr="003909B3" w:rsidRDefault="00F42958" w:rsidP="00D9614E">
            <w:pPr>
              <w:pStyle w:val="a4"/>
              <w:numPr>
                <w:ilvl w:val="0"/>
                <w:numId w:val="20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42958" w:rsidRPr="003909B3" w:rsidRDefault="00F42958" w:rsidP="00D9614E">
            <w:pPr>
              <w:pStyle w:val="a4"/>
              <w:numPr>
                <w:ilvl w:val="0"/>
                <w:numId w:val="200"/>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F42958" w:rsidRPr="003909B3" w:rsidRDefault="00F42958" w:rsidP="00D9614E">
            <w:pPr>
              <w:pStyle w:val="a4"/>
              <w:numPr>
                <w:ilvl w:val="0"/>
                <w:numId w:val="20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F42958" w:rsidRPr="003909B3" w:rsidRDefault="00F42958" w:rsidP="00D9614E">
            <w:pPr>
              <w:pStyle w:val="a4"/>
              <w:numPr>
                <w:ilvl w:val="0"/>
                <w:numId w:val="20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выполнять разложение многочленов на множители.</w:t>
            </w:r>
          </w:p>
        </w:tc>
        <w:tc>
          <w:tcPr>
            <w:tcW w:w="4999" w:type="dxa"/>
            <w:gridSpan w:val="2"/>
          </w:tcPr>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w:t>
            </w:r>
            <w:proofErr w:type="gramStart"/>
            <w:r w:rsidRPr="003909B3">
              <w:rPr>
                <w:rFonts w:ascii="Times New Roman" w:hAnsi="Times New Roman"/>
                <w:sz w:val="24"/>
                <w:szCs w:val="24"/>
              </w:rPr>
              <w:t>наимень-шего</w:t>
            </w:r>
            <w:proofErr w:type="gramEnd"/>
            <w:r w:rsidRPr="003909B3">
              <w:rPr>
                <w:rFonts w:ascii="Times New Roman" w:hAnsi="Times New Roman"/>
                <w:sz w:val="24"/>
                <w:szCs w:val="24"/>
              </w:rPr>
              <w:t xml:space="preserve"> значения выражения).</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B70BBD" w:rsidRDefault="00F42958"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решать основные виды рациональных уравнений с одной переменной, системы двух </w:t>
            </w:r>
            <w:r w:rsidRPr="003909B3">
              <w:rPr>
                <w:rFonts w:ascii="Times New Roman" w:hAnsi="Times New Roman"/>
                <w:sz w:val="24"/>
                <w:szCs w:val="24"/>
              </w:rPr>
              <w:lastRenderedPageBreak/>
              <w:t>уравнений с двумя переменными;</w:t>
            </w:r>
          </w:p>
          <w:p w:rsidR="00F42958" w:rsidRPr="003909B3" w:rsidRDefault="00F42958" w:rsidP="00D9614E">
            <w:pPr>
              <w:pStyle w:val="a4"/>
              <w:numPr>
                <w:ilvl w:val="0"/>
                <w:numId w:val="20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42958" w:rsidRPr="003909B3" w:rsidRDefault="00F42958" w:rsidP="00D9614E">
            <w:pPr>
              <w:pStyle w:val="a4"/>
              <w:numPr>
                <w:ilvl w:val="0"/>
                <w:numId w:val="20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gridSpan w:val="2"/>
          </w:tcPr>
          <w:p w:rsidR="00F42958" w:rsidRPr="003909B3" w:rsidRDefault="00F42958" w:rsidP="00D9614E">
            <w:pPr>
              <w:pStyle w:val="a4"/>
              <w:numPr>
                <w:ilvl w:val="0"/>
                <w:numId w:val="202"/>
              </w:numPr>
              <w:spacing w:after="0" w:line="240" w:lineRule="auto"/>
              <w:ind w:left="-36" w:firstLine="0"/>
              <w:jc w:val="both"/>
              <w:rPr>
                <w:rFonts w:ascii="Times New Roman" w:hAnsi="Times New Roman"/>
                <w:sz w:val="24"/>
                <w:szCs w:val="24"/>
              </w:rPr>
            </w:pPr>
            <w:r w:rsidRPr="003909B3">
              <w:rPr>
                <w:rFonts w:ascii="Times New Roman" w:hAnsi="Times New Roman"/>
                <w:sz w:val="24"/>
                <w:szCs w:val="24"/>
              </w:rPr>
              <w:lastRenderedPageBreak/>
              <w:t xml:space="preserve">овладеть специальными приёмами решения уравнений и систем уравнений; </w:t>
            </w:r>
            <w:r w:rsidRPr="003909B3">
              <w:rPr>
                <w:rFonts w:ascii="Times New Roman" w:hAnsi="Times New Roman"/>
                <w:sz w:val="24"/>
                <w:szCs w:val="24"/>
              </w:rPr>
              <w:lastRenderedPageBreak/>
              <w:t>уверенно применять аппарат уравнений для решения разнообразных задач из математики, смежных предметов, практики;</w:t>
            </w:r>
          </w:p>
          <w:p w:rsidR="00F42958" w:rsidRPr="003909B3" w:rsidRDefault="00F42958" w:rsidP="00D9614E">
            <w:pPr>
              <w:pStyle w:val="a4"/>
              <w:numPr>
                <w:ilvl w:val="0"/>
                <w:numId w:val="202"/>
              </w:numPr>
              <w:spacing w:after="0" w:line="240" w:lineRule="auto"/>
              <w:ind w:left="-36" w:firstLine="0"/>
              <w:jc w:val="both"/>
              <w:rPr>
                <w:rFonts w:ascii="Times New Roman" w:hAnsi="Times New Roman"/>
                <w:sz w:val="24"/>
                <w:szCs w:val="24"/>
              </w:rPr>
            </w:pPr>
            <w:r w:rsidRPr="003909B3">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Неравенства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F42958" w:rsidRPr="003909B3" w:rsidRDefault="00F42958" w:rsidP="00D9614E">
            <w:pPr>
              <w:pStyle w:val="a4"/>
              <w:numPr>
                <w:ilvl w:val="0"/>
                <w:numId w:val="20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аппарат неравен</w:t>
            </w:r>
            <w:proofErr w:type="gramStart"/>
            <w:r w:rsidRPr="003909B3">
              <w:rPr>
                <w:rFonts w:ascii="Times New Roman" w:hAnsi="Times New Roman"/>
                <w:sz w:val="24"/>
                <w:szCs w:val="24"/>
              </w:rPr>
              <w:t>ств дл</w:t>
            </w:r>
            <w:proofErr w:type="gramEnd"/>
            <w:r w:rsidRPr="003909B3">
              <w:rPr>
                <w:rFonts w:ascii="Times New Roman" w:hAnsi="Times New Roman"/>
                <w:sz w:val="24"/>
                <w:szCs w:val="24"/>
              </w:rPr>
              <w:t>я решения задач из различных разделов курса.</w:t>
            </w:r>
          </w:p>
        </w:tc>
        <w:tc>
          <w:tcPr>
            <w:tcW w:w="4999" w:type="dxa"/>
            <w:gridSpan w:val="2"/>
          </w:tcPr>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разнообразным приёмам доказательства неравенств; уверенно применять аппарат неравен</w:t>
            </w:r>
            <w:proofErr w:type="gramStart"/>
            <w:r w:rsidRPr="003909B3">
              <w:rPr>
                <w:rFonts w:ascii="Times New Roman" w:hAnsi="Times New Roman"/>
                <w:sz w:val="24"/>
                <w:szCs w:val="24"/>
              </w:rPr>
              <w:t>ств дл</w:t>
            </w:r>
            <w:proofErr w:type="gramEnd"/>
            <w:r w:rsidRPr="003909B3">
              <w:rPr>
                <w:rFonts w:ascii="Times New Roman" w:hAnsi="Times New Roman"/>
                <w:sz w:val="24"/>
                <w:szCs w:val="24"/>
              </w:rPr>
              <w:t>я решения разнообразных математических задач и задач из смежных предметов, практики;</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использовать функциональные понятия и язык (термины, символические обозначения);</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gridSpan w:val="2"/>
          </w:tcPr>
          <w:p w:rsidR="00F42958" w:rsidRPr="003909B3" w:rsidRDefault="00F42958" w:rsidP="00D9614E">
            <w:pPr>
              <w:pStyle w:val="a4"/>
              <w:numPr>
                <w:ilvl w:val="0"/>
                <w:numId w:val="203"/>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42958" w:rsidRPr="003909B3" w:rsidRDefault="00F42958" w:rsidP="00D9614E">
            <w:pPr>
              <w:pStyle w:val="aa"/>
              <w:numPr>
                <w:ilvl w:val="0"/>
                <w:numId w:val="203"/>
              </w:numPr>
              <w:spacing w:line="240" w:lineRule="auto"/>
              <w:ind w:left="0" w:hanging="36"/>
              <w:rPr>
                <w:sz w:val="24"/>
                <w:szCs w:val="24"/>
              </w:rPr>
            </w:pPr>
            <w:r w:rsidRPr="003909B3">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F42958" w:rsidRPr="00B70BBD" w:rsidRDefault="00F42958" w:rsidP="00B70BBD">
            <w:pPr>
              <w:suppressAutoHyphens/>
              <w:spacing w:after="0" w:line="240" w:lineRule="auto"/>
              <w:ind w:firstLine="851"/>
              <w:jc w:val="both"/>
              <w:rPr>
                <w:rFonts w:ascii="Times New Roman" w:hAnsi="Times New Roman"/>
                <w:sz w:val="24"/>
                <w:szCs w:val="24"/>
              </w:rPr>
            </w:pP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и использовать язык последовательностей (термины, символические обозначения);</w:t>
            </w:r>
          </w:p>
          <w:p w:rsidR="00F42958" w:rsidRPr="003909B3" w:rsidRDefault="00F42958" w:rsidP="00D9614E">
            <w:pPr>
              <w:pStyle w:val="a4"/>
              <w:numPr>
                <w:ilvl w:val="0"/>
                <w:numId w:val="20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gridSpan w:val="2"/>
          </w:tcPr>
          <w:p w:rsidR="00F42958" w:rsidRPr="003909B3" w:rsidRDefault="00F42958" w:rsidP="00D9614E">
            <w:pPr>
              <w:pStyle w:val="a4"/>
              <w:numPr>
                <w:ilvl w:val="0"/>
                <w:numId w:val="20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F42958" w:rsidRPr="003909B3" w:rsidRDefault="00F42958" w:rsidP="00D9614E">
            <w:pPr>
              <w:pStyle w:val="a4"/>
              <w:numPr>
                <w:ilvl w:val="0"/>
                <w:numId w:val="20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Описательная статистика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Default="00F42958" w:rsidP="00D9614E">
            <w:pPr>
              <w:numPr>
                <w:ilvl w:val="0"/>
                <w:numId w:val="205"/>
              </w:numPr>
              <w:spacing w:after="0" w:line="240" w:lineRule="auto"/>
              <w:ind w:left="142" w:firstLine="0"/>
              <w:jc w:val="both"/>
              <w:rPr>
                <w:rFonts w:ascii="Times New Roman" w:hAnsi="Times New Roman"/>
                <w:sz w:val="24"/>
                <w:szCs w:val="24"/>
              </w:rPr>
            </w:pPr>
            <w:r>
              <w:rPr>
                <w:rFonts w:ascii="Times New Roman" w:hAnsi="Times New Roman"/>
                <w:sz w:val="24"/>
                <w:szCs w:val="24"/>
              </w:rPr>
              <w:lastRenderedPageBreak/>
              <w:t>использовать простейшие способы</w:t>
            </w:r>
          </w:p>
          <w:p w:rsidR="00F42958" w:rsidRPr="00CD07E1" w:rsidRDefault="00F42958"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gridSpan w:val="2"/>
          </w:tcPr>
          <w:p w:rsidR="00F42958" w:rsidRDefault="00F42958" w:rsidP="00D9614E">
            <w:pPr>
              <w:numPr>
                <w:ilvl w:val="0"/>
                <w:numId w:val="20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F42958" w:rsidRPr="00CD07E1" w:rsidRDefault="00F42958"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F42958" w:rsidRPr="00B70BBD" w:rsidTr="00CD54A8">
        <w:tc>
          <w:tcPr>
            <w:tcW w:w="9997" w:type="dxa"/>
            <w:gridSpan w:val="3"/>
          </w:tcPr>
          <w:p w:rsidR="00F42958" w:rsidRPr="005B3327" w:rsidRDefault="00F42958"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24667F" w:rsidRDefault="00F42958"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Default="00F42958" w:rsidP="00D9614E">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F42958" w:rsidRPr="008B1DBC" w:rsidRDefault="00F42958"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gridSpan w:val="2"/>
          </w:tcPr>
          <w:p w:rsidR="00F42958" w:rsidRDefault="00F42958" w:rsidP="00D9614E">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F42958" w:rsidRPr="00AE6337" w:rsidRDefault="00F42958"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F42958" w:rsidRPr="00B70BBD" w:rsidTr="00CD54A8">
        <w:tc>
          <w:tcPr>
            <w:tcW w:w="9997" w:type="dxa"/>
            <w:gridSpan w:val="3"/>
          </w:tcPr>
          <w:p w:rsidR="00F42958" w:rsidRPr="005B3327" w:rsidRDefault="00F42958"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F42958" w:rsidRPr="00B70BBD" w:rsidTr="00A054CA">
        <w:tc>
          <w:tcPr>
            <w:tcW w:w="4998" w:type="dxa"/>
          </w:tcPr>
          <w:p w:rsidR="00F42958" w:rsidRPr="0024667F" w:rsidRDefault="00F42958"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431AD3" w:rsidRDefault="00F42958" w:rsidP="00D9614E">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 xml:space="preserve">решать комбинаторные задачи </w:t>
            </w:r>
            <w:proofErr w:type="gramStart"/>
            <w:r>
              <w:rPr>
                <w:rFonts w:ascii="Times New Roman" w:hAnsi="Times New Roman"/>
                <w:sz w:val="24"/>
                <w:szCs w:val="24"/>
              </w:rPr>
              <w:t>на</w:t>
            </w:r>
            <w:proofErr w:type="gramEnd"/>
          </w:p>
          <w:p w:rsidR="00F42958" w:rsidRPr="0024667F" w:rsidRDefault="00F42958"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gridSpan w:val="2"/>
          </w:tcPr>
          <w:p w:rsidR="00F42958" w:rsidRPr="00431AD3" w:rsidRDefault="00F42958" w:rsidP="00D9614E">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F42958" w:rsidRPr="0024667F" w:rsidRDefault="00F42958"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F42958" w:rsidRPr="00B70BBD" w:rsidTr="00FE0332">
        <w:tc>
          <w:tcPr>
            <w:tcW w:w="9997" w:type="dxa"/>
            <w:gridSpan w:val="3"/>
          </w:tcPr>
          <w:p w:rsidR="00F42958" w:rsidRPr="00431AD3" w:rsidRDefault="00F42958"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F42958" w:rsidRPr="003909B3" w:rsidRDefault="00F42958" w:rsidP="00D9614E">
            <w:pPr>
              <w:pStyle w:val="a4"/>
              <w:numPr>
                <w:ilvl w:val="0"/>
                <w:numId w:val="1"/>
              </w:numPr>
              <w:spacing w:after="0" w:line="240" w:lineRule="auto"/>
              <w:ind w:left="0" w:firstLine="0"/>
              <w:jc w:val="both"/>
              <w:rPr>
                <w:rFonts w:ascii="Times New Roman" w:hAnsi="Times New Roman"/>
                <w:bCs/>
                <w:sz w:val="24"/>
                <w:szCs w:val="24"/>
              </w:rPr>
            </w:pPr>
            <w:r w:rsidRPr="003909B3">
              <w:rPr>
                <w:rFonts w:ascii="Times New Roman" w:hAnsi="Times New Roman"/>
                <w:iCs/>
                <w:sz w:val="24"/>
                <w:szCs w:val="24"/>
              </w:rPr>
              <w:t>распознавать</w:t>
            </w:r>
            <w:r w:rsidRPr="003909B3">
              <w:rPr>
                <w:rFonts w:ascii="Times New Roman" w:hAnsi="Times New Roman"/>
                <w:sz w:val="24"/>
                <w:szCs w:val="24"/>
              </w:rPr>
              <w:t xml:space="preserve"> развёртки куба, </w:t>
            </w:r>
            <w:r w:rsidRPr="003909B3">
              <w:rPr>
                <w:rFonts w:ascii="Times New Roman" w:hAnsi="Times New Roman"/>
                <w:bCs/>
                <w:sz w:val="24"/>
                <w:szCs w:val="24"/>
              </w:rPr>
              <w:t>прямоугольного</w:t>
            </w:r>
            <w:r w:rsidRPr="003909B3">
              <w:rPr>
                <w:rFonts w:ascii="Times New Roman" w:hAnsi="Times New Roman"/>
                <w:sz w:val="24"/>
                <w:szCs w:val="24"/>
              </w:rPr>
              <w:t xml:space="preserve"> параллелепипеда, правильной пирамиды, цилиндра и </w:t>
            </w:r>
            <w:r w:rsidRPr="003909B3">
              <w:rPr>
                <w:rFonts w:ascii="Times New Roman" w:hAnsi="Times New Roman"/>
                <w:bCs/>
                <w:sz w:val="24"/>
                <w:szCs w:val="24"/>
              </w:rPr>
              <w:t>конуса;</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строить развёртки куба и </w:t>
            </w:r>
            <w:r w:rsidRPr="003909B3">
              <w:rPr>
                <w:rFonts w:ascii="Times New Roman" w:hAnsi="Times New Roman"/>
                <w:bCs/>
                <w:sz w:val="24"/>
                <w:szCs w:val="24"/>
              </w:rPr>
              <w:t>прямоугольного</w:t>
            </w:r>
            <w:r w:rsidRPr="003909B3">
              <w:rPr>
                <w:rFonts w:ascii="Times New Roman" w:hAnsi="Times New Roman"/>
                <w:sz w:val="24"/>
                <w:szCs w:val="24"/>
              </w:rPr>
              <w:t xml:space="preserve"> параллелепипеда;</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по линейным размерам развёртки фигуры линейные размеры самой фигуры и наоборот;</w:t>
            </w:r>
          </w:p>
          <w:p w:rsidR="00F42958" w:rsidRPr="003909B3" w:rsidRDefault="00F42958" w:rsidP="00D9614E">
            <w:pPr>
              <w:pStyle w:val="a4"/>
              <w:numPr>
                <w:ilvl w:val="0"/>
                <w:numId w:val="1"/>
              </w:numPr>
              <w:spacing w:after="0" w:line="240" w:lineRule="auto"/>
              <w:ind w:left="0" w:firstLine="0"/>
              <w:jc w:val="both"/>
              <w:rPr>
                <w:rFonts w:ascii="Times New Roman" w:hAnsi="Times New Roman"/>
                <w:bCs/>
                <w:sz w:val="24"/>
                <w:szCs w:val="24"/>
              </w:rPr>
            </w:pPr>
            <w:r w:rsidRPr="003909B3">
              <w:rPr>
                <w:rFonts w:ascii="Times New Roman" w:hAnsi="Times New Roman"/>
                <w:sz w:val="24"/>
                <w:szCs w:val="24"/>
              </w:rPr>
              <w:t>• </w:t>
            </w:r>
            <w:r w:rsidRPr="003909B3">
              <w:rPr>
                <w:rFonts w:ascii="Times New Roman" w:hAnsi="Times New Roman"/>
                <w:bCs/>
                <w:sz w:val="24"/>
                <w:szCs w:val="24"/>
              </w:rPr>
              <w:t>вычислять объём прямоугольного параллелепипеда.</w:t>
            </w:r>
          </w:p>
        </w:tc>
        <w:tc>
          <w:tcPr>
            <w:tcW w:w="4999" w:type="dxa"/>
            <w:gridSpan w:val="2"/>
          </w:tcPr>
          <w:p w:rsidR="00F42958" w:rsidRPr="003909B3" w:rsidRDefault="00F42958" w:rsidP="00D9614E">
            <w:pPr>
              <w:pStyle w:val="a4"/>
              <w:numPr>
                <w:ilvl w:val="0"/>
                <w:numId w:val="1"/>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научиться</w:t>
            </w:r>
            <w:r w:rsidRPr="003909B3">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3909B3">
              <w:rPr>
                <w:rFonts w:ascii="Times New Roman" w:hAnsi="Times New Roman"/>
                <w:sz w:val="24"/>
                <w:szCs w:val="24"/>
              </w:rPr>
              <w:t>;</w:t>
            </w:r>
          </w:p>
          <w:p w:rsidR="00F42958" w:rsidRPr="003909B3" w:rsidRDefault="00F42958" w:rsidP="00D9614E">
            <w:pPr>
              <w:pStyle w:val="a4"/>
              <w:numPr>
                <w:ilvl w:val="0"/>
                <w:numId w:val="1"/>
              </w:numPr>
              <w:spacing w:after="0" w:line="240" w:lineRule="auto"/>
              <w:ind w:left="0" w:hanging="36"/>
              <w:jc w:val="both"/>
              <w:rPr>
                <w:rFonts w:ascii="Times New Roman" w:hAnsi="Times New Roman"/>
                <w:sz w:val="24"/>
                <w:szCs w:val="24"/>
              </w:rPr>
            </w:pPr>
            <w:r w:rsidRPr="003909B3">
              <w:rPr>
                <w:rFonts w:ascii="Times New Roman" w:hAnsi="Times New Roman"/>
                <w:iCs/>
                <w:sz w:val="24"/>
                <w:szCs w:val="24"/>
              </w:rPr>
              <w:t>углубить и развить представления о пространственных геометрических фигурах;</w:t>
            </w:r>
          </w:p>
          <w:p w:rsidR="00F42958" w:rsidRPr="003909B3" w:rsidRDefault="00F42958" w:rsidP="00D9614E">
            <w:pPr>
              <w:pStyle w:val="a4"/>
              <w:numPr>
                <w:ilvl w:val="0"/>
                <w:numId w:val="1"/>
              </w:numPr>
              <w:spacing w:after="0" w:line="240" w:lineRule="auto"/>
              <w:ind w:left="0" w:hanging="36"/>
              <w:jc w:val="both"/>
              <w:rPr>
                <w:rFonts w:ascii="Times New Roman" w:hAnsi="Times New Roman"/>
                <w:iCs/>
                <w:sz w:val="24"/>
                <w:szCs w:val="24"/>
              </w:rPr>
            </w:pPr>
            <w:r w:rsidRPr="003909B3">
              <w:rPr>
                <w:rFonts w:ascii="Times New Roman" w:hAnsi="Times New Roman"/>
                <w:sz w:val="24"/>
                <w:szCs w:val="24"/>
              </w:rPr>
              <w:t>научиться применять понятие развёртки для выполнения практических расчётов.</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FE0332">
        <w:tc>
          <w:tcPr>
            <w:tcW w:w="9997" w:type="dxa"/>
            <w:gridSpan w:val="3"/>
          </w:tcPr>
          <w:p w:rsidR="00F42958" w:rsidRPr="00431AD3" w:rsidRDefault="00F42958"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распознавать и изображать на чертежах и рисунках геометрические фигуры и их конфигурации;</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значения длин линейных элементов фигур и их отношения, градусную меру углов от 0</w:t>
            </w:r>
            <w:r w:rsidRPr="003909B3">
              <w:rPr>
                <w:szCs w:val="22"/>
              </w:rPr>
              <w:sym w:font="Symbol" w:char="F0B0"/>
            </w:r>
            <w:r w:rsidRPr="003909B3">
              <w:rPr>
                <w:rFonts w:ascii="Times New Roman" w:hAnsi="Times New Roman"/>
                <w:sz w:val="24"/>
                <w:szCs w:val="24"/>
              </w:rPr>
              <w:t xml:space="preserve"> до 180</w:t>
            </w:r>
            <w:r w:rsidRPr="003909B3">
              <w:rPr>
                <w:szCs w:val="22"/>
              </w:rPr>
              <w:sym w:font="Symbol" w:char="F0B0"/>
            </w:r>
            <w:r w:rsidRPr="003909B3">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F42958" w:rsidRPr="003909B3" w:rsidRDefault="00F42958" w:rsidP="00D9614E">
            <w:pPr>
              <w:pStyle w:val="a4"/>
              <w:numPr>
                <w:ilvl w:val="0"/>
                <w:numId w:val="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решать несложные задачи на построение, применяя основные алгоритмы построения с помощью циркуля и линейки;</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простейшие планиметрические задачи в пространстве.</w:t>
            </w:r>
          </w:p>
        </w:tc>
        <w:tc>
          <w:tcPr>
            <w:tcW w:w="4999" w:type="dxa"/>
            <w:gridSpan w:val="2"/>
          </w:tcPr>
          <w:p w:rsidR="00F42958" w:rsidRPr="003909B3" w:rsidRDefault="00F42958" w:rsidP="00D9614E">
            <w:pPr>
              <w:pStyle w:val="a4"/>
              <w:numPr>
                <w:ilvl w:val="0"/>
                <w:numId w:val="206"/>
              </w:numPr>
              <w:spacing w:after="0" w:line="240" w:lineRule="auto"/>
              <w:ind w:left="105" w:firstLine="0"/>
              <w:jc w:val="both"/>
              <w:rPr>
                <w:rFonts w:ascii="Times New Roman" w:hAnsi="Times New Roman"/>
                <w:bCs/>
                <w:iCs/>
                <w:sz w:val="24"/>
                <w:szCs w:val="24"/>
              </w:rPr>
            </w:pPr>
            <w:r w:rsidRPr="003909B3">
              <w:rPr>
                <w:rFonts w:ascii="Times New Roman" w:hAnsi="Times New Roman"/>
                <w:sz w:val="24"/>
                <w:szCs w:val="24"/>
              </w:rPr>
              <w:lastRenderedPageBreak/>
              <w:t>овладеть методами решения задач</w:t>
            </w:r>
            <w:r w:rsidRPr="003909B3">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 xml:space="preserve">приобрести опыт применения </w:t>
            </w:r>
            <w:r w:rsidRPr="003909B3">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овладеть традиционной схемой</w:t>
            </w:r>
            <w:r w:rsidRPr="003909B3">
              <w:rPr>
                <w:rFonts w:ascii="Times New Roman" w:hAnsi="Times New Roman"/>
                <w:iCs/>
                <w:sz w:val="24"/>
                <w:szCs w:val="24"/>
              </w:rPr>
              <w:t xml:space="preserve"> решения задач на построение с помощью циркуля и линейки</w:t>
            </w:r>
            <w:proofErr w:type="gramStart"/>
            <w:r w:rsidRPr="003909B3">
              <w:rPr>
                <w:rFonts w:ascii="Times New Roman" w:hAnsi="Times New Roman"/>
                <w:iCs/>
                <w:sz w:val="24"/>
                <w:szCs w:val="24"/>
              </w:rPr>
              <w:t>:а</w:t>
            </w:r>
            <w:proofErr w:type="gramEnd"/>
            <w:r w:rsidRPr="003909B3">
              <w:rPr>
                <w:rFonts w:ascii="Times New Roman" w:hAnsi="Times New Roman"/>
                <w:iCs/>
                <w:sz w:val="24"/>
                <w:szCs w:val="24"/>
              </w:rPr>
              <w:t>нализ, построение</w:t>
            </w:r>
            <w:r w:rsidRPr="003909B3">
              <w:rPr>
                <w:rFonts w:ascii="Times New Roman" w:hAnsi="Times New Roman"/>
                <w:sz w:val="24"/>
                <w:szCs w:val="24"/>
              </w:rPr>
              <w:t xml:space="preserve">, </w:t>
            </w:r>
            <w:r w:rsidRPr="003909B3">
              <w:rPr>
                <w:rFonts w:ascii="Times New Roman" w:hAnsi="Times New Roman"/>
                <w:iCs/>
                <w:sz w:val="24"/>
                <w:szCs w:val="24"/>
              </w:rPr>
              <w:t>доказательство и исследование;</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научиться решать задачи</w:t>
            </w:r>
            <w:r w:rsidRPr="003909B3">
              <w:rPr>
                <w:rFonts w:ascii="Times New Roman" w:hAnsi="Times New Roman"/>
                <w:iCs/>
                <w:sz w:val="24"/>
                <w:szCs w:val="24"/>
              </w:rPr>
              <w:t xml:space="preserve"> на построениеметодомгеометрическогоместаточек</w:t>
            </w:r>
            <w:r w:rsidRPr="003909B3">
              <w:rPr>
                <w:rFonts w:ascii="Times New Roman" w:hAnsi="Times New Roman"/>
                <w:sz w:val="24"/>
                <w:szCs w:val="24"/>
              </w:rPr>
              <w:t xml:space="preserve"> и </w:t>
            </w:r>
            <w:r w:rsidRPr="003909B3">
              <w:rPr>
                <w:rFonts w:ascii="Times New Roman" w:hAnsi="Times New Roman"/>
                <w:iCs/>
                <w:sz w:val="24"/>
                <w:szCs w:val="24"/>
              </w:rPr>
              <w:t>методомподобия;</w:t>
            </w:r>
          </w:p>
          <w:p w:rsidR="00F42958" w:rsidRPr="003909B3" w:rsidRDefault="00F42958" w:rsidP="00D9614E">
            <w:pPr>
              <w:pStyle w:val="a4"/>
              <w:numPr>
                <w:ilvl w:val="0"/>
                <w:numId w:val="206"/>
              </w:numPr>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приобрести опыт исследования свой</w:t>
            </w:r>
            <w:proofErr w:type="gramStart"/>
            <w:r w:rsidRPr="003909B3">
              <w:rPr>
                <w:rFonts w:ascii="Times New Roman" w:hAnsi="Times New Roman"/>
                <w:sz w:val="24"/>
                <w:szCs w:val="24"/>
              </w:rPr>
              <w:t xml:space="preserve">ств </w:t>
            </w:r>
            <w:r w:rsidRPr="003909B3">
              <w:rPr>
                <w:rFonts w:ascii="Times New Roman" w:hAnsi="Times New Roman"/>
                <w:iCs/>
                <w:sz w:val="24"/>
                <w:szCs w:val="24"/>
              </w:rPr>
              <w:t>пл</w:t>
            </w:r>
            <w:proofErr w:type="gramEnd"/>
            <w:r w:rsidRPr="003909B3">
              <w:rPr>
                <w:rFonts w:ascii="Times New Roman" w:hAnsi="Times New Roman"/>
                <w:iCs/>
                <w:sz w:val="24"/>
                <w:szCs w:val="24"/>
              </w:rPr>
              <w:t>аниметрических фигур с помощью компьютерных программ</w:t>
            </w:r>
            <w:r w:rsidRPr="003909B3">
              <w:rPr>
                <w:rFonts w:ascii="Times New Roman" w:hAnsi="Times New Roman"/>
                <w:sz w:val="24"/>
                <w:szCs w:val="24"/>
              </w:rPr>
              <w:t>;</w:t>
            </w:r>
          </w:p>
          <w:p w:rsidR="00F42958" w:rsidRPr="003909B3" w:rsidRDefault="00F42958" w:rsidP="00D9614E">
            <w:pPr>
              <w:pStyle w:val="a4"/>
              <w:numPr>
                <w:ilvl w:val="0"/>
                <w:numId w:val="206"/>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 xml:space="preserve">приобрести опыт выполнения проектов </w:t>
            </w:r>
            <w:r w:rsidRPr="003909B3">
              <w:rPr>
                <w:rFonts w:ascii="Times New Roman" w:hAnsi="Times New Roman"/>
                <w:iCs/>
                <w:sz w:val="24"/>
                <w:szCs w:val="24"/>
              </w:rPr>
              <w:lastRenderedPageBreak/>
              <w:t xml:space="preserve">по темам </w:t>
            </w:r>
            <w:r w:rsidRPr="003909B3">
              <w:rPr>
                <w:rFonts w:ascii="Times New Roman" w:hAnsi="Times New Roman"/>
                <w:sz w:val="24"/>
                <w:szCs w:val="24"/>
              </w:rPr>
              <w:t>«</w:t>
            </w:r>
            <w:r w:rsidRPr="003909B3">
              <w:rPr>
                <w:rFonts w:ascii="Times New Roman" w:hAnsi="Times New Roman"/>
                <w:iCs/>
                <w:sz w:val="24"/>
                <w:szCs w:val="24"/>
              </w:rPr>
              <w:t>Геометрические преобразования на плоскости</w:t>
            </w:r>
            <w:r w:rsidRPr="003909B3">
              <w:rPr>
                <w:rFonts w:ascii="Times New Roman" w:hAnsi="Times New Roman"/>
                <w:sz w:val="24"/>
                <w:szCs w:val="24"/>
              </w:rPr>
              <w:t>»</w:t>
            </w:r>
            <w:r w:rsidRPr="003909B3">
              <w:rPr>
                <w:rFonts w:ascii="Times New Roman" w:hAnsi="Times New Roman"/>
                <w:iCs/>
                <w:sz w:val="24"/>
                <w:szCs w:val="24"/>
              </w:rPr>
              <w:t xml:space="preserve">, </w:t>
            </w:r>
            <w:r w:rsidRPr="003909B3">
              <w:rPr>
                <w:rFonts w:ascii="Times New Roman" w:hAnsi="Times New Roman"/>
                <w:sz w:val="24"/>
                <w:szCs w:val="24"/>
              </w:rPr>
              <w:t>«</w:t>
            </w:r>
            <w:r w:rsidRPr="003909B3">
              <w:rPr>
                <w:rFonts w:ascii="Times New Roman" w:hAnsi="Times New Roman"/>
                <w:iCs/>
                <w:sz w:val="24"/>
                <w:szCs w:val="24"/>
              </w:rPr>
              <w:t>Построение отрезков по формуле</w:t>
            </w:r>
            <w:r w:rsidRPr="003909B3">
              <w:rPr>
                <w:rFonts w:ascii="Times New Roman" w:hAnsi="Times New Roman"/>
                <w:sz w:val="24"/>
                <w:szCs w:val="24"/>
              </w:rPr>
              <w:t>»</w:t>
            </w:r>
            <w:r w:rsidRPr="003909B3">
              <w:rPr>
                <w:rFonts w:ascii="Times New Roman" w:hAnsi="Times New Roman"/>
                <w:iCs/>
                <w:sz w:val="24"/>
                <w:szCs w:val="24"/>
              </w:rPr>
              <w:t>.</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FE0332">
        <w:tc>
          <w:tcPr>
            <w:tcW w:w="9997" w:type="dxa"/>
            <w:gridSpan w:val="3"/>
          </w:tcPr>
          <w:p w:rsidR="00F42958" w:rsidRPr="00431AD3" w:rsidRDefault="00F42958"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вычислять </w:t>
            </w:r>
            <w:r w:rsidRPr="003909B3">
              <w:rPr>
                <w:rFonts w:ascii="Times New Roman" w:hAnsi="Times New Roman"/>
                <w:iCs/>
                <w:sz w:val="24"/>
                <w:szCs w:val="24"/>
              </w:rPr>
              <w:t>длину окружности, длину дуги окружности;</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F42958" w:rsidRPr="003909B3" w:rsidRDefault="00F42958" w:rsidP="00D9614E">
            <w:pPr>
              <w:pStyle w:val="a4"/>
              <w:numPr>
                <w:ilvl w:val="0"/>
                <w:numId w:val="20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решать практические задачи, связанные с нахождением геометрических величин </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(используя при необходимости справочники и технические средства).</w:t>
            </w:r>
          </w:p>
        </w:tc>
        <w:tc>
          <w:tcPr>
            <w:tcW w:w="4999" w:type="dxa"/>
            <w:gridSpan w:val="2"/>
          </w:tcPr>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 xml:space="preserve">вычислять площади многоугольников, используя отношения </w:t>
            </w:r>
            <w:r w:rsidRPr="003909B3">
              <w:rPr>
                <w:rFonts w:ascii="Times New Roman" w:hAnsi="Times New Roman"/>
                <w:bCs/>
                <w:iCs/>
                <w:sz w:val="24"/>
                <w:szCs w:val="24"/>
              </w:rPr>
              <w:t>равновеликости и равносоставленности;</w:t>
            </w:r>
          </w:p>
          <w:p w:rsidR="00F42958" w:rsidRPr="003909B3" w:rsidRDefault="00F42958" w:rsidP="00D9614E">
            <w:pPr>
              <w:pStyle w:val="aa"/>
              <w:numPr>
                <w:ilvl w:val="0"/>
                <w:numId w:val="207"/>
              </w:numPr>
              <w:spacing w:line="240" w:lineRule="auto"/>
              <w:ind w:left="0" w:firstLine="0"/>
              <w:rPr>
                <w:sz w:val="24"/>
                <w:szCs w:val="24"/>
              </w:rPr>
            </w:pPr>
            <w:r w:rsidRPr="003909B3">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FE0332">
        <w:tc>
          <w:tcPr>
            <w:tcW w:w="9997" w:type="dxa"/>
            <w:gridSpan w:val="3"/>
          </w:tcPr>
          <w:p w:rsidR="00F42958" w:rsidRPr="00431AD3" w:rsidRDefault="00F42958" w:rsidP="00431AD3">
            <w:pPr>
              <w:pStyle w:val="NR"/>
              <w:ind w:firstLine="284"/>
              <w:jc w:val="center"/>
              <w:outlineLvl w:val="0"/>
              <w:rPr>
                <w:b/>
                <w:bCs/>
                <w:szCs w:val="24"/>
              </w:rPr>
            </w:pPr>
            <w:r w:rsidRPr="00AE6337">
              <w:rPr>
                <w:b/>
                <w:bCs/>
                <w:szCs w:val="24"/>
              </w:rPr>
              <w:t>Координаты</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F55772" w:rsidRDefault="00F42958" w:rsidP="00D9614E">
            <w:pPr>
              <w:pStyle w:val="a8"/>
              <w:numPr>
                <w:ilvl w:val="0"/>
                <w:numId w:val="207"/>
              </w:numPr>
              <w:spacing w:after="0" w:line="240" w:lineRule="auto"/>
              <w:ind w:left="0" w:firstLine="0"/>
              <w:jc w:val="both"/>
              <w:rPr>
                <w:rFonts w:ascii="Times New Roman" w:hAnsi="Times New Roman"/>
                <w:sz w:val="24"/>
                <w:szCs w:val="24"/>
              </w:rPr>
            </w:pPr>
            <w:r w:rsidRPr="00F55772">
              <w:rPr>
                <w:rFonts w:ascii="Times New Roman" w:hAnsi="Times New Roman"/>
                <w:sz w:val="24"/>
                <w:szCs w:val="24"/>
              </w:rPr>
              <w:t>вычислять длину отрезка по координатам его концов; вычислять координаты середины отрезка;</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координатный метод для изучения свой</w:t>
            </w:r>
            <w:proofErr w:type="gramStart"/>
            <w:r w:rsidRPr="003909B3">
              <w:rPr>
                <w:rFonts w:ascii="Times New Roman" w:hAnsi="Times New Roman"/>
                <w:sz w:val="24"/>
                <w:szCs w:val="24"/>
              </w:rPr>
              <w:t>ств пр</w:t>
            </w:r>
            <w:proofErr w:type="gramEnd"/>
            <w:r w:rsidRPr="003909B3">
              <w:rPr>
                <w:rFonts w:ascii="Times New Roman" w:hAnsi="Times New Roman"/>
                <w:sz w:val="24"/>
                <w:szCs w:val="24"/>
              </w:rPr>
              <w:t>ямых и окружностей.</w:t>
            </w:r>
          </w:p>
          <w:p w:rsidR="00F42958" w:rsidRPr="008B1DBC" w:rsidRDefault="00F42958" w:rsidP="005B3327">
            <w:pPr>
              <w:spacing w:after="0" w:line="240" w:lineRule="auto"/>
              <w:ind w:firstLine="993"/>
              <w:jc w:val="both"/>
              <w:rPr>
                <w:rFonts w:ascii="Times New Roman" w:hAnsi="Times New Roman"/>
                <w:sz w:val="24"/>
                <w:szCs w:val="24"/>
              </w:rPr>
            </w:pPr>
          </w:p>
        </w:tc>
        <w:tc>
          <w:tcPr>
            <w:tcW w:w="4999" w:type="dxa"/>
            <w:gridSpan w:val="2"/>
          </w:tcPr>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sz w:val="24"/>
                <w:szCs w:val="24"/>
              </w:rPr>
              <w:t xml:space="preserve">овладеть координатным методом решения </w:t>
            </w:r>
            <w:r w:rsidRPr="003909B3">
              <w:rPr>
                <w:rFonts w:ascii="Times New Roman" w:hAnsi="Times New Roman"/>
                <w:iCs/>
                <w:sz w:val="24"/>
                <w:szCs w:val="24"/>
              </w:rPr>
              <w:t>задач на вычисления и доказательства;</w:t>
            </w:r>
          </w:p>
          <w:p w:rsidR="00F42958" w:rsidRPr="003909B3" w:rsidRDefault="00F42958" w:rsidP="00D9614E">
            <w:pPr>
              <w:pStyle w:val="a4"/>
              <w:numPr>
                <w:ilvl w:val="0"/>
                <w:numId w:val="207"/>
              </w:numPr>
              <w:spacing w:after="0" w:line="240" w:lineRule="auto"/>
              <w:ind w:left="0" w:firstLine="0"/>
              <w:jc w:val="both"/>
              <w:rPr>
                <w:rFonts w:ascii="Times New Roman" w:hAnsi="Times New Roman"/>
                <w:iCs/>
                <w:sz w:val="24"/>
                <w:szCs w:val="24"/>
              </w:rPr>
            </w:pPr>
            <w:r w:rsidRPr="003909B3">
              <w:rPr>
                <w:rFonts w:ascii="Times New Roman" w:hAnsi="Times New Roman"/>
                <w:sz w:val="24"/>
                <w:szCs w:val="24"/>
              </w:rPr>
              <w:t xml:space="preserve">приобрести опыт </w:t>
            </w:r>
            <w:r w:rsidRPr="003909B3">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приобрести опыт выполнения проектов </w:t>
            </w:r>
            <w:r w:rsidRPr="003909B3">
              <w:rPr>
                <w:rFonts w:ascii="Times New Roman" w:hAnsi="Times New Roman"/>
                <w:iCs/>
                <w:sz w:val="24"/>
                <w:szCs w:val="24"/>
              </w:rPr>
              <w:t>на тему</w:t>
            </w:r>
            <w:r w:rsidRPr="003909B3">
              <w:rPr>
                <w:rFonts w:ascii="Times New Roman" w:hAnsi="Times New Roman"/>
                <w:sz w:val="24"/>
                <w:szCs w:val="24"/>
              </w:rPr>
              <w:t xml:space="preserve"> «</w:t>
            </w:r>
            <w:r w:rsidRPr="003909B3">
              <w:rPr>
                <w:rFonts w:ascii="Times New Roman" w:hAnsi="Times New Roman"/>
                <w:iCs/>
                <w:sz w:val="24"/>
                <w:szCs w:val="24"/>
              </w:rPr>
              <w:t>Применение координатного метода при решении задач на вычисления и доказательства</w:t>
            </w:r>
            <w:r w:rsidRPr="003909B3">
              <w:rPr>
                <w:rFonts w:ascii="Times New Roman" w:hAnsi="Times New Roman"/>
                <w:sz w:val="24"/>
                <w:szCs w:val="24"/>
              </w:rPr>
              <w:t>».</w:t>
            </w:r>
          </w:p>
        </w:tc>
      </w:tr>
      <w:tr w:rsidR="00F42958" w:rsidRPr="00B70BBD" w:rsidTr="00FE0332">
        <w:tc>
          <w:tcPr>
            <w:tcW w:w="9997" w:type="dxa"/>
            <w:gridSpan w:val="3"/>
          </w:tcPr>
          <w:p w:rsidR="00F42958" w:rsidRPr="00431AD3" w:rsidRDefault="00F42958" w:rsidP="00431AD3">
            <w:pPr>
              <w:pStyle w:val="NR"/>
              <w:ind w:firstLine="284"/>
              <w:jc w:val="center"/>
              <w:outlineLvl w:val="0"/>
              <w:rPr>
                <w:b/>
                <w:bCs/>
                <w:szCs w:val="24"/>
              </w:rPr>
            </w:pPr>
            <w:r>
              <w:rPr>
                <w:b/>
                <w:bCs/>
                <w:szCs w:val="24"/>
              </w:rPr>
              <w:t>Векторы</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находить для векторов, заданных координатами: длину вектора, координаты суммы и разности двух и более векторов, </w:t>
            </w:r>
            <w:r w:rsidRPr="003909B3">
              <w:rPr>
                <w:rFonts w:ascii="Times New Roman" w:hAnsi="Times New Roman"/>
                <w:sz w:val="24"/>
                <w:szCs w:val="24"/>
              </w:rPr>
              <w:lastRenderedPageBreak/>
              <w:t>координаты произведения вектора на число, применяя при необходимости сочетательный, переместительный и распределительный законы;</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скалярное произведение векторов, находить угол между векторами</w:t>
            </w:r>
            <w:r w:rsidRPr="003909B3">
              <w:rPr>
                <w:rFonts w:ascii="Times New Roman" w:hAnsi="Times New Roman"/>
                <w:bCs/>
                <w:sz w:val="24"/>
                <w:szCs w:val="24"/>
              </w:rPr>
              <w:t>, у</w:t>
            </w:r>
            <w:r w:rsidRPr="003909B3">
              <w:rPr>
                <w:rFonts w:ascii="Times New Roman" w:hAnsi="Times New Roman"/>
                <w:sz w:val="24"/>
                <w:szCs w:val="24"/>
              </w:rPr>
              <w:t>ста</w:t>
            </w:r>
            <w:r w:rsidRPr="003909B3">
              <w:rPr>
                <w:rFonts w:ascii="Times New Roman" w:hAnsi="Times New Roman"/>
                <w:bCs/>
                <w:sz w:val="24"/>
                <w:szCs w:val="24"/>
              </w:rPr>
              <w:t>н</w:t>
            </w:r>
            <w:r w:rsidRPr="003909B3">
              <w:rPr>
                <w:rFonts w:ascii="Times New Roman" w:hAnsi="Times New Roman"/>
                <w:sz w:val="24"/>
                <w:szCs w:val="24"/>
              </w:rPr>
              <w:t>авливать перпендикулярность прямых.</w:t>
            </w:r>
          </w:p>
        </w:tc>
        <w:tc>
          <w:tcPr>
            <w:tcW w:w="4999" w:type="dxa"/>
            <w:gridSpan w:val="2"/>
          </w:tcPr>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 xml:space="preserve">овладеть </w:t>
            </w:r>
            <w:r w:rsidRPr="003909B3">
              <w:rPr>
                <w:rFonts w:ascii="Times New Roman" w:hAnsi="Times New Roman"/>
                <w:iCs/>
                <w:sz w:val="24"/>
                <w:szCs w:val="24"/>
              </w:rPr>
              <w:t>векторным методом для решения задач на вычисления и доказательства</w:t>
            </w:r>
            <w:r w:rsidRPr="003909B3">
              <w:rPr>
                <w:rFonts w:ascii="Times New Roman" w:hAnsi="Times New Roman"/>
                <w:sz w:val="24"/>
                <w:szCs w:val="24"/>
              </w:rPr>
              <w:t>;</w:t>
            </w:r>
          </w:p>
          <w:p w:rsidR="00F42958" w:rsidRPr="003909B3" w:rsidRDefault="00F42958" w:rsidP="00D9614E">
            <w:pPr>
              <w:pStyle w:val="a4"/>
              <w:numPr>
                <w:ilvl w:val="0"/>
                <w:numId w:val="20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приобрести опыт выполнения проектов </w:t>
            </w:r>
            <w:r w:rsidRPr="003909B3">
              <w:rPr>
                <w:rFonts w:ascii="Times New Roman" w:hAnsi="Times New Roman"/>
                <w:iCs/>
                <w:sz w:val="24"/>
                <w:szCs w:val="24"/>
              </w:rPr>
              <w:t>на тему</w:t>
            </w:r>
            <w:r w:rsidRPr="003909B3">
              <w:rPr>
                <w:rFonts w:ascii="Times New Roman" w:hAnsi="Times New Roman"/>
                <w:sz w:val="24"/>
                <w:szCs w:val="24"/>
              </w:rPr>
              <w:t xml:space="preserve"> «</w:t>
            </w:r>
            <w:r w:rsidRPr="003909B3">
              <w:rPr>
                <w:rFonts w:ascii="Times New Roman" w:hAnsi="Times New Roman"/>
                <w:iCs/>
                <w:sz w:val="24"/>
                <w:szCs w:val="24"/>
              </w:rPr>
              <w:t>применение векторного метода при решении задач на вычисления и доказательства</w:t>
            </w:r>
            <w:r w:rsidRPr="003909B3">
              <w:rPr>
                <w:rFonts w:ascii="Times New Roman" w:hAnsi="Times New Roman"/>
                <w:sz w:val="24"/>
                <w:szCs w:val="24"/>
              </w:rPr>
              <w:t>».</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FE0332">
        <w:tc>
          <w:tcPr>
            <w:tcW w:w="9997" w:type="dxa"/>
            <w:gridSpan w:val="3"/>
          </w:tcPr>
          <w:p w:rsidR="00F42958" w:rsidRPr="00431AD3" w:rsidRDefault="00F42958"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lastRenderedPageBreak/>
              <w:t>1.2</w:t>
            </w:r>
            <w:r w:rsidR="00A130A2">
              <w:rPr>
                <w:rFonts w:ascii="Times New Roman" w:hAnsi="Times New Roman"/>
                <w:b/>
                <w:sz w:val="26"/>
                <w:szCs w:val="26"/>
              </w:rPr>
              <w:t>.5.9</w:t>
            </w:r>
            <w:r w:rsidRPr="00431AD3">
              <w:rPr>
                <w:rFonts w:ascii="Times New Roman" w:hAnsi="Times New Roman"/>
                <w:b/>
                <w:sz w:val="26"/>
                <w:szCs w:val="26"/>
              </w:rPr>
              <w:t>.  Информатика</w:t>
            </w:r>
          </w:p>
        </w:tc>
      </w:tr>
      <w:tr w:rsidR="00F42958" w:rsidRPr="00B70BBD" w:rsidTr="00FE0332">
        <w:tc>
          <w:tcPr>
            <w:tcW w:w="9997" w:type="dxa"/>
            <w:gridSpan w:val="3"/>
          </w:tcPr>
          <w:p w:rsidR="00F42958" w:rsidRPr="00AE6337" w:rsidRDefault="00F42958"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записывать в двоичной системе целые числа от 0 до 256;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кодировать и декодировать тексты при известной кодовой таблице;</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основные способы графического представления числовой информации.</w:t>
            </w:r>
          </w:p>
          <w:p w:rsidR="00F42958" w:rsidRPr="008B1DBC" w:rsidRDefault="00F42958" w:rsidP="005B3327">
            <w:pPr>
              <w:spacing w:after="0" w:line="240" w:lineRule="auto"/>
              <w:ind w:firstLine="993"/>
              <w:jc w:val="both"/>
              <w:rPr>
                <w:rFonts w:ascii="Times New Roman" w:hAnsi="Times New Roman"/>
                <w:sz w:val="24"/>
                <w:szCs w:val="24"/>
              </w:rPr>
            </w:pPr>
          </w:p>
        </w:tc>
        <w:tc>
          <w:tcPr>
            <w:tcW w:w="4999" w:type="dxa"/>
            <w:gridSpan w:val="2"/>
          </w:tcPr>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proofErr w:type="gramStart"/>
            <w:r w:rsidRPr="003909B3">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3909B3">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тем, как информация (данные) представляется в современных компьютерах;</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двоичной системой счисления;</w:t>
            </w:r>
          </w:p>
          <w:p w:rsidR="00F42958" w:rsidRPr="003909B3" w:rsidRDefault="00F42958" w:rsidP="00D9614E">
            <w:pPr>
              <w:pStyle w:val="a4"/>
              <w:numPr>
                <w:ilvl w:val="0"/>
                <w:numId w:val="207"/>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F42958" w:rsidRPr="00B70BBD" w:rsidTr="00FE0332">
        <w:tc>
          <w:tcPr>
            <w:tcW w:w="9997" w:type="dxa"/>
            <w:gridSpan w:val="3"/>
          </w:tcPr>
          <w:p w:rsidR="00F42958" w:rsidRPr="00534D9D" w:rsidRDefault="00F42958"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составлять неветвящиеся (линейные) алгоритмы управления исполнителями и записывать их на выбранном алгоритмическом языке (языке </w:t>
            </w:r>
            <w:r w:rsidRPr="003909B3">
              <w:rPr>
                <w:rFonts w:ascii="Times New Roman" w:hAnsi="Times New Roman"/>
                <w:sz w:val="24"/>
                <w:szCs w:val="24"/>
              </w:rPr>
              <w:lastRenderedPageBreak/>
              <w:t>программирования);</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использовать логические значения, операции и выражения с ними;</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gridSpan w:val="2"/>
          </w:tcPr>
          <w:p w:rsidR="00F42958" w:rsidRPr="003909B3" w:rsidRDefault="00F42958" w:rsidP="00D9614E">
            <w:pPr>
              <w:pStyle w:val="a4"/>
              <w:numPr>
                <w:ilvl w:val="0"/>
                <w:numId w:val="207"/>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F42958" w:rsidRPr="003909B3" w:rsidRDefault="00F42958" w:rsidP="00D9614E">
            <w:pPr>
              <w:pStyle w:val="a4"/>
              <w:numPr>
                <w:ilvl w:val="0"/>
                <w:numId w:val="207"/>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создавать программы для решения несложных задач, возникающих в процессе учебы и вне её.</w:t>
            </w:r>
          </w:p>
          <w:p w:rsidR="00F42958" w:rsidRPr="00AE6337" w:rsidRDefault="00F42958" w:rsidP="005B3327">
            <w:pPr>
              <w:spacing w:after="0" w:line="240" w:lineRule="auto"/>
              <w:ind w:firstLine="993"/>
              <w:jc w:val="both"/>
              <w:rPr>
                <w:rFonts w:ascii="Times New Roman" w:hAnsi="Times New Roman"/>
                <w:sz w:val="24"/>
                <w:szCs w:val="24"/>
              </w:rPr>
            </w:pPr>
          </w:p>
        </w:tc>
      </w:tr>
      <w:tr w:rsidR="00F42958" w:rsidRPr="00B70BBD" w:rsidTr="00FE0332">
        <w:tc>
          <w:tcPr>
            <w:tcW w:w="9997" w:type="dxa"/>
            <w:gridSpan w:val="3"/>
          </w:tcPr>
          <w:p w:rsidR="00F42958" w:rsidRPr="00534D9D" w:rsidRDefault="00F42958"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базовым навыкам работы с компьютером; </w:t>
            </w:r>
          </w:p>
          <w:p w:rsidR="00F42958" w:rsidRPr="003909B3" w:rsidRDefault="00F42958" w:rsidP="00D9614E">
            <w:pPr>
              <w:pStyle w:val="a4"/>
              <w:numPr>
                <w:ilvl w:val="0"/>
                <w:numId w:val="207"/>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gridSpan w:val="2"/>
          </w:tcPr>
          <w:p w:rsidR="00F42958" w:rsidRPr="003909B3" w:rsidRDefault="00F42958" w:rsidP="00D9614E">
            <w:pPr>
              <w:pStyle w:val="a4"/>
              <w:numPr>
                <w:ilvl w:val="0"/>
                <w:numId w:val="208"/>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познакомиться с программными средствами для работы с </w:t>
            </w:r>
            <w:proofErr w:type="gramStart"/>
            <w:r w:rsidRPr="003909B3">
              <w:rPr>
                <w:rFonts w:ascii="Times New Roman" w:hAnsi="Times New Roman"/>
                <w:sz w:val="24"/>
                <w:szCs w:val="24"/>
              </w:rPr>
              <w:t>аудио-визуальными</w:t>
            </w:r>
            <w:proofErr w:type="gramEnd"/>
            <w:r w:rsidRPr="003909B3">
              <w:rPr>
                <w:rFonts w:ascii="Times New Roman" w:hAnsi="Times New Roman"/>
                <w:sz w:val="24"/>
                <w:szCs w:val="24"/>
              </w:rPr>
              <w:t xml:space="preserve"> данными и соответствующим понятийным аппаратом;</w:t>
            </w:r>
          </w:p>
          <w:p w:rsidR="00F42958" w:rsidRPr="003909B3" w:rsidRDefault="00F42958" w:rsidP="00D9614E">
            <w:pPr>
              <w:pStyle w:val="a4"/>
              <w:numPr>
                <w:ilvl w:val="0"/>
                <w:numId w:val="208"/>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F42958" w:rsidRPr="003909B3" w:rsidRDefault="00F42958" w:rsidP="00D9614E">
            <w:pPr>
              <w:pStyle w:val="a4"/>
              <w:numPr>
                <w:ilvl w:val="0"/>
                <w:numId w:val="208"/>
              </w:numPr>
              <w:suppressAutoHyphen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534D9D" w:rsidRDefault="00F42958"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базовым навыкам и знаниям, необходимым для использования </w:t>
            </w:r>
            <w:proofErr w:type="gramStart"/>
            <w:r w:rsidRPr="003909B3">
              <w:rPr>
                <w:rFonts w:ascii="Times New Roman" w:hAnsi="Times New Roman"/>
                <w:sz w:val="24"/>
                <w:szCs w:val="24"/>
              </w:rPr>
              <w:t>интернет-сервисов</w:t>
            </w:r>
            <w:proofErr w:type="gramEnd"/>
            <w:r w:rsidRPr="003909B3">
              <w:rPr>
                <w:rFonts w:ascii="Times New Roman" w:hAnsi="Times New Roman"/>
                <w:sz w:val="24"/>
                <w:szCs w:val="24"/>
              </w:rPr>
              <w:t xml:space="preserve"> при решении учебных и внеучебных задач;</w:t>
            </w:r>
          </w:p>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организации своего личного пространства данных с использованием индивидуальных накопителей данных, </w:t>
            </w:r>
            <w:proofErr w:type="gramStart"/>
            <w:r w:rsidRPr="003909B3">
              <w:rPr>
                <w:rFonts w:ascii="Times New Roman" w:hAnsi="Times New Roman"/>
                <w:sz w:val="24"/>
                <w:szCs w:val="24"/>
              </w:rPr>
              <w:t>интернет-сервисов</w:t>
            </w:r>
            <w:proofErr w:type="gramEnd"/>
            <w:r w:rsidRPr="003909B3">
              <w:rPr>
                <w:rFonts w:ascii="Times New Roman" w:hAnsi="Times New Roman"/>
                <w:sz w:val="24"/>
                <w:szCs w:val="24"/>
              </w:rPr>
              <w:t xml:space="preserve"> и т. п.;</w:t>
            </w:r>
          </w:p>
          <w:p w:rsidR="00F42958" w:rsidRPr="003909B3" w:rsidRDefault="00F42958" w:rsidP="00D9614E">
            <w:pPr>
              <w:pStyle w:val="a4"/>
              <w:numPr>
                <w:ilvl w:val="0"/>
                <w:numId w:val="208"/>
              </w:numPr>
              <w:suppressAutoHyphens/>
              <w:spacing w:after="0" w:line="240" w:lineRule="auto"/>
              <w:ind w:left="142" w:firstLine="0"/>
              <w:jc w:val="both"/>
              <w:rPr>
                <w:rFonts w:ascii="Times New Roman" w:hAnsi="Times New Roman"/>
                <w:sz w:val="24"/>
                <w:szCs w:val="24"/>
              </w:rPr>
            </w:pPr>
            <w:r w:rsidRPr="003909B3">
              <w:rPr>
                <w:rFonts w:ascii="Times New Roman" w:hAnsi="Times New Roman"/>
                <w:sz w:val="24"/>
                <w:szCs w:val="24"/>
              </w:rPr>
              <w:t xml:space="preserve">основам соблюдения норм информационной этики и права. </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99" w:type="dxa"/>
            <w:gridSpan w:val="2"/>
          </w:tcPr>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 xml:space="preserve">узнать о том, что в сфере информатики и информационно-коммуникационных </w:t>
            </w:r>
            <w:r w:rsidRPr="003909B3">
              <w:rPr>
                <w:rFonts w:ascii="Times New Roman" w:hAnsi="Times New Roman"/>
                <w:sz w:val="24"/>
                <w:szCs w:val="24"/>
              </w:rPr>
              <w:lastRenderedPageBreak/>
              <w:t>технологий (ИКТ) существуют международные и национальные стандарты;</w:t>
            </w:r>
          </w:p>
          <w:p w:rsidR="00F42958" w:rsidRPr="003909B3" w:rsidRDefault="00F42958" w:rsidP="00D9614E">
            <w:pPr>
              <w:pStyle w:val="a4"/>
              <w:numPr>
                <w:ilvl w:val="0"/>
                <w:numId w:val="208"/>
              </w:numPr>
              <w:suppressAutoHyphens/>
              <w:spacing w:after="0" w:line="240" w:lineRule="auto"/>
              <w:ind w:left="105" w:firstLine="0"/>
              <w:jc w:val="both"/>
              <w:rPr>
                <w:rFonts w:ascii="Times New Roman" w:hAnsi="Times New Roman"/>
                <w:sz w:val="24"/>
                <w:szCs w:val="24"/>
              </w:rPr>
            </w:pPr>
            <w:r w:rsidRPr="003909B3">
              <w:rPr>
                <w:rFonts w:ascii="Times New Roman" w:hAnsi="Times New Roman"/>
                <w:sz w:val="24"/>
                <w:szCs w:val="24"/>
              </w:rPr>
              <w:t>получить представление о тенденциях развития ИКТ.</w:t>
            </w:r>
          </w:p>
        </w:tc>
      </w:tr>
      <w:tr w:rsidR="00F42958" w:rsidRPr="00B70BBD" w:rsidTr="00FE0332">
        <w:tc>
          <w:tcPr>
            <w:tcW w:w="9997" w:type="dxa"/>
            <w:gridSpan w:val="3"/>
          </w:tcPr>
          <w:p w:rsidR="00F42958" w:rsidRPr="00534D9D" w:rsidRDefault="00F42958"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sidR="00A130A2">
              <w:rPr>
                <w:b/>
                <w:sz w:val="26"/>
                <w:szCs w:val="26"/>
              </w:rPr>
              <w:t>10</w:t>
            </w:r>
            <w:r>
              <w:rPr>
                <w:b/>
                <w:sz w:val="26"/>
                <w:szCs w:val="26"/>
              </w:rPr>
              <w:t>.</w:t>
            </w:r>
            <w:r w:rsidRPr="00534D9D">
              <w:rPr>
                <w:b/>
                <w:sz w:val="26"/>
                <w:szCs w:val="26"/>
              </w:rPr>
              <w:t> Физика</w:t>
            </w:r>
          </w:p>
        </w:tc>
      </w:tr>
      <w:tr w:rsidR="00F42958" w:rsidRPr="00B70BBD" w:rsidTr="00FE0332">
        <w:tc>
          <w:tcPr>
            <w:tcW w:w="9997" w:type="dxa"/>
            <w:gridSpan w:val="3"/>
          </w:tcPr>
          <w:p w:rsidR="00F42958" w:rsidRPr="00534D9D" w:rsidRDefault="00F42958" w:rsidP="00534D9D">
            <w:pPr>
              <w:pStyle w:val="af3"/>
              <w:spacing w:line="240" w:lineRule="auto"/>
              <w:ind w:firstLine="284"/>
              <w:jc w:val="center"/>
              <w:outlineLvl w:val="0"/>
              <w:rPr>
                <w:b/>
                <w:sz w:val="24"/>
              </w:rPr>
            </w:pPr>
            <w:r w:rsidRPr="001E030F">
              <w:rPr>
                <w:b/>
                <w:bCs/>
                <w:sz w:val="24"/>
              </w:rPr>
              <w:t>Механические явления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8"/>
              </w:numPr>
              <w:spacing w:after="0" w:line="240" w:lineRule="auto"/>
              <w:ind w:left="142" w:firstLine="0"/>
              <w:jc w:val="both"/>
              <w:rPr>
                <w:rFonts w:ascii="Times New Roman" w:hAnsi="Times New Roman"/>
                <w:iCs/>
                <w:sz w:val="24"/>
                <w:szCs w:val="24"/>
              </w:rPr>
            </w:pPr>
            <w:proofErr w:type="gramStart"/>
            <w:r w:rsidRPr="003909B3">
              <w:rPr>
                <w:rFonts w:ascii="Times New Roman" w:hAnsi="Times New Roman"/>
                <w:bCs/>
                <w:iCs/>
                <w:sz w:val="24"/>
                <w:szCs w:val="24"/>
              </w:rPr>
              <w:t xml:space="preserve">распознавать </w:t>
            </w:r>
            <w:r w:rsidRPr="003909B3">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F42958" w:rsidRPr="003909B3" w:rsidRDefault="00F42958" w:rsidP="00D9614E">
            <w:pPr>
              <w:pStyle w:val="aa"/>
              <w:numPr>
                <w:ilvl w:val="0"/>
                <w:numId w:val="208"/>
              </w:numPr>
              <w:spacing w:line="240" w:lineRule="auto"/>
              <w:ind w:left="142" w:firstLine="0"/>
              <w:rPr>
                <w:sz w:val="24"/>
                <w:szCs w:val="24"/>
              </w:rPr>
            </w:pPr>
            <w:r w:rsidRPr="003909B3">
              <w:rPr>
                <w:sz w:val="24"/>
                <w:szCs w:val="24"/>
              </w:rPr>
              <w:t xml:space="preserve">описывать изученные свойства тел и механические явления, используя физические </w:t>
            </w:r>
          </w:p>
          <w:p w:rsidR="00F42958" w:rsidRPr="003909B3" w:rsidRDefault="00F42958" w:rsidP="00D9614E">
            <w:pPr>
              <w:pStyle w:val="aa"/>
              <w:numPr>
                <w:ilvl w:val="0"/>
                <w:numId w:val="209"/>
              </w:numPr>
              <w:spacing w:line="240" w:lineRule="auto"/>
              <w:ind w:left="142" w:firstLine="0"/>
              <w:rPr>
                <w:sz w:val="24"/>
                <w:szCs w:val="24"/>
              </w:rPr>
            </w:pPr>
            <w:proofErr w:type="gramStart"/>
            <w:r w:rsidRPr="003909B3">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42958" w:rsidRPr="003909B3" w:rsidRDefault="00F42958" w:rsidP="00D9614E">
            <w:pPr>
              <w:pStyle w:val="a4"/>
              <w:numPr>
                <w:ilvl w:val="0"/>
                <w:numId w:val="209"/>
              </w:numPr>
              <w:spacing w:after="0" w:line="240" w:lineRule="auto"/>
              <w:ind w:left="142" w:firstLine="0"/>
              <w:jc w:val="both"/>
              <w:rPr>
                <w:rFonts w:ascii="Times New Roman" w:hAnsi="Times New Roman"/>
                <w:bCs/>
                <w:iCs/>
                <w:sz w:val="24"/>
                <w:szCs w:val="24"/>
              </w:rPr>
            </w:pPr>
            <w:r w:rsidRPr="003909B3">
              <w:rPr>
                <w:rFonts w:ascii="Times New Roman" w:hAnsi="Times New Roman"/>
                <w:bCs/>
                <w:iCs/>
                <w:sz w:val="24"/>
                <w:szCs w:val="24"/>
              </w:rPr>
              <w:t xml:space="preserve">различать основные признаки изученных физических моделей: </w:t>
            </w:r>
            <w:r w:rsidRPr="003909B3">
              <w:rPr>
                <w:rFonts w:ascii="Times New Roman" w:hAnsi="Times New Roman"/>
                <w:iCs/>
                <w:sz w:val="24"/>
                <w:szCs w:val="24"/>
              </w:rPr>
              <w:t>материальная точка, инерциальная система отсчёта;</w:t>
            </w:r>
          </w:p>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proofErr w:type="gramStart"/>
            <w:r w:rsidRPr="003909B3">
              <w:rPr>
                <w:rFonts w:ascii="Times New Roman" w:hAnsi="Times New Roman"/>
                <w:bCs/>
                <w:iCs/>
                <w:sz w:val="24"/>
                <w:szCs w:val="24"/>
              </w:rPr>
              <w:t xml:space="preserve">решать задачи, используя </w:t>
            </w:r>
            <w:r w:rsidRPr="003909B3">
              <w:rPr>
                <w:rFonts w:ascii="Times New Roman" w:hAnsi="Times New Roman"/>
                <w:iCs/>
                <w:sz w:val="24"/>
                <w:szCs w:val="24"/>
              </w:rPr>
              <w:t xml:space="preserve">физические законы (закон сохранения энергии, закон </w:t>
            </w:r>
            <w:r w:rsidRPr="003909B3">
              <w:rPr>
                <w:rFonts w:ascii="Times New Roman" w:hAnsi="Times New Roman"/>
                <w:iCs/>
                <w:sz w:val="24"/>
                <w:szCs w:val="24"/>
              </w:rPr>
              <w:lastRenderedPageBreak/>
              <w:t>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3909B3">
              <w:rPr>
                <w:rFonts w:ascii="Times New Roman" w:hAnsi="Times New Roman"/>
                <w:iCs/>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gridSpan w:val="2"/>
          </w:tcPr>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lastRenderedPageBreak/>
              <w:t xml:space="preserve">использовать знания </w:t>
            </w:r>
            <w:proofErr w:type="gramStart"/>
            <w:r w:rsidRPr="003909B3">
              <w:rPr>
                <w:rFonts w:ascii="Times New Roman" w:hAnsi="Times New Roman"/>
                <w:sz w:val="24"/>
                <w:szCs w:val="24"/>
              </w:rPr>
              <w:t>о механических явлениях в повседневной жизни для обеспечения безопасности при обращении с приборами</w:t>
            </w:r>
            <w:proofErr w:type="gramEnd"/>
            <w:r w:rsidRPr="003909B3">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F42958" w:rsidRPr="003909B3" w:rsidRDefault="00F42958" w:rsidP="00D9614E">
            <w:pPr>
              <w:pStyle w:val="a4"/>
              <w:numPr>
                <w:ilvl w:val="0"/>
                <w:numId w:val="209"/>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F42958" w:rsidRPr="003909B3" w:rsidRDefault="00F42958" w:rsidP="00D9614E">
            <w:pPr>
              <w:pStyle w:val="a4"/>
              <w:numPr>
                <w:ilvl w:val="0"/>
                <w:numId w:val="209"/>
              </w:numPr>
              <w:spacing w:after="0" w:line="240" w:lineRule="auto"/>
              <w:ind w:left="105" w:firstLine="0"/>
              <w:jc w:val="both"/>
              <w:rPr>
                <w:rFonts w:ascii="Times New Roman" w:hAnsi="Times New Roman"/>
                <w:iCs/>
                <w:sz w:val="24"/>
                <w:szCs w:val="24"/>
              </w:rPr>
            </w:pPr>
            <w:r w:rsidRPr="003909B3">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909B3">
              <w:rPr>
                <w:rFonts w:ascii="Times New Roman" w:hAnsi="Times New Roman"/>
                <w:iCs/>
                <w:sz w:val="24"/>
                <w:szCs w:val="24"/>
              </w:rPr>
              <w:t xml:space="preserve"> оценивать реальность полученного значения физической величины.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3909B3" w:rsidRDefault="00F42958" w:rsidP="00534D9D">
            <w:pPr>
              <w:pStyle w:val="Abstract"/>
              <w:spacing w:line="240" w:lineRule="auto"/>
              <w:ind w:firstLine="284"/>
              <w:jc w:val="center"/>
              <w:rPr>
                <w:b/>
                <w:iCs/>
                <w:sz w:val="24"/>
                <w:szCs w:val="24"/>
              </w:rPr>
            </w:pPr>
            <w:r w:rsidRPr="003909B3">
              <w:rPr>
                <w:b/>
                <w:sz w:val="24"/>
                <w:szCs w:val="24"/>
              </w:rPr>
              <w:lastRenderedPageBreak/>
              <w:t>Тепловые явления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тепловые </w:t>
            </w:r>
            <w:r w:rsidRPr="003909B3">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proofErr w:type="gramStart"/>
            <w:r w:rsidRPr="003909B3">
              <w:rPr>
                <w:rFonts w:ascii="Times New Roman" w:hAnsi="Times New Roman"/>
                <w:iCs/>
                <w:sz w:val="24"/>
                <w:szCs w:val="24"/>
              </w:rPr>
              <w:t>,к</w:t>
            </w:r>
            <w:proofErr w:type="gramEnd"/>
            <w:r w:rsidRPr="003909B3">
              <w:rPr>
                <w:rFonts w:ascii="Times New Roman" w:hAnsi="Times New Roman"/>
                <w:iCs/>
                <w:sz w:val="24"/>
                <w:szCs w:val="24"/>
              </w:rPr>
              <w:t>онденсация, плавление, кристаллизация, кипение, влажность воздуха, различные способы теплопередачи;</w:t>
            </w:r>
          </w:p>
          <w:p w:rsidR="00F42958" w:rsidRPr="003909B3" w:rsidRDefault="00F42958" w:rsidP="00D9614E">
            <w:pPr>
              <w:pStyle w:val="a4"/>
              <w:numPr>
                <w:ilvl w:val="0"/>
                <w:numId w:val="209"/>
              </w:numPr>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различать основные признаки моделей</w:t>
            </w:r>
            <w:r w:rsidRPr="003909B3">
              <w:rPr>
                <w:rFonts w:ascii="Times New Roman" w:hAnsi="Times New Roman"/>
                <w:iCs/>
                <w:sz w:val="24"/>
                <w:szCs w:val="24"/>
              </w:rPr>
              <w:t xml:space="preserve"> строения газов, жидкостей и твёрдых тел;</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proofErr w:type="gramStart"/>
            <w:r w:rsidRPr="003909B3">
              <w:rPr>
                <w:rFonts w:ascii="Times New Roman" w:hAnsi="Times New Roman"/>
                <w:bCs/>
                <w:iCs/>
                <w:sz w:val="24"/>
                <w:szCs w:val="24"/>
              </w:rPr>
              <w:t>решать задачи, используя</w:t>
            </w:r>
            <w:r w:rsidRPr="003909B3">
              <w:rPr>
                <w:rFonts w:ascii="Times New Roman" w:hAnsi="Times New Roman"/>
                <w:iCs/>
                <w:sz w:val="24"/>
                <w:szCs w:val="24"/>
              </w:rPr>
              <w:t xml:space="preserve"> закон </w:t>
            </w:r>
            <w:r w:rsidRPr="003909B3">
              <w:rPr>
                <w:rFonts w:ascii="Times New Roman" w:hAnsi="Times New Roman"/>
                <w:iCs/>
                <w:sz w:val="24"/>
                <w:szCs w:val="24"/>
              </w:rPr>
              <w:lastRenderedPageBreak/>
              <w:t>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tc>
        <w:tc>
          <w:tcPr>
            <w:tcW w:w="4999" w:type="dxa"/>
            <w:gridSpan w:val="2"/>
          </w:tcPr>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lastRenderedPageBreak/>
              <w:t xml:space="preserve">использовать знания </w:t>
            </w:r>
            <w:proofErr w:type="gramStart"/>
            <w:r w:rsidRPr="003909B3">
              <w:rPr>
                <w:rFonts w:ascii="Times New Roman" w:hAnsi="Times New Roman"/>
                <w:sz w:val="24"/>
                <w:szCs w:val="24"/>
              </w:rPr>
              <w:t>о тепловых явлениях в повседневной жизни для обеспечения безопасности при обращении с приборами</w:t>
            </w:r>
            <w:proofErr w:type="gramEnd"/>
            <w:r w:rsidRPr="003909B3">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приводить примеры практического использования физических знаний о тепловых явлениях;</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F42958" w:rsidRPr="003909B3" w:rsidRDefault="00F42958" w:rsidP="00D9614E">
            <w:pPr>
              <w:pStyle w:val="a4"/>
              <w:numPr>
                <w:ilvl w:val="0"/>
                <w:numId w:val="210"/>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909B3">
              <w:rPr>
                <w:rFonts w:ascii="Times New Roman" w:hAnsi="Times New Roman"/>
                <w:iCs/>
                <w:sz w:val="24"/>
                <w:szCs w:val="24"/>
              </w:rPr>
              <w:t>и оценивать реальность полученного значения физической величины</w:t>
            </w:r>
            <w:r w:rsidRPr="003909B3">
              <w:rPr>
                <w:rFonts w:ascii="Times New Roman" w:hAnsi="Times New Roman"/>
                <w:sz w:val="24"/>
                <w:szCs w:val="24"/>
              </w:rPr>
              <w:t>.</w:t>
            </w:r>
          </w:p>
          <w:p w:rsidR="00F42958" w:rsidRPr="00253635" w:rsidRDefault="00F42958" w:rsidP="00534D9D">
            <w:pPr>
              <w:suppressAutoHyphens/>
              <w:spacing w:after="0" w:line="240" w:lineRule="auto"/>
              <w:ind w:firstLine="105"/>
              <w:jc w:val="both"/>
              <w:rPr>
                <w:rFonts w:ascii="Times New Roman" w:hAnsi="Times New Roman"/>
                <w:sz w:val="24"/>
                <w:szCs w:val="24"/>
              </w:rPr>
            </w:pPr>
          </w:p>
        </w:tc>
      </w:tr>
      <w:tr w:rsidR="00F42958" w:rsidRPr="00B70BBD" w:rsidTr="00FE0332">
        <w:tc>
          <w:tcPr>
            <w:tcW w:w="9997" w:type="dxa"/>
            <w:gridSpan w:val="3"/>
          </w:tcPr>
          <w:p w:rsidR="00F42958" w:rsidRPr="003909B3" w:rsidRDefault="00F42958" w:rsidP="00534D9D">
            <w:pPr>
              <w:pStyle w:val="Abstract"/>
              <w:spacing w:line="240" w:lineRule="auto"/>
              <w:ind w:firstLine="0"/>
              <w:jc w:val="center"/>
              <w:rPr>
                <w:b/>
                <w:i/>
                <w:sz w:val="24"/>
                <w:szCs w:val="24"/>
              </w:rPr>
            </w:pPr>
            <w:r w:rsidRPr="003909B3">
              <w:rPr>
                <w:b/>
                <w:sz w:val="24"/>
                <w:szCs w:val="24"/>
              </w:rPr>
              <w:lastRenderedPageBreak/>
              <w:t>Электрические и магнитные явления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электромагнитные </w:t>
            </w:r>
            <w:r w:rsidRPr="003909B3">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3909B3">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F42958" w:rsidRPr="003909B3" w:rsidRDefault="00F42958" w:rsidP="00D9614E">
            <w:pPr>
              <w:pStyle w:val="a4"/>
              <w:numPr>
                <w:ilvl w:val="0"/>
                <w:numId w:val="210"/>
              </w:numPr>
              <w:spacing w:after="0" w:line="240" w:lineRule="auto"/>
              <w:ind w:left="142" w:firstLine="0"/>
              <w:jc w:val="both"/>
              <w:rPr>
                <w:rFonts w:ascii="Times New Roman" w:hAnsi="Times New Roman"/>
                <w:iCs/>
                <w:sz w:val="24"/>
                <w:szCs w:val="24"/>
              </w:rPr>
            </w:pPr>
            <w:proofErr w:type="gramStart"/>
            <w:r w:rsidRPr="003909B3">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F42958" w:rsidRPr="003909B3" w:rsidRDefault="00F42958" w:rsidP="00D9614E">
            <w:pPr>
              <w:pStyle w:val="a4"/>
              <w:numPr>
                <w:ilvl w:val="0"/>
                <w:numId w:val="210"/>
              </w:numPr>
              <w:tabs>
                <w:tab w:val="num"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909B3">
              <w:rPr>
                <w:rFonts w:ascii="Times New Roman" w:hAnsi="Times New Roman"/>
                <w:iCs/>
                <w:sz w:val="24"/>
                <w:szCs w:val="24"/>
              </w:rPr>
              <w:t>Джоуля—Ленца</w:t>
            </w:r>
            <w:proofErr w:type="gramEnd"/>
            <w:r w:rsidRPr="003909B3">
              <w:rPr>
                <w:rFonts w:ascii="Times New Roman" w:hAnsi="Times New Roman"/>
                <w:iCs/>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42958" w:rsidRPr="003909B3" w:rsidRDefault="00F42958" w:rsidP="00D9614E">
            <w:pPr>
              <w:pStyle w:val="a4"/>
              <w:numPr>
                <w:ilvl w:val="0"/>
                <w:numId w:val="211"/>
              </w:numPr>
              <w:spacing w:after="0" w:line="240" w:lineRule="auto"/>
              <w:ind w:left="142" w:firstLine="0"/>
              <w:jc w:val="both"/>
              <w:rPr>
                <w:rFonts w:ascii="Times New Roman" w:hAnsi="Times New Roman"/>
                <w:iCs/>
                <w:sz w:val="24"/>
                <w:szCs w:val="24"/>
              </w:rPr>
            </w:pPr>
            <w:proofErr w:type="gramStart"/>
            <w:r w:rsidRPr="003909B3">
              <w:rPr>
                <w:rFonts w:ascii="Times New Roman" w:hAnsi="Times New Roman"/>
                <w:bCs/>
                <w:iCs/>
                <w:sz w:val="24"/>
                <w:szCs w:val="24"/>
              </w:rPr>
              <w:t xml:space="preserve">решать задачи, используя </w:t>
            </w:r>
            <w:r w:rsidRPr="003909B3">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w:t>
            </w:r>
            <w:r w:rsidRPr="003909B3">
              <w:rPr>
                <w:rFonts w:ascii="Times New Roman" w:hAnsi="Times New Roman"/>
                <w:iCs/>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3909B3">
              <w:rPr>
                <w:rFonts w:ascii="Times New Roman" w:hAnsi="Times New Roman"/>
                <w:iCs/>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tc>
        <w:tc>
          <w:tcPr>
            <w:tcW w:w="4999" w:type="dxa"/>
            <w:gridSpan w:val="2"/>
          </w:tcPr>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lastRenderedPageBreak/>
              <w:t xml:space="preserve">использовать знания </w:t>
            </w:r>
            <w:proofErr w:type="gramStart"/>
            <w:r w:rsidRPr="003909B3">
              <w:rPr>
                <w:rFonts w:ascii="Times New Roman" w:hAnsi="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3909B3">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 xml:space="preserve">приводить примеры практического использования физических знаний </w:t>
            </w:r>
            <w:proofErr w:type="gramStart"/>
            <w:r w:rsidRPr="003909B3">
              <w:rPr>
                <w:rFonts w:ascii="Times New Roman" w:hAnsi="Times New Roman"/>
                <w:sz w:val="24"/>
                <w:szCs w:val="24"/>
              </w:rPr>
              <w:t>о</w:t>
            </w:r>
            <w:proofErr w:type="gramEnd"/>
            <w:r w:rsidRPr="003909B3">
              <w:rPr>
                <w:rFonts w:ascii="Times New Roman" w:hAnsi="Times New Roman"/>
                <w:sz w:val="24"/>
                <w:szCs w:val="24"/>
              </w:rPr>
              <w:t xml:space="preserve"> электромагнитных явлениях;</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3909B3">
              <w:rPr>
                <w:rFonts w:ascii="Times New Roman" w:hAnsi="Times New Roman"/>
                <w:sz w:val="24"/>
                <w:szCs w:val="24"/>
              </w:rPr>
              <w:t>Джоуля</w:t>
            </w:r>
            <w:r w:rsidRPr="003909B3">
              <w:rPr>
                <w:rFonts w:ascii="Times New Roman" w:hAnsi="Times New Roman"/>
                <w:iCs/>
                <w:sz w:val="24"/>
                <w:szCs w:val="24"/>
              </w:rPr>
              <w:t>—</w:t>
            </w:r>
            <w:r w:rsidRPr="003909B3">
              <w:rPr>
                <w:rFonts w:ascii="Times New Roman" w:hAnsi="Times New Roman"/>
                <w:sz w:val="24"/>
                <w:szCs w:val="24"/>
              </w:rPr>
              <w:t>Ленца</w:t>
            </w:r>
            <w:proofErr w:type="gramEnd"/>
            <w:r w:rsidRPr="003909B3">
              <w:rPr>
                <w:rFonts w:ascii="Times New Roman" w:hAnsi="Times New Roman"/>
                <w:sz w:val="24"/>
                <w:szCs w:val="24"/>
              </w:rPr>
              <w:t xml:space="preserve"> и др.);</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42958" w:rsidRPr="003909B3" w:rsidRDefault="00F42958" w:rsidP="00D9614E">
            <w:pPr>
              <w:pStyle w:val="a4"/>
              <w:numPr>
                <w:ilvl w:val="0"/>
                <w:numId w:val="211"/>
              </w:numPr>
              <w:spacing w:after="0" w:line="240" w:lineRule="auto"/>
              <w:ind w:left="105" w:firstLine="0"/>
              <w:contextualSpacing w:val="0"/>
              <w:jc w:val="both"/>
              <w:rPr>
                <w:rFonts w:ascii="Times New Roman" w:hAnsi="Times New Roman"/>
                <w:sz w:val="24"/>
                <w:szCs w:val="24"/>
              </w:rPr>
            </w:pPr>
            <w:r w:rsidRPr="003909B3">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3909B3">
              <w:rPr>
                <w:rFonts w:ascii="Times New Roman" w:hAnsi="Times New Roman"/>
                <w:iCs/>
                <w:sz w:val="24"/>
                <w:szCs w:val="24"/>
              </w:rPr>
              <w:t>и оценивать реальность полученного значения физической величины.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3909B3" w:rsidRDefault="00F42958" w:rsidP="00534D9D">
            <w:pPr>
              <w:pStyle w:val="Abstract"/>
              <w:spacing w:line="240" w:lineRule="auto"/>
              <w:ind w:firstLine="284"/>
              <w:jc w:val="center"/>
              <w:rPr>
                <w:b/>
                <w:i/>
                <w:sz w:val="24"/>
                <w:szCs w:val="24"/>
              </w:rPr>
            </w:pPr>
            <w:r w:rsidRPr="003909B3">
              <w:rPr>
                <w:b/>
                <w:sz w:val="24"/>
                <w:szCs w:val="24"/>
              </w:rPr>
              <w:lastRenderedPageBreak/>
              <w:t>Квантовые явления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распознавать квантовые </w:t>
            </w:r>
            <w:r w:rsidRPr="003909B3">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F42958" w:rsidRPr="003909B3" w:rsidRDefault="00F42958" w:rsidP="00D9614E">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F42958" w:rsidRPr="003909B3" w:rsidRDefault="00F42958" w:rsidP="00D9614E">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анализировать </w:t>
            </w:r>
            <w:r w:rsidRPr="003909B3">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F42958" w:rsidRPr="003909B3" w:rsidRDefault="00F42958" w:rsidP="00D9614E">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bCs/>
                <w:iCs/>
                <w:sz w:val="24"/>
                <w:szCs w:val="24"/>
              </w:rPr>
              <w:t xml:space="preserve">различать основные признаки </w:t>
            </w:r>
            <w:r w:rsidRPr="003909B3">
              <w:rPr>
                <w:rFonts w:ascii="Times New Roman" w:hAnsi="Times New Roman"/>
                <w:iCs/>
                <w:sz w:val="24"/>
                <w:szCs w:val="24"/>
              </w:rPr>
              <w:t>планетарной модели атома, нуклонной модели атомного ядра;</w:t>
            </w:r>
          </w:p>
          <w:p w:rsidR="00F42958" w:rsidRPr="003909B3" w:rsidRDefault="00F42958" w:rsidP="00D9614E">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3909B3">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gridSpan w:val="2"/>
          </w:tcPr>
          <w:p w:rsidR="00F42958" w:rsidRPr="003909B3" w:rsidRDefault="00F42958" w:rsidP="00D9614E">
            <w:pPr>
              <w:pStyle w:val="a4"/>
              <w:numPr>
                <w:ilvl w:val="0"/>
                <w:numId w:val="212"/>
              </w:numPr>
              <w:spacing w:after="0" w:line="240" w:lineRule="auto"/>
              <w:ind w:left="0" w:firstLine="0"/>
              <w:contextualSpacing w:val="0"/>
              <w:jc w:val="both"/>
              <w:rPr>
                <w:rFonts w:ascii="Times New Roman" w:hAnsi="Times New Roman"/>
                <w:sz w:val="24"/>
                <w:szCs w:val="24"/>
              </w:rPr>
            </w:pPr>
            <w:r w:rsidRPr="003909B3">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F42958" w:rsidRPr="003909B3" w:rsidRDefault="00F42958" w:rsidP="00D9614E">
            <w:pPr>
              <w:pStyle w:val="a4"/>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3909B3">
              <w:rPr>
                <w:rFonts w:ascii="Times New Roman" w:hAnsi="Times New Roman"/>
                <w:sz w:val="24"/>
                <w:szCs w:val="24"/>
              </w:rPr>
              <w:t>соотносить энергию связи атомных ядер с дефектом массы;</w:t>
            </w:r>
          </w:p>
          <w:p w:rsidR="00F42958" w:rsidRPr="003909B3" w:rsidRDefault="00F42958" w:rsidP="00D9614E">
            <w:pPr>
              <w:pStyle w:val="a4"/>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3909B3">
              <w:rPr>
                <w:rFonts w:ascii="Times New Roman" w:hAnsi="Times New Roman"/>
                <w:sz w:val="24"/>
                <w:szCs w:val="24"/>
              </w:rPr>
              <w:t xml:space="preserve">приводить примеры влияния радиоактивных излучений на живые организмы; понимать </w:t>
            </w:r>
            <w:r w:rsidRPr="003909B3">
              <w:rPr>
                <w:rFonts w:ascii="Times New Roman" w:hAnsi="Times New Roman"/>
                <w:iCs/>
                <w:sz w:val="24"/>
                <w:szCs w:val="24"/>
              </w:rPr>
              <w:t>принцип действия дозиметра;</w:t>
            </w:r>
          </w:p>
          <w:p w:rsidR="00F42958" w:rsidRPr="003909B3" w:rsidRDefault="00F42958" w:rsidP="00D9614E">
            <w:pPr>
              <w:pStyle w:val="a4"/>
              <w:numPr>
                <w:ilvl w:val="0"/>
                <w:numId w:val="212"/>
              </w:numPr>
              <w:tabs>
                <w:tab w:val="left" w:pos="426"/>
              </w:tabs>
              <w:spacing w:after="0" w:line="240" w:lineRule="auto"/>
              <w:ind w:left="0" w:firstLine="0"/>
              <w:jc w:val="both"/>
              <w:rPr>
                <w:rFonts w:ascii="Times New Roman" w:hAnsi="Times New Roman"/>
                <w:iCs/>
                <w:sz w:val="24"/>
                <w:szCs w:val="24"/>
              </w:rPr>
            </w:pPr>
            <w:r w:rsidRPr="003909B3">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w:t>
            </w:r>
            <w:proofErr w:type="gramStart"/>
            <w:r w:rsidRPr="003909B3">
              <w:rPr>
                <w:rFonts w:ascii="Times New Roman" w:hAnsi="Times New Roman"/>
                <w:sz w:val="24"/>
                <w:szCs w:val="24"/>
              </w:rPr>
              <w:t>,п</w:t>
            </w:r>
            <w:proofErr w:type="gramEnd"/>
            <w:r w:rsidRPr="003909B3">
              <w:rPr>
                <w:rFonts w:ascii="Times New Roman" w:hAnsi="Times New Roman"/>
                <w:sz w:val="24"/>
                <w:szCs w:val="24"/>
              </w:rPr>
              <w:t>ерспективы использования управляемого термоядерного синтеза.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3909B3" w:rsidRDefault="00F42958" w:rsidP="00534D9D">
            <w:pPr>
              <w:pStyle w:val="Abstract"/>
              <w:spacing w:line="240" w:lineRule="auto"/>
              <w:ind w:firstLine="284"/>
              <w:jc w:val="center"/>
              <w:rPr>
                <w:b/>
                <w:i/>
                <w:iCs/>
                <w:sz w:val="24"/>
                <w:szCs w:val="24"/>
              </w:rPr>
            </w:pPr>
            <w:r w:rsidRPr="003909B3">
              <w:rPr>
                <w:b/>
                <w:sz w:val="24"/>
                <w:szCs w:val="24"/>
              </w:rPr>
              <w:t>Элементы астрономии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2"/>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F42958" w:rsidRPr="003909B3" w:rsidRDefault="00F42958" w:rsidP="00D9614E">
            <w:pPr>
              <w:pStyle w:val="a4"/>
              <w:numPr>
                <w:ilvl w:val="0"/>
                <w:numId w:val="212"/>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lastRenderedPageBreak/>
              <w:t>понимать различия между гелиоцентрической и геоцентрической системами мира.</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99" w:type="dxa"/>
            <w:gridSpan w:val="2"/>
          </w:tcPr>
          <w:p w:rsidR="00F42958" w:rsidRPr="003909B3" w:rsidRDefault="00F42958" w:rsidP="00D9614E">
            <w:pPr>
              <w:pStyle w:val="a4"/>
              <w:numPr>
                <w:ilvl w:val="0"/>
                <w:numId w:val="212"/>
              </w:numPr>
              <w:spacing w:after="0" w:line="240" w:lineRule="auto"/>
              <w:ind w:left="0" w:hanging="36"/>
              <w:jc w:val="both"/>
              <w:rPr>
                <w:rFonts w:ascii="Times New Roman" w:hAnsi="Times New Roman"/>
                <w:iCs/>
                <w:sz w:val="24"/>
                <w:szCs w:val="24"/>
              </w:rPr>
            </w:pPr>
            <w:r w:rsidRPr="003909B3">
              <w:rPr>
                <w:rFonts w:ascii="Times New Roman" w:hAnsi="Times New Roman"/>
                <w:iCs/>
                <w:sz w:val="24"/>
                <w:szCs w:val="24"/>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w:t>
            </w:r>
            <w:r w:rsidRPr="003909B3">
              <w:rPr>
                <w:rFonts w:ascii="Times New Roman" w:hAnsi="Times New Roman"/>
                <w:iCs/>
                <w:sz w:val="24"/>
                <w:szCs w:val="24"/>
              </w:rPr>
              <w:lastRenderedPageBreak/>
              <w:t>при наблюдениях звёздного неба;</w:t>
            </w:r>
          </w:p>
          <w:p w:rsidR="00F42958" w:rsidRPr="003909B3" w:rsidRDefault="00F42958" w:rsidP="00D9614E">
            <w:pPr>
              <w:pStyle w:val="a4"/>
              <w:numPr>
                <w:ilvl w:val="0"/>
                <w:numId w:val="212"/>
              </w:numPr>
              <w:spacing w:after="0" w:line="240" w:lineRule="auto"/>
              <w:ind w:left="0" w:hanging="36"/>
              <w:jc w:val="both"/>
              <w:rPr>
                <w:rFonts w:ascii="Times New Roman" w:hAnsi="Times New Roman"/>
                <w:sz w:val="24"/>
                <w:szCs w:val="24"/>
              </w:rPr>
            </w:pPr>
            <w:r w:rsidRPr="003909B3">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F42958" w:rsidRPr="003909B3" w:rsidRDefault="00F42958" w:rsidP="00D9614E">
            <w:pPr>
              <w:pStyle w:val="a4"/>
              <w:numPr>
                <w:ilvl w:val="0"/>
                <w:numId w:val="212"/>
              </w:numPr>
              <w:spacing w:after="0" w:line="240" w:lineRule="auto"/>
              <w:ind w:left="0" w:hanging="36"/>
              <w:jc w:val="both"/>
              <w:rPr>
                <w:rFonts w:ascii="Times New Roman" w:hAnsi="Times New Roman"/>
                <w:iCs/>
                <w:sz w:val="24"/>
                <w:szCs w:val="24"/>
              </w:rPr>
            </w:pPr>
            <w:r w:rsidRPr="003909B3">
              <w:rPr>
                <w:rFonts w:ascii="Times New Roman" w:hAnsi="Times New Roman"/>
                <w:iCs/>
                <w:sz w:val="24"/>
                <w:szCs w:val="24"/>
              </w:rPr>
              <w:t>различать гипотезы о происхождении Солнечной системы.</w:t>
            </w:r>
          </w:p>
        </w:tc>
      </w:tr>
      <w:tr w:rsidR="00F42958" w:rsidRPr="00B70BBD" w:rsidTr="00FE0332">
        <w:tc>
          <w:tcPr>
            <w:tcW w:w="9997" w:type="dxa"/>
            <w:gridSpan w:val="3"/>
          </w:tcPr>
          <w:p w:rsidR="00F42958" w:rsidRPr="00534D9D" w:rsidRDefault="00F42958"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sidR="00A130A2">
              <w:rPr>
                <w:b/>
                <w:sz w:val="26"/>
                <w:szCs w:val="26"/>
              </w:rPr>
              <w:t>11</w:t>
            </w:r>
            <w:r>
              <w:rPr>
                <w:b/>
                <w:sz w:val="26"/>
                <w:szCs w:val="26"/>
              </w:rPr>
              <w:t xml:space="preserve">. </w:t>
            </w:r>
            <w:r w:rsidRPr="00534D9D">
              <w:rPr>
                <w:b/>
                <w:sz w:val="26"/>
                <w:szCs w:val="26"/>
              </w:rPr>
              <w:t> Биология</w:t>
            </w:r>
          </w:p>
        </w:tc>
      </w:tr>
      <w:tr w:rsidR="00F42958" w:rsidRPr="00B70BBD" w:rsidTr="00FE0332">
        <w:tc>
          <w:tcPr>
            <w:tcW w:w="9997" w:type="dxa"/>
            <w:gridSpan w:val="3"/>
          </w:tcPr>
          <w:p w:rsidR="00F42958" w:rsidRPr="00534D9D" w:rsidRDefault="00F42958"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F42958" w:rsidRPr="003909B3" w:rsidRDefault="00F42958" w:rsidP="00D9614E">
            <w:pPr>
              <w:pStyle w:val="a4"/>
              <w:numPr>
                <w:ilvl w:val="0"/>
                <w:numId w:val="21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F42958" w:rsidRPr="003909B3" w:rsidRDefault="00F42958" w:rsidP="00D9614E">
            <w:pPr>
              <w:pStyle w:val="a4"/>
              <w:numPr>
                <w:ilvl w:val="0"/>
                <w:numId w:val="212"/>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gridSpan w:val="2"/>
          </w:tcPr>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соблюдать правила работы в кабинете биологии, с биологическими приборами и инструментами;</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выделять эстетические достоинства объектов живой природы;</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осознанно соблюдать основные принципы и правила отношения к живой природе;</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F42958" w:rsidRPr="00B70BBD" w:rsidTr="00FE0332">
        <w:tc>
          <w:tcPr>
            <w:tcW w:w="9997" w:type="dxa"/>
            <w:gridSpan w:val="3"/>
          </w:tcPr>
          <w:p w:rsidR="00F42958" w:rsidRPr="00534D9D" w:rsidRDefault="00F42958"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42958" w:rsidRPr="003909B3" w:rsidRDefault="00F42958" w:rsidP="00D9614E">
            <w:pPr>
              <w:pStyle w:val="a4"/>
              <w:numPr>
                <w:ilvl w:val="0"/>
                <w:numId w:val="213"/>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3909B3">
              <w:rPr>
                <w:rFonts w:ascii="Times New Roman" w:hAnsi="Times New Roman"/>
                <w:sz w:val="24"/>
                <w:szCs w:val="24"/>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42958" w:rsidRPr="003909B3" w:rsidRDefault="00F42958" w:rsidP="00D9614E">
            <w:pPr>
              <w:pStyle w:val="a4"/>
              <w:numPr>
                <w:ilvl w:val="0"/>
                <w:numId w:val="21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gridSpan w:val="2"/>
          </w:tcPr>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выделять эстетические достоинства человеческого тела;</w:t>
            </w:r>
          </w:p>
          <w:p w:rsidR="00F42958" w:rsidRPr="003909B3" w:rsidRDefault="00F42958" w:rsidP="00D9614E">
            <w:pPr>
              <w:pStyle w:val="a4"/>
              <w:numPr>
                <w:ilvl w:val="0"/>
                <w:numId w:val="214"/>
              </w:numPr>
              <w:spacing w:after="0" w:line="240" w:lineRule="auto"/>
              <w:ind w:left="0" w:right="140" w:hanging="36"/>
              <w:jc w:val="both"/>
              <w:rPr>
                <w:rFonts w:ascii="Times New Roman" w:hAnsi="Times New Roman"/>
                <w:sz w:val="24"/>
                <w:szCs w:val="24"/>
              </w:rPr>
            </w:pPr>
            <w:r w:rsidRPr="003909B3">
              <w:rPr>
                <w:rFonts w:ascii="Times New Roman" w:hAnsi="Times New Roman"/>
                <w:sz w:val="24"/>
                <w:szCs w:val="24"/>
              </w:rPr>
              <w:t>реализовывать установки здорового образа жизни;</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 xml:space="preserve">ориентироваться в системе моральных норм и ценностей по отношению к </w:t>
            </w:r>
            <w:r w:rsidRPr="003909B3">
              <w:rPr>
                <w:rFonts w:ascii="Times New Roman" w:hAnsi="Times New Roman"/>
                <w:sz w:val="24"/>
                <w:szCs w:val="24"/>
              </w:rPr>
              <w:lastRenderedPageBreak/>
              <w:t>собственному здоровью и здоровью других людей;</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F42958" w:rsidRPr="003909B3" w:rsidRDefault="00F42958" w:rsidP="00D9614E">
            <w:pPr>
              <w:pStyle w:val="a4"/>
              <w:numPr>
                <w:ilvl w:val="0"/>
                <w:numId w:val="214"/>
              </w:numPr>
              <w:spacing w:after="0" w:line="240" w:lineRule="auto"/>
              <w:ind w:left="0" w:hanging="36"/>
              <w:jc w:val="both"/>
              <w:rPr>
                <w:rFonts w:ascii="Times New Roman" w:hAnsi="Times New Roman"/>
                <w:sz w:val="24"/>
                <w:szCs w:val="24"/>
              </w:rPr>
            </w:pPr>
            <w:r w:rsidRPr="003909B3">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F42958" w:rsidRPr="00B70BBD" w:rsidTr="00FE0332">
        <w:tc>
          <w:tcPr>
            <w:tcW w:w="9997" w:type="dxa"/>
            <w:gridSpan w:val="3"/>
          </w:tcPr>
          <w:p w:rsidR="00F42958" w:rsidRPr="00534D9D" w:rsidRDefault="00F42958"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общие биологические закономерности, их практическую значимость;</w:t>
            </w:r>
          </w:p>
          <w:p w:rsidR="00F42958" w:rsidRPr="003909B3" w:rsidRDefault="00F42958" w:rsidP="00D9614E">
            <w:pPr>
              <w:pStyle w:val="a4"/>
              <w:numPr>
                <w:ilvl w:val="0"/>
                <w:numId w:val="214"/>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применять методы биологической науки для изучения </w:t>
            </w:r>
            <w:proofErr w:type="gramStart"/>
            <w:r w:rsidRPr="003909B3">
              <w:rPr>
                <w:rFonts w:ascii="Times New Roman" w:hAnsi="Times New Roman"/>
                <w:sz w:val="24"/>
                <w:szCs w:val="24"/>
              </w:rPr>
              <w:t>общих</w:t>
            </w:r>
            <w:proofErr w:type="gramEnd"/>
            <w:r w:rsidRPr="003909B3">
              <w:rPr>
                <w:rFonts w:ascii="Times New Roman" w:hAnsi="Times New Roman"/>
                <w:sz w:val="24"/>
                <w:szCs w:val="24"/>
              </w:rPr>
              <w:t xml:space="preserve"> биологических </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анализировать и оценивать последствия деятельности человека в природе.</w:t>
            </w:r>
          </w:p>
        </w:tc>
        <w:tc>
          <w:tcPr>
            <w:tcW w:w="4999" w:type="dxa"/>
            <w:gridSpan w:val="2"/>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выдвигать гипотезы о возможных последствиях деятельности человека в экосистемах и биосфере;</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5E6633" w:rsidRDefault="00F42958"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sidR="00A130A2">
              <w:rPr>
                <w:b/>
                <w:sz w:val="26"/>
                <w:szCs w:val="26"/>
              </w:rPr>
              <w:t>12</w:t>
            </w:r>
            <w:r w:rsidRPr="005E6633">
              <w:rPr>
                <w:b/>
                <w:sz w:val="26"/>
                <w:szCs w:val="26"/>
              </w:rPr>
              <w:t> Химия</w:t>
            </w:r>
          </w:p>
        </w:tc>
      </w:tr>
      <w:tr w:rsidR="00F42958" w:rsidRPr="00B70BBD" w:rsidTr="00FE0332">
        <w:tc>
          <w:tcPr>
            <w:tcW w:w="9997" w:type="dxa"/>
            <w:gridSpan w:val="3"/>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свойства твёрдых, жидких, газообразных веществ, выделяя их существенные признаки;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раскрывать смысл основных химических понятий «атом», «молекула», </w:t>
            </w:r>
            <w:r w:rsidRPr="003909B3">
              <w:rPr>
                <w:rFonts w:ascii="Times New Roman" w:hAnsi="Times New Roman"/>
                <w:sz w:val="24"/>
                <w:szCs w:val="24"/>
              </w:rPr>
              <w:lastRenderedPageBreak/>
              <w:t>«химический элемент», «простое вещество», «сложное вещество», «валентность», используя знаковую систему химии;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сравнивать по составу оксиды, основания, кислоты, соли;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классифицировать оксиды и основания по свойствам, кислоты и соли по составу;</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пользоваться лабораторным оборудованием и химической посудой;</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несложные химические опыты и наблюдения за изменениями свойств веще</w:t>
            </w:r>
            <w:proofErr w:type="gramStart"/>
            <w:r w:rsidRPr="003909B3">
              <w:rPr>
                <w:rFonts w:ascii="Times New Roman" w:hAnsi="Times New Roman"/>
                <w:sz w:val="24"/>
                <w:szCs w:val="24"/>
              </w:rPr>
              <w:t>ств в пр</w:t>
            </w:r>
            <w:proofErr w:type="gramEnd"/>
            <w:r w:rsidRPr="003909B3">
              <w:rPr>
                <w:rFonts w:ascii="Times New Roman" w:hAnsi="Times New Roman"/>
                <w:sz w:val="24"/>
                <w:szCs w:val="24"/>
              </w:rPr>
              <w:t>оцессе их превращений; соблюдать правила техники безопасности при проведении наблюдений и опытов;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99" w:type="dxa"/>
            <w:gridSpan w:val="2"/>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грамотно обращаться с веществами в повседневной жизни;</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раскрывать смысл периодического закона Д. И. Менделеева;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и характеризовать табличную форму периодической системы химических элементов;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w:t>
            </w:r>
            <w:r w:rsidRPr="003909B3">
              <w:rPr>
                <w:rFonts w:ascii="Times New Roman" w:hAnsi="Times New Roman"/>
                <w:sz w:val="24"/>
                <w:szCs w:val="24"/>
              </w:rPr>
              <w:lastRenderedPageBreak/>
              <w:t>элементов малых периодов периодической системы, а также калия и кальция;</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различать виды химической связи: </w:t>
            </w:r>
            <w:proofErr w:type="gramStart"/>
            <w:r w:rsidRPr="003909B3">
              <w:rPr>
                <w:rFonts w:ascii="Times New Roman" w:hAnsi="Times New Roman"/>
                <w:sz w:val="24"/>
                <w:szCs w:val="24"/>
              </w:rPr>
              <w:t>ионную</w:t>
            </w:r>
            <w:proofErr w:type="gramEnd"/>
            <w:r w:rsidRPr="003909B3">
              <w:rPr>
                <w:rFonts w:ascii="Times New Roman" w:hAnsi="Times New Roman"/>
                <w:sz w:val="24"/>
                <w:szCs w:val="24"/>
              </w:rPr>
              <w:t>, ковалентную полярную, ковалентную неполярную и металлическую;</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изображать электронно-ионные формулы веществ, образованных химическими связями разного вида;</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F42958" w:rsidRPr="003909B3" w:rsidRDefault="00F42958" w:rsidP="00D9614E">
            <w:pPr>
              <w:pStyle w:val="a4"/>
              <w:numPr>
                <w:ilvl w:val="0"/>
                <w:numId w:val="215"/>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gridSpan w:val="2"/>
          </w:tcPr>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изученные объекты как системы, применяя логику системного анализа;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применять знания о закономерностях периодической системы химических </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элементов для объяснения и предвидения свойств конкретных веществ;</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развивать информационную компетентность посредством углубления знаний об истории становления химической </w:t>
            </w:r>
            <w:r w:rsidRPr="003909B3">
              <w:rPr>
                <w:rFonts w:ascii="Times New Roman" w:hAnsi="Times New Roman"/>
                <w:sz w:val="24"/>
                <w:szCs w:val="24"/>
              </w:rPr>
              <w:lastRenderedPageBreak/>
              <w:t>науки, её основных понятий, периодического закона как одного из важнейших законов природы, а также о современных достижениях науки и техники.</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объяснять суть химических процессов и их принципиальное отличие </w:t>
            </w:r>
            <w:proofErr w:type="gramStart"/>
            <w:r w:rsidRPr="003909B3">
              <w:rPr>
                <w:rFonts w:ascii="Times New Roman" w:hAnsi="Times New Roman"/>
                <w:sz w:val="24"/>
                <w:szCs w:val="24"/>
              </w:rPr>
              <w:t>от</w:t>
            </w:r>
            <w:proofErr w:type="gramEnd"/>
            <w:r w:rsidRPr="003909B3">
              <w:rPr>
                <w:rFonts w:ascii="Times New Roman" w:hAnsi="Times New Roman"/>
                <w:sz w:val="24"/>
                <w:szCs w:val="24"/>
              </w:rPr>
              <w:t xml:space="preserve"> физических;</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признаки и условия протекания химических реакций;</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proofErr w:type="gramStart"/>
            <w:r w:rsidRPr="003909B3">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факторы, влияющие на скорость химических реакций;</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называть факторы, влияющие на смещение химического равновесия;</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приготовлять растворы с определённой массовой долей растворённого вещества;</w:t>
            </w:r>
          </w:p>
          <w:p w:rsidR="00F42958" w:rsidRPr="003909B3" w:rsidRDefault="00F42958" w:rsidP="00D9614E">
            <w:pPr>
              <w:pStyle w:val="a4"/>
              <w:numPr>
                <w:ilvl w:val="0"/>
                <w:numId w:val="216"/>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gridSpan w:val="2"/>
          </w:tcPr>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формулы веществ по их названиям;</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валентность и степень окисления элементов в веществах;</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объяснять закономерности изменения физических и химических свой</w:t>
            </w:r>
            <w:proofErr w:type="gramStart"/>
            <w:r w:rsidRPr="003909B3">
              <w:rPr>
                <w:rFonts w:ascii="Times New Roman" w:hAnsi="Times New Roman"/>
                <w:sz w:val="24"/>
                <w:szCs w:val="24"/>
              </w:rPr>
              <w:t>ств пр</w:t>
            </w:r>
            <w:proofErr w:type="gramEnd"/>
            <w:r w:rsidRPr="003909B3">
              <w:rPr>
                <w:rFonts w:ascii="Times New Roman" w:hAnsi="Times New Roman"/>
                <w:sz w:val="24"/>
                <w:szCs w:val="24"/>
              </w:rPr>
              <w:t>остых веществ (металлов и неметаллов) и их высших оксидов, образованных элементами второго и третьего периодов;</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называть общие химические свойства, характерные для групп оксидов: кислотных, </w:t>
            </w:r>
            <w:proofErr w:type="gramStart"/>
            <w:r w:rsidRPr="003909B3">
              <w:rPr>
                <w:rFonts w:ascii="Times New Roman" w:hAnsi="Times New Roman"/>
                <w:sz w:val="24"/>
                <w:szCs w:val="24"/>
              </w:rPr>
              <w:t>осн</w:t>
            </w:r>
            <w:proofErr w:type="gramEnd"/>
            <w:r w:rsidRPr="003909B3">
              <w:rPr>
                <w:rFonts w:ascii="Times New Roman" w:hAnsi="Times New Roman"/>
                <w:sz w:val="24"/>
                <w:szCs w:val="24"/>
              </w:rPr>
              <w:t>óвных, амфотерных;</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называть общие химические свойства, характерные для каждого из классов неорганических веществ: кислот, оснований, </w:t>
            </w:r>
            <w:r w:rsidRPr="003909B3">
              <w:rPr>
                <w:rFonts w:ascii="Times New Roman" w:hAnsi="Times New Roman"/>
                <w:sz w:val="24"/>
                <w:szCs w:val="24"/>
              </w:rPr>
              <w:lastRenderedPageBreak/>
              <w:t>солей;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F42958" w:rsidRPr="003909B3" w:rsidRDefault="00F42958" w:rsidP="00D9614E">
            <w:pPr>
              <w:pStyle w:val="a4"/>
              <w:numPr>
                <w:ilvl w:val="0"/>
                <w:numId w:val="217"/>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F42958" w:rsidRPr="003909B3" w:rsidRDefault="00F42958" w:rsidP="00D9614E">
            <w:pPr>
              <w:pStyle w:val="a4"/>
              <w:numPr>
                <w:ilvl w:val="0"/>
                <w:numId w:val="218"/>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gridSpan w:val="2"/>
          </w:tcPr>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lastRenderedPageBreak/>
              <w:t>прогнозировать химические свойства веществ на основе их состава и строения;</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характеризовать особые свойства концентрированных серной и азотной кислот;</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описывать физические и химические процессы, являющиеся частью круговорота веще</w:t>
            </w:r>
            <w:proofErr w:type="gramStart"/>
            <w:r w:rsidRPr="003909B3">
              <w:rPr>
                <w:rFonts w:ascii="Times New Roman" w:hAnsi="Times New Roman"/>
                <w:sz w:val="24"/>
                <w:szCs w:val="24"/>
              </w:rPr>
              <w:t>ств в пр</w:t>
            </w:r>
            <w:proofErr w:type="gramEnd"/>
            <w:r w:rsidRPr="003909B3">
              <w:rPr>
                <w:rFonts w:ascii="Times New Roman" w:hAnsi="Times New Roman"/>
                <w:sz w:val="24"/>
                <w:szCs w:val="24"/>
              </w:rPr>
              <w:t>ироде;</w:t>
            </w:r>
          </w:p>
          <w:p w:rsidR="00F42958" w:rsidRPr="003909B3" w:rsidRDefault="00F42958" w:rsidP="00D9614E">
            <w:pPr>
              <w:pStyle w:val="a4"/>
              <w:numPr>
                <w:ilvl w:val="0"/>
                <w:numId w:val="218"/>
              </w:numPr>
              <w:tabs>
                <w:tab w:val="left" w:pos="0"/>
              </w:tabs>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B05C29" w:rsidRDefault="00F42958" w:rsidP="00B05C29">
            <w:pPr>
              <w:pStyle w:val="af3"/>
              <w:spacing w:line="240" w:lineRule="auto"/>
              <w:ind w:firstLine="284"/>
              <w:jc w:val="left"/>
              <w:outlineLvl w:val="0"/>
              <w:rPr>
                <w:b/>
                <w:sz w:val="26"/>
                <w:szCs w:val="26"/>
              </w:rPr>
            </w:pPr>
            <w:r>
              <w:rPr>
                <w:b/>
                <w:sz w:val="26"/>
                <w:szCs w:val="26"/>
              </w:rPr>
              <w:lastRenderedPageBreak/>
              <w:t>1.2.5</w:t>
            </w:r>
            <w:r w:rsidR="00A130A2">
              <w:rPr>
                <w:b/>
                <w:sz w:val="26"/>
                <w:szCs w:val="26"/>
              </w:rPr>
              <w:t>.13</w:t>
            </w:r>
            <w:r w:rsidRPr="00B05C29">
              <w:rPr>
                <w:b/>
                <w:sz w:val="26"/>
                <w:szCs w:val="26"/>
              </w:rPr>
              <w:t>.  Изобразительное искусство</w:t>
            </w:r>
          </w:p>
        </w:tc>
      </w:tr>
      <w:tr w:rsidR="00F42958" w:rsidRPr="00B70BBD" w:rsidTr="00FE0332">
        <w:tc>
          <w:tcPr>
            <w:tcW w:w="9997" w:type="dxa"/>
            <w:gridSpan w:val="3"/>
          </w:tcPr>
          <w:p w:rsidR="00F42958" w:rsidRPr="00B05C29" w:rsidRDefault="00F42958"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c"/>
              <w:numPr>
                <w:ilvl w:val="0"/>
                <w:numId w:val="218"/>
              </w:numPr>
              <w:spacing w:after="0" w:line="240" w:lineRule="auto"/>
              <w:ind w:left="142" w:firstLine="0"/>
              <w:jc w:val="both"/>
              <w:rPr>
                <w:rFonts w:ascii="Times New Roman" w:hAnsi="Times New Roman"/>
                <w:bCs/>
                <w:sz w:val="24"/>
                <w:szCs w:val="24"/>
              </w:rPr>
            </w:pPr>
            <w:r w:rsidRPr="003909B3">
              <w:rPr>
                <w:rFonts w:ascii="Times New Roman" w:hAnsi="Times New Roman"/>
                <w:bCs/>
                <w:sz w:val="24"/>
                <w:szCs w:val="24"/>
              </w:rPr>
              <w:t xml:space="preserve">понимать роль и место </w:t>
            </w:r>
            <w:r w:rsidRPr="003909B3">
              <w:rPr>
                <w:rFonts w:ascii="Times New Roman" w:hAnsi="Times New Roman"/>
                <w:sz w:val="24"/>
                <w:szCs w:val="24"/>
              </w:rPr>
              <w:t>искусства в развитии культуры, ориентироваться в связях искусства с наукой и религией;</w:t>
            </w:r>
          </w:p>
          <w:p w:rsidR="00F42958" w:rsidRPr="00F01C49" w:rsidRDefault="00F42958" w:rsidP="00D9614E">
            <w:pPr>
              <w:pStyle w:val="af3"/>
              <w:numPr>
                <w:ilvl w:val="0"/>
                <w:numId w:val="21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F42958" w:rsidRPr="00F01C49" w:rsidRDefault="00F42958" w:rsidP="00D9614E">
            <w:pPr>
              <w:pStyle w:val="af3"/>
              <w:numPr>
                <w:ilvl w:val="0"/>
                <w:numId w:val="21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F42958" w:rsidRPr="00AE6337" w:rsidRDefault="00F42958" w:rsidP="00D9614E">
            <w:pPr>
              <w:pStyle w:val="af3"/>
              <w:numPr>
                <w:ilvl w:val="0"/>
                <w:numId w:val="21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gridSpan w:val="2"/>
          </w:tcPr>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различать произведения разных эпох, художественных стилей;</w:t>
            </w:r>
          </w:p>
          <w:p w:rsidR="00F42958" w:rsidRPr="003909B3" w:rsidRDefault="00F42958" w:rsidP="00D9614E">
            <w:pPr>
              <w:pStyle w:val="a4"/>
              <w:numPr>
                <w:ilvl w:val="0"/>
                <w:numId w:val="219"/>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различать работы великих мастеров по художественной манере (по манере письма).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B05C29" w:rsidRDefault="00F42958"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связи искусства с всемирной историей и историей Отечества;</w:t>
            </w:r>
          </w:p>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F42958" w:rsidRPr="003909B3" w:rsidRDefault="00F42958" w:rsidP="00D9614E">
            <w:pPr>
              <w:pStyle w:val="a4"/>
              <w:numPr>
                <w:ilvl w:val="0"/>
                <w:numId w:val="219"/>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iCs/>
                <w:sz w:val="24"/>
                <w:szCs w:val="24"/>
              </w:rPr>
              <w:t xml:space="preserve">осознавать важность сохранения </w:t>
            </w:r>
            <w:r w:rsidRPr="003909B3">
              <w:rPr>
                <w:rFonts w:ascii="Times New Roman" w:hAnsi="Times New Roman"/>
                <w:iCs/>
                <w:sz w:val="24"/>
                <w:szCs w:val="24"/>
              </w:rPr>
              <w:lastRenderedPageBreak/>
              <w:t>художественных ценностей для последующих поколений, роль художественных музеев в жизни страны, края, города.</w:t>
            </w:r>
          </w:p>
        </w:tc>
        <w:tc>
          <w:tcPr>
            <w:tcW w:w="4999" w:type="dxa"/>
            <w:gridSpan w:val="2"/>
          </w:tcPr>
          <w:p w:rsidR="00F42958" w:rsidRPr="003909B3" w:rsidRDefault="00F42958" w:rsidP="00D9614E">
            <w:pPr>
              <w:pStyle w:val="a4"/>
              <w:numPr>
                <w:ilvl w:val="0"/>
                <w:numId w:val="220"/>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lastRenderedPageBreak/>
              <w:t>понимать гражданское подвижничество художника в выявлении положительных и отрицательных сторон жизни в художественном образе;</w:t>
            </w:r>
          </w:p>
          <w:p w:rsidR="00F42958" w:rsidRPr="003909B3" w:rsidRDefault="00F42958" w:rsidP="00D9614E">
            <w:pPr>
              <w:pStyle w:val="a4"/>
              <w:numPr>
                <w:ilvl w:val="0"/>
                <w:numId w:val="220"/>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осознавать необходимость развитого эстетического вкуса в жизни современного человека;</w:t>
            </w:r>
          </w:p>
          <w:p w:rsidR="00F42958" w:rsidRPr="003909B3" w:rsidRDefault="00F42958" w:rsidP="00D9614E">
            <w:pPr>
              <w:pStyle w:val="a4"/>
              <w:numPr>
                <w:ilvl w:val="0"/>
                <w:numId w:val="220"/>
              </w:numPr>
              <w:spacing w:after="0" w:line="240" w:lineRule="auto"/>
              <w:ind w:left="0" w:firstLine="0"/>
              <w:jc w:val="both"/>
              <w:rPr>
                <w:rFonts w:ascii="Times New Roman" w:hAnsi="Times New Roman"/>
                <w:iCs/>
                <w:sz w:val="24"/>
                <w:szCs w:val="24"/>
              </w:rPr>
            </w:pPr>
            <w:r w:rsidRPr="003909B3">
              <w:rPr>
                <w:rFonts w:ascii="Times New Roman" w:hAnsi="Times New Roman"/>
                <w:iCs/>
                <w:sz w:val="24"/>
                <w:szCs w:val="24"/>
              </w:rPr>
              <w:t xml:space="preserve">понимать специфику ориентированности отечественного искусства на приоритет этического над </w:t>
            </w:r>
            <w:proofErr w:type="gramStart"/>
            <w:r w:rsidRPr="003909B3">
              <w:rPr>
                <w:rFonts w:ascii="Times New Roman" w:hAnsi="Times New Roman"/>
                <w:iCs/>
                <w:sz w:val="24"/>
                <w:szCs w:val="24"/>
              </w:rPr>
              <w:t>эстетическим</w:t>
            </w:r>
            <w:proofErr w:type="gramEnd"/>
            <w:r w:rsidRPr="003909B3">
              <w:rPr>
                <w:rFonts w:ascii="Times New Roman" w:hAnsi="Times New Roman"/>
                <w:iCs/>
                <w:sz w:val="24"/>
                <w:szCs w:val="24"/>
              </w:rPr>
              <w:t>.</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B05C29" w:rsidRDefault="00F42958"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proofErr w:type="gramStart"/>
            <w:r w:rsidRPr="003909B3">
              <w:rPr>
                <w:rFonts w:ascii="Times New Roman" w:hAnsi="Times New Roman"/>
                <w:sz w:val="24"/>
                <w:szCs w:val="24"/>
              </w:rPr>
              <w:t>эмоционально-ценностно</w:t>
            </w:r>
            <w:proofErr w:type="gramEnd"/>
            <w:r w:rsidRPr="003909B3">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понимать роль художественного образа и понятия «выразительность» в искусстве;</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F42958" w:rsidRPr="004815DE" w:rsidRDefault="00F42958" w:rsidP="00D9614E">
            <w:pPr>
              <w:pStyle w:val="af3"/>
              <w:numPr>
                <w:ilvl w:val="0"/>
                <w:numId w:val="22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F42958" w:rsidRPr="003909B3" w:rsidRDefault="00F42958" w:rsidP="00D9614E">
            <w:pPr>
              <w:pStyle w:val="a4"/>
              <w:numPr>
                <w:ilvl w:val="0"/>
                <w:numId w:val="220"/>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F42958" w:rsidRPr="003909B3" w:rsidRDefault="00F42958" w:rsidP="00D9614E">
            <w:pPr>
              <w:pStyle w:val="a4"/>
              <w:numPr>
                <w:ilvl w:val="0"/>
                <w:numId w:val="221"/>
              </w:numPr>
              <w:spacing w:after="0" w:line="240" w:lineRule="auto"/>
              <w:ind w:left="0" w:firstLine="0"/>
              <w:jc w:val="both"/>
              <w:rPr>
                <w:rFonts w:ascii="Times New Roman" w:hAnsi="Times New Roman"/>
                <w:sz w:val="24"/>
                <w:szCs w:val="24"/>
              </w:rPr>
            </w:pPr>
            <w:r w:rsidRPr="003909B3">
              <w:rPr>
                <w:rFonts w:ascii="Times New Roman" w:hAnsi="Times New Roman"/>
                <w:sz w:val="24"/>
                <w:szCs w:val="24"/>
              </w:rPr>
              <w:t>выразительных образов в живописи, скульптуре, графике, художественном конструировании;</w:t>
            </w:r>
          </w:p>
          <w:p w:rsidR="00F42958" w:rsidRPr="00AE6337" w:rsidRDefault="00F42958" w:rsidP="00D9614E">
            <w:pPr>
              <w:pStyle w:val="af3"/>
              <w:numPr>
                <w:ilvl w:val="0"/>
                <w:numId w:val="22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gridSpan w:val="2"/>
          </w:tcPr>
          <w:p w:rsidR="00F42958" w:rsidRPr="00F55772" w:rsidRDefault="00F42958" w:rsidP="00D9614E">
            <w:pPr>
              <w:pStyle w:val="2d"/>
              <w:widowControl w:val="0"/>
              <w:numPr>
                <w:ilvl w:val="0"/>
                <w:numId w:val="221"/>
              </w:numPr>
              <w:spacing w:after="0" w:line="240" w:lineRule="auto"/>
              <w:ind w:left="0" w:firstLine="0"/>
              <w:jc w:val="both"/>
              <w:rPr>
                <w:iCs/>
              </w:rPr>
            </w:pPr>
            <w:r w:rsidRPr="00F55772">
              <w:rPr>
                <w:iCs/>
              </w:rPr>
              <w:t>анализировать и высказывать суждение о своей творческой работе и работе одноклассников;</w:t>
            </w:r>
          </w:p>
          <w:p w:rsidR="00F42958" w:rsidRPr="00F55772" w:rsidRDefault="00F42958" w:rsidP="00D9614E">
            <w:pPr>
              <w:pStyle w:val="2d"/>
              <w:widowControl w:val="0"/>
              <w:numPr>
                <w:ilvl w:val="0"/>
                <w:numId w:val="221"/>
              </w:numPr>
              <w:spacing w:after="0" w:line="240" w:lineRule="auto"/>
              <w:ind w:left="0" w:firstLine="0"/>
              <w:jc w:val="both"/>
              <w:rPr>
                <w:iCs/>
              </w:rPr>
            </w:pPr>
            <w:r w:rsidRPr="00F55772">
              <w:rPr>
                <w:iCs/>
              </w:rPr>
              <w:t>понимать и использовать в художественной работе материалы и средства художественной выразительности, соответствующие замыслу;</w:t>
            </w:r>
          </w:p>
          <w:p w:rsidR="00F42958" w:rsidRPr="00F55772" w:rsidRDefault="00F42958" w:rsidP="00D9614E">
            <w:pPr>
              <w:pStyle w:val="2d"/>
              <w:widowControl w:val="0"/>
              <w:numPr>
                <w:ilvl w:val="0"/>
                <w:numId w:val="221"/>
              </w:numPr>
              <w:spacing w:after="0" w:line="240" w:lineRule="auto"/>
              <w:ind w:left="0" w:firstLine="0"/>
              <w:jc w:val="both"/>
              <w:rPr>
                <w:iCs/>
              </w:rPr>
            </w:pPr>
            <w:r w:rsidRPr="00F55772">
              <w:rPr>
                <w:iCs/>
              </w:rPr>
              <w:t xml:space="preserve">анализировать </w:t>
            </w:r>
            <w:r w:rsidRPr="00F55772">
              <w:t>средства выразительности, используемые художниками, скульпторами, архитекторами, дизайнерами для создания художественного образа.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3909B3" w:rsidRDefault="00F42958" w:rsidP="00B05C29">
            <w:pPr>
              <w:pStyle w:val="Abstract"/>
              <w:spacing w:line="240" w:lineRule="auto"/>
              <w:ind w:firstLine="284"/>
              <w:jc w:val="center"/>
              <w:rPr>
                <w:b/>
                <w:i/>
                <w:iCs/>
                <w:sz w:val="24"/>
                <w:szCs w:val="24"/>
              </w:rPr>
            </w:pPr>
            <w:r w:rsidRPr="003909B3">
              <w:rPr>
                <w:b/>
                <w:sz w:val="24"/>
                <w:szCs w:val="24"/>
              </w:rPr>
              <w:t>Виды и жанры изобразительного искусства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a"/>
              <w:numPr>
                <w:ilvl w:val="0"/>
                <w:numId w:val="221"/>
              </w:numPr>
              <w:spacing w:line="240" w:lineRule="auto"/>
              <w:ind w:left="0" w:firstLine="0"/>
              <w:rPr>
                <w:sz w:val="24"/>
                <w:szCs w:val="24"/>
              </w:rPr>
            </w:pPr>
            <w:r w:rsidRPr="003909B3">
              <w:rPr>
                <w:sz w:val="24"/>
                <w:szCs w:val="24"/>
              </w:rPr>
              <w:t xml:space="preserve">различать виды изобразительного искусства (рисунок, живопись, скульптура, художественное конструирование и дизайн, </w:t>
            </w:r>
            <w:r w:rsidRPr="003909B3">
              <w:rPr>
                <w:sz w:val="24"/>
                <w:szCs w:val="24"/>
              </w:rPr>
              <w:lastRenderedPageBreak/>
              <w:t>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42958" w:rsidRPr="003909B3" w:rsidRDefault="00F42958" w:rsidP="00D9614E">
            <w:pPr>
              <w:pStyle w:val="aa"/>
              <w:numPr>
                <w:ilvl w:val="0"/>
                <w:numId w:val="221"/>
              </w:numPr>
              <w:spacing w:line="240" w:lineRule="auto"/>
              <w:ind w:left="0" w:firstLine="0"/>
              <w:rPr>
                <w:sz w:val="24"/>
                <w:szCs w:val="24"/>
              </w:rPr>
            </w:pPr>
            <w:r w:rsidRPr="003909B3">
              <w:rPr>
                <w:sz w:val="24"/>
                <w:szCs w:val="24"/>
              </w:rPr>
              <w:t xml:space="preserve">различать виды декоративно-прикладных искусств, понимать их специфику; </w:t>
            </w:r>
          </w:p>
          <w:p w:rsidR="00F42958" w:rsidRPr="003909B3" w:rsidRDefault="00F42958" w:rsidP="00D9614E">
            <w:pPr>
              <w:pStyle w:val="aa"/>
              <w:numPr>
                <w:ilvl w:val="0"/>
                <w:numId w:val="222"/>
              </w:numPr>
              <w:spacing w:line="240" w:lineRule="auto"/>
              <w:ind w:left="0" w:firstLine="0"/>
              <w:rPr>
                <w:sz w:val="24"/>
                <w:szCs w:val="24"/>
              </w:rPr>
            </w:pPr>
            <w:r w:rsidRPr="003909B3">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gridSpan w:val="2"/>
          </w:tcPr>
          <w:p w:rsidR="00F42958" w:rsidRPr="003909B3" w:rsidRDefault="00F42958" w:rsidP="00D9614E">
            <w:pPr>
              <w:pStyle w:val="aa"/>
              <w:numPr>
                <w:ilvl w:val="0"/>
                <w:numId w:val="222"/>
              </w:numPr>
              <w:spacing w:line="240" w:lineRule="auto"/>
              <w:ind w:left="0" w:firstLine="0"/>
              <w:rPr>
                <w:iCs/>
                <w:sz w:val="24"/>
                <w:szCs w:val="24"/>
              </w:rPr>
            </w:pPr>
            <w:r w:rsidRPr="003909B3">
              <w:rPr>
                <w:iCs/>
                <w:sz w:val="24"/>
                <w:szCs w:val="24"/>
              </w:rPr>
              <w:lastRenderedPageBreak/>
              <w:t xml:space="preserve">определять </w:t>
            </w:r>
            <w:r w:rsidRPr="003909B3">
              <w:rPr>
                <w:sz w:val="24"/>
                <w:szCs w:val="24"/>
              </w:rPr>
              <w:t>шедевры национального и мирового изобразительного искусства;</w:t>
            </w:r>
          </w:p>
          <w:p w:rsidR="00F42958" w:rsidRPr="003909B3" w:rsidRDefault="00F42958" w:rsidP="00D9614E">
            <w:pPr>
              <w:pStyle w:val="aa"/>
              <w:numPr>
                <w:ilvl w:val="0"/>
                <w:numId w:val="222"/>
              </w:numPr>
              <w:spacing w:line="240" w:lineRule="auto"/>
              <w:ind w:left="0" w:firstLine="0"/>
              <w:rPr>
                <w:iCs/>
                <w:sz w:val="24"/>
                <w:szCs w:val="24"/>
              </w:rPr>
            </w:pPr>
            <w:r w:rsidRPr="003909B3">
              <w:rPr>
                <w:sz w:val="24"/>
                <w:szCs w:val="24"/>
              </w:rPr>
              <w:t xml:space="preserve">понимать историческую ретроспективу </w:t>
            </w:r>
            <w:r w:rsidRPr="003909B3">
              <w:rPr>
                <w:sz w:val="24"/>
                <w:szCs w:val="24"/>
              </w:rPr>
              <w:lastRenderedPageBreak/>
              <w:t>становления жанров пластических искусств.</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3909B3" w:rsidRDefault="00F42958" w:rsidP="00EB0CC5">
            <w:pPr>
              <w:pStyle w:val="Abstract"/>
              <w:spacing w:line="240" w:lineRule="auto"/>
              <w:ind w:firstLine="284"/>
              <w:jc w:val="center"/>
              <w:rPr>
                <w:b/>
                <w:i/>
                <w:iCs/>
                <w:sz w:val="24"/>
                <w:szCs w:val="24"/>
              </w:rPr>
            </w:pPr>
            <w:r w:rsidRPr="003909B3">
              <w:rPr>
                <w:b/>
                <w:sz w:val="24"/>
                <w:szCs w:val="24"/>
              </w:rPr>
              <w:lastRenderedPageBreak/>
              <w:t>Изобразительная природа фотографии, театра, кино</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определять жанры и особенности художественной фотографии, её отличие от картины и нехудожественной фотографии;</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понимать особенности визуального художественного образа в театре и кино;</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применять компьютерные технологии в собственной художественно-творческой деятельности (PowerPoint, Photoshop и др.).</w:t>
            </w:r>
          </w:p>
        </w:tc>
        <w:tc>
          <w:tcPr>
            <w:tcW w:w="4999" w:type="dxa"/>
            <w:gridSpan w:val="2"/>
          </w:tcPr>
          <w:p w:rsidR="00F42958" w:rsidRPr="003909B3" w:rsidRDefault="00F42958" w:rsidP="00EB0CC5">
            <w:pPr>
              <w:pStyle w:val="aa"/>
              <w:spacing w:line="240" w:lineRule="auto"/>
              <w:ind w:firstLine="105"/>
              <w:rPr>
                <w:iCs/>
                <w:sz w:val="24"/>
                <w:szCs w:val="24"/>
              </w:rPr>
            </w:pPr>
            <w:r w:rsidRPr="003909B3">
              <w:rPr>
                <w:iCs/>
                <w:sz w:val="24"/>
                <w:szCs w:val="24"/>
              </w:rPr>
              <w:t xml:space="preserve">• использовать </w:t>
            </w:r>
            <w:r w:rsidRPr="003909B3">
              <w:rPr>
                <w:sz w:val="24"/>
                <w:szCs w:val="24"/>
              </w:rPr>
              <w:t>средства художественной выразительности в собственных фотоработах;</w:t>
            </w:r>
          </w:p>
          <w:p w:rsidR="00F42958" w:rsidRPr="003909B3" w:rsidRDefault="00F42958" w:rsidP="00EB0CC5">
            <w:pPr>
              <w:pStyle w:val="aa"/>
              <w:spacing w:line="240" w:lineRule="auto"/>
              <w:ind w:firstLine="105"/>
              <w:rPr>
                <w:iCs/>
                <w:sz w:val="24"/>
                <w:szCs w:val="24"/>
              </w:rPr>
            </w:pPr>
            <w:r w:rsidRPr="003909B3">
              <w:rPr>
                <w:iCs/>
                <w:sz w:val="24"/>
                <w:szCs w:val="24"/>
              </w:rPr>
              <w:t xml:space="preserve">• применять </w:t>
            </w:r>
            <w:r w:rsidRPr="003909B3">
              <w:rPr>
                <w:sz w:val="24"/>
                <w:szCs w:val="24"/>
              </w:rPr>
              <w:t xml:space="preserve">в работе над цифровой фотографией технические средства </w:t>
            </w:r>
            <w:r w:rsidRPr="00354752">
              <w:rPr>
                <w:sz w:val="24"/>
                <w:szCs w:val="24"/>
                <w:lang w:val="en-US"/>
              </w:rPr>
              <w:t>Photoshop</w:t>
            </w:r>
            <w:r w:rsidRPr="003909B3">
              <w:rPr>
                <w:sz w:val="24"/>
                <w:szCs w:val="24"/>
              </w:rPr>
              <w:t>;</w:t>
            </w:r>
          </w:p>
          <w:p w:rsidR="00F42958" w:rsidRPr="003909B3" w:rsidRDefault="00F42958" w:rsidP="00EB0CC5">
            <w:pPr>
              <w:pStyle w:val="aa"/>
              <w:spacing w:line="240" w:lineRule="auto"/>
              <w:ind w:firstLine="105"/>
              <w:rPr>
                <w:iCs/>
                <w:sz w:val="24"/>
                <w:szCs w:val="24"/>
              </w:rPr>
            </w:pPr>
            <w:r w:rsidRPr="003909B3">
              <w:rPr>
                <w:iCs/>
                <w:sz w:val="24"/>
                <w:szCs w:val="24"/>
              </w:rPr>
              <w:t xml:space="preserve">• понимать </w:t>
            </w:r>
            <w:r w:rsidRPr="003909B3">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F42958" w:rsidRPr="003909B3" w:rsidRDefault="00F42958" w:rsidP="00EB0CC5">
            <w:pPr>
              <w:pStyle w:val="aa"/>
              <w:spacing w:line="240" w:lineRule="auto"/>
              <w:ind w:firstLine="105"/>
              <w:rPr>
                <w:iCs/>
                <w:sz w:val="24"/>
                <w:szCs w:val="24"/>
              </w:rPr>
            </w:pPr>
            <w:r w:rsidRPr="003909B3">
              <w:rPr>
                <w:iCs/>
                <w:sz w:val="24"/>
                <w:szCs w:val="24"/>
              </w:rPr>
              <w:t xml:space="preserve">• понимать </w:t>
            </w:r>
            <w:r w:rsidRPr="003909B3">
              <w:rPr>
                <w:sz w:val="24"/>
                <w:szCs w:val="24"/>
              </w:rPr>
              <w:t>и анализировать раскадровку, реквизит, костюмы и грим после просмотра художественного фильма.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EB0CC5" w:rsidRDefault="00F42958" w:rsidP="00EB0CC5">
            <w:pPr>
              <w:pStyle w:val="af3"/>
              <w:spacing w:line="240" w:lineRule="auto"/>
              <w:ind w:firstLine="284"/>
              <w:jc w:val="left"/>
              <w:outlineLvl w:val="0"/>
              <w:rPr>
                <w:b/>
                <w:sz w:val="26"/>
                <w:szCs w:val="26"/>
              </w:rPr>
            </w:pPr>
            <w:r w:rsidRPr="00EB0CC5">
              <w:rPr>
                <w:b/>
                <w:sz w:val="26"/>
                <w:szCs w:val="26"/>
              </w:rPr>
              <w:t>1.2.5</w:t>
            </w:r>
            <w:r w:rsidR="00A130A2">
              <w:rPr>
                <w:b/>
                <w:sz w:val="26"/>
                <w:szCs w:val="26"/>
              </w:rPr>
              <w:t>.14</w:t>
            </w:r>
            <w:r w:rsidRPr="00EB0CC5">
              <w:rPr>
                <w:b/>
                <w:sz w:val="26"/>
                <w:szCs w:val="26"/>
              </w:rPr>
              <w:t>. Музыка</w:t>
            </w:r>
          </w:p>
        </w:tc>
      </w:tr>
      <w:tr w:rsidR="00F42958" w:rsidRPr="00B70BBD" w:rsidTr="00FE0332">
        <w:tc>
          <w:tcPr>
            <w:tcW w:w="9997" w:type="dxa"/>
            <w:gridSpan w:val="3"/>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gridSpan w:val="2"/>
          </w:tcPr>
          <w:p w:rsidR="00F42958" w:rsidRPr="003909B3" w:rsidRDefault="00F42958" w:rsidP="00D9614E">
            <w:pPr>
              <w:pStyle w:val="aa"/>
              <w:numPr>
                <w:ilvl w:val="0"/>
                <w:numId w:val="1"/>
              </w:numPr>
              <w:spacing w:line="240" w:lineRule="auto"/>
              <w:ind w:left="-36" w:firstLine="141"/>
              <w:rPr>
                <w:sz w:val="24"/>
                <w:szCs w:val="24"/>
              </w:rPr>
            </w:pPr>
            <w:r w:rsidRPr="003909B3">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42958" w:rsidRPr="003909B3" w:rsidRDefault="00F42958" w:rsidP="00D9614E">
            <w:pPr>
              <w:pStyle w:val="aa"/>
              <w:numPr>
                <w:ilvl w:val="0"/>
                <w:numId w:val="1"/>
              </w:numPr>
              <w:spacing w:line="240" w:lineRule="auto"/>
              <w:ind w:left="0" w:firstLine="105"/>
              <w:rPr>
                <w:sz w:val="24"/>
                <w:szCs w:val="24"/>
              </w:rPr>
            </w:pPr>
            <w:r w:rsidRPr="003909B3">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EB0CC5" w:rsidRDefault="00F42958"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sz w:val="24"/>
                <w:szCs w:val="24"/>
              </w:rPr>
            </w:pPr>
            <w:r w:rsidRPr="003909B3">
              <w:rPr>
                <w:iCs/>
                <w:sz w:val="24"/>
                <w:szCs w:val="24"/>
              </w:rPr>
              <w:lastRenderedPageBreak/>
              <w:t>• </w:t>
            </w:r>
            <w:r w:rsidRPr="003909B3">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3909B3">
              <w:rPr>
                <w:sz w:val="24"/>
                <w:szCs w:val="24"/>
              </w:rPr>
              <w:t>ритмическом движении</w:t>
            </w:r>
            <w:proofErr w:type="gramEnd"/>
            <w:r w:rsidRPr="003909B3">
              <w:rPr>
                <w:sz w:val="24"/>
                <w:szCs w:val="24"/>
              </w:rPr>
              <w:t>, пластическом интонировании, поэтическом слове, изобразительной деятельности;</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3909B3">
              <w:rPr>
                <w:sz w:val="24"/>
                <w:szCs w:val="24"/>
              </w:rPr>
              <w:t>практическим</w:t>
            </w:r>
            <w:proofErr w:type="gramEnd"/>
            <w:r w:rsidRPr="003909B3">
              <w:rPr>
                <w:sz w:val="24"/>
                <w:szCs w:val="24"/>
              </w:rPr>
              <w:t xml:space="preserve"> музицированием.</w:t>
            </w:r>
          </w:p>
        </w:tc>
        <w:tc>
          <w:tcPr>
            <w:tcW w:w="4999" w:type="dxa"/>
            <w:gridSpan w:val="2"/>
          </w:tcPr>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EB0CC5" w:rsidRDefault="00F42958"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t>Музыка в совреме</w:t>
            </w:r>
            <w:r>
              <w:rPr>
                <w:rFonts w:ascii="Times New Roman" w:hAnsi="Times New Roman"/>
                <w:b/>
                <w:sz w:val="24"/>
                <w:szCs w:val="24"/>
              </w:rPr>
              <w:t>нном мире: традиции и инновации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42958" w:rsidRPr="003909B3" w:rsidRDefault="00F42958" w:rsidP="00EB0CC5">
            <w:pPr>
              <w:pStyle w:val="aa"/>
              <w:spacing w:line="240" w:lineRule="auto"/>
              <w:ind w:firstLine="142"/>
              <w:rPr>
                <w:sz w:val="24"/>
                <w:szCs w:val="24"/>
              </w:rPr>
            </w:pPr>
            <w:r w:rsidRPr="003909B3">
              <w:rPr>
                <w:iCs/>
                <w:sz w:val="24"/>
                <w:szCs w:val="24"/>
              </w:rPr>
              <w:t>• </w:t>
            </w:r>
            <w:r w:rsidRPr="003909B3">
              <w:rPr>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w:t>
            </w:r>
            <w:r w:rsidRPr="003909B3">
              <w:rPr>
                <w:sz w:val="24"/>
                <w:szCs w:val="24"/>
              </w:rPr>
              <w:lastRenderedPageBreak/>
              <w:t>поиска информации в музыкально-образовательном пространстве сети Интернет.</w:t>
            </w:r>
          </w:p>
        </w:tc>
        <w:tc>
          <w:tcPr>
            <w:tcW w:w="4999" w:type="dxa"/>
            <w:gridSpan w:val="2"/>
          </w:tcPr>
          <w:p w:rsidR="00F42958" w:rsidRPr="003909B3" w:rsidRDefault="00F42958" w:rsidP="00EB0CC5">
            <w:pPr>
              <w:pStyle w:val="aa"/>
              <w:spacing w:line="240" w:lineRule="auto"/>
              <w:ind w:firstLine="247"/>
              <w:rPr>
                <w:sz w:val="24"/>
                <w:szCs w:val="24"/>
              </w:rPr>
            </w:pPr>
            <w:r w:rsidRPr="003909B3">
              <w:rPr>
                <w:iCs/>
                <w:sz w:val="24"/>
                <w:szCs w:val="24"/>
              </w:rPr>
              <w:lastRenderedPageBreak/>
              <w:t>• </w:t>
            </w:r>
            <w:r w:rsidRPr="003909B3">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42958" w:rsidRPr="00253635" w:rsidRDefault="00F42958"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F42958" w:rsidRPr="00B70BBD" w:rsidTr="00FE0332">
        <w:tc>
          <w:tcPr>
            <w:tcW w:w="9997" w:type="dxa"/>
            <w:gridSpan w:val="3"/>
          </w:tcPr>
          <w:p w:rsidR="00F42958" w:rsidRPr="00EB0CC5" w:rsidRDefault="00A130A2" w:rsidP="00EB0CC5">
            <w:pPr>
              <w:pStyle w:val="af3"/>
              <w:spacing w:line="240" w:lineRule="auto"/>
              <w:ind w:firstLine="284"/>
              <w:jc w:val="left"/>
              <w:outlineLvl w:val="0"/>
              <w:rPr>
                <w:b/>
                <w:sz w:val="26"/>
                <w:szCs w:val="26"/>
              </w:rPr>
            </w:pPr>
            <w:r>
              <w:rPr>
                <w:b/>
                <w:sz w:val="26"/>
                <w:szCs w:val="26"/>
              </w:rPr>
              <w:lastRenderedPageBreak/>
              <w:t>1.2.5.15</w:t>
            </w:r>
            <w:r w:rsidR="00F42958">
              <w:rPr>
                <w:b/>
                <w:sz w:val="26"/>
                <w:szCs w:val="26"/>
              </w:rPr>
              <w:t>. Технология</w:t>
            </w:r>
          </w:p>
        </w:tc>
      </w:tr>
      <w:tr w:rsidR="00F42958" w:rsidRPr="00B70BBD" w:rsidTr="00FE0332">
        <w:tc>
          <w:tcPr>
            <w:tcW w:w="9997" w:type="dxa"/>
            <w:gridSpan w:val="3"/>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i/>
                <w:color w:val="000000"/>
                <w:sz w:val="24"/>
                <w:szCs w:val="24"/>
              </w:rPr>
            </w:pPr>
            <w:r w:rsidRPr="003909B3">
              <w:rPr>
                <w:iCs/>
                <w:color w:val="000000"/>
                <w:sz w:val="24"/>
                <w:szCs w:val="24"/>
              </w:rPr>
              <w:t>• </w:t>
            </w:r>
            <w:r w:rsidRPr="003909B3">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читать технические рисунки, эскизы, чертежи, схемы;</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выполнять в масштабе и правильно оформлять технические рисунки и эскизы разрабатываемых объектов;</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осуществлять технологические процессы создания или ремонта материальных объектов.</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99" w:type="dxa"/>
            <w:gridSpan w:val="2"/>
          </w:tcPr>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F42958" w:rsidRPr="003909B3" w:rsidRDefault="00F42958" w:rsidP="00EB0CC5">
            <w:pPr>
              <w:pStyle w:val="aa"/>
              <w:spacing w:line="240" w:lineRule="auto"/>
              <w:ind w:firstLine="142"/>
              <w:rPr>
                <w:color w:val="000000"/>
                <w:sz w:val="24"/>
                <w:szCs w:val="24"/>
              </w:rPr>
            </w:pPr>
            <w:r w:rsidRPr="003909B3">
              <w:rPr>
                <w:iCs/>
                <w:color w:val="000000"/>
                <w:sz w:val="24"/>
                <w:szCs w:val="24"/>
              </w:rPr>
              <w:t>• </w:t>
            </w:r>
            <w:r w:rsidRPr="003909B3">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gridSpan w:val="2"/>
          </w:tcPr>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i/>
                <w:iCs/>
                <w:color w:val="000000"/>
                <w:sz w:val="24"/>
                <w:szCs w:val="24"/>
              </w:rPr>
            </w:pPr>
            <w:r w:rsidRPr="003909B3">
              <w:rPr>
                <w:iCs/>
                <w:color w:val="000000"/>
                <w:sz w:val="24"/>
                <w:szCs w:val="24"/>
              </w:rPr>
              <w:t>• </w:t>
            </w:r>
            <w:r w:rsidRPr="003909B3">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99" w:type="dxa"/>
            <w:gridSpan w:val="2"/>
          </w:tcPr>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составлять рацион питания на основе физиологических потребностей организма;</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применять основные виды и способы консервирования и заготовки пищевых продуктов в домашних условиях;</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lastRenderedPageBreak/>
              <w:t>• </w:t>
            </w:r>
            <w:r w:rsidRPr="003909B3">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42958" w:rsidRPr="003909B3" w:rsidRDefault="00F42958" w:rsidP="00EB0CC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F42958" w:rsidRPr="00B70BBD" w:rsidTr="00FE0332">
        <w:tc>
          <w:tcPr>
            <w:tcW w:w="9997" w:type="dxa"/>
            <w:gridSpan w:val="3"/>
          </w:tcPr>
          <w:p w:rsidR="00F42958" w:rsidRPr="00EB0CC5" w:rsidRDefault="00F42958"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EB0CC5">
            <w:pPr>
              <w:pStyle w:val="aa"/>
              <w:spacing w:line="240" w:lineRule="auto"/>
              <w:ind w:firstLine="142"/>
              <w:rPr>
                <w:iCs/>
                <w:color w:val="000000"/>
                <w:sz w:val="24"/>
                <w:szCs w:val="24"/>
              </w:rPr>
            </w:pPr>
            <w:r w:rsidRPr="003909B3">
              <w:rPr>
                <w:iCs/>
                <w:color w:val="000000"/>
                <w:sz w:val="24"/>
                <w:szCs w:val="24"/>
              </w:rPr>
              <w:t>• </w:t>
            </w:r>
            <w:r w:rsidRPr="003909B3">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42958" w:rsidRPr="003909B3" w:rsidRDefault="00F42958" w:rsidP="00EB0CC5">
            <w:pPr>
              <w:pStyle w:val="aa"/>
              <w:spacing w:line="240" w:lineRule="auto"/>
              <w:ind w:firstLine="142"/>
              <w:rPr>
                <w:iCs/>
                <w:color w:val="000000"/>
                <w:sz w:val="24"/>
                <w:szCs w:val="24"/>
              </w:rPr>
            </w:pPr>
            <w:r w:rsidRPr="003909B3">
              <w:rPr>
                <w:iCs/>
                <w:color w:val="000000"/>
                <w:sz w:val="24"/>
                <w:szCs w:val="24"/>
              </w:rPr>
              <w:t>• </w:t>
            </w:r>
            <w:r w:rsidRPr="003909B3">
              <w:rPr>
                <w:color w:val="000000"/>
                <w:sz w:val="24"/>
                <w:szCs w:val="24"/>
              </w:rPr>
              <w:t>выполнять влажно-тепловую обработку швейных изделий.</w:t>
            </w:r>
          </w:p>
          <w:p w:rsidR="00F42958" w:rsidRPr="00AE6337" w:rsidRDefault="00F42958" w:rsidP="00534D9D">
            <w:pPr>
              <w:suppressAutoHyphens/>
              <w:spacing w:after="0" w:line="240" w:lineRule="auto"/>
              <w:ind w:firstLine="284"/>
              <w:jc w:val="both"/>
              <w:rPr>
                <w:rFonts w:ascii="Times New Roman" w:hAnsi="Times New Roman"/>
                <w:sz w:val="24"/>
                <w:szCs w:val="24"/>
              </w:rPr>
            </w:pPr>
          </w:p>
        </w:tc>
        <w:tc>
          <w:tcPr>
            <w:tcW w:w="4999" w:type="dxa"/>
            <w:gridSpan w:val="2"/>
          </w:tcPr>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использовать при моделировании зрительные иллюзии в одежде; определять и исправлять дефекты швейных изделий;</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выполнять художественную отделку швейных изделий;</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изготавливать изделия декоративно-прикладного искусства, региональных народных промыслов;</w:t>
            </w:r>
          </w:p>
          <w:p w:rsidR="00F42958" w:rsidRPr="003909B3" w:rsidRDefault="00F42958" w:rsidP="00EB0CC5">
            <w:pPr>
              <w:pStyle w:val="aa"/>
              <w:spacing w:line="240" w:lineRule="auto"/>
              <w:ind w:firstLine="247"/>
              <w:rPr>
                <w:color w:val="000000"/>
                <w:sz w:val="24"/>
                <w:szCs w:val="24"/>
              </w:rPr>
            </w:pPr>
            <w:r w:rsidRPr="003909B3">
              <w:rPr>
                <w:iCs/>
                <w:color w:val="000000"/>
                <w:sz w:val="24"/>
                <w:szCs w:val="24"/>
              </w:rPr>
              <w:t>• </w:t>
            </w:r>
            <w:r w:rsidRPr="003909B3">
              <w:rPr>
                <w:color w:val="000000"/>
                <w:sz w:val="24"/>
                <w:szCs w:val="24"/>
              </w:rPr>
              <w:t>определять основные стили в одежде и современные направления моды.</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142"/>
              <w:rPr>
                <w:iCs/>
                <w:color w:val="000000"/>
                <w:sz w:val="24"/>
                <w:szCs w:val="24"/>
              </w:rPr>
            </w:pPr>
            <w:r w:rsidRPr="003909B3">
              <w:rPr>
                <w:iCs/>
                <w:color w:val="000000"/>
                <w:sz w:val="24"/>
                <w:szCs w:val="24"/>
              </w:rPr>
              <w:t>• </w:t>
            </w:r>
            <w:r w:rsidRPr="003909B3">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F42958" w:rsidRPr="00AE6337" w:rsidRDefault="00F42958"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gridSpan w:val="2"/>
          </w:tcPr>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F42958" w:rsidRPr="003909B3" w:rsidRDefault="00F42958" w:rsidP="00A24855">
            <w:pPr>
              <w:pStyle w:val="aa"/>
              <w:spacing w:line="240" w:lineRule="auto"/>
              <w:ind w:firstLine="105"/>
              <w:rPr>
                <w:i/>
                <w:color w:val="000000"/>
                <w:sz w:val="24"/>
                <w:szCs w:val="24"/>
              </w:rPr>
            </w:pPr>
            <w:r w:rsidRPr="003909B3">
              <w:rPr>
                <w:iCs/>
                <w:color w:val="000000"/>
                <w:sz w:val="24"/>
                <w:szCs w:val="24"/>
              </w:rPr>
              <w:t>• </w:t>
            </w:r>
            <w:r w:rsidRPr="003909B3">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F42958" w:rsidRPr="00B70BBD" w:rsidTr="00FE0332">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142"/>
              <w:rPr>
                <w:iCs/>
                <w:color w:val="000000"/>
                <w:sz w:val="24"/>
                <w:szCs w:val="24"/>
              </w:rPr>
            </w:pPr>
            <w:r w:rsidRPr="003909B3">
              <w:rPr>
                <w:iCs/>
                <w:color w:val="000000"/>
                <w:sz w:val="24"/>
                <w:szCs w:val="24"/>
              </w:rPr>
              <w:t xml:space="preserve">• планировать и выполнять учебные </w:t>
            </w:r>
            <w:r w:rsidRPr="003909B3">
              <w:rPr>
                <w:iCs/>
                <w:color w:val="000000"/>
                <w:sz w:val="24"/>
                <w:szCs w:val="24"/>
              </w:rPr>
              <w:lastRenderedPageBreak/>
              <w:t>технологические проекты: выявлять и формулировать проблему; о</w:t>
            </w:r>
            <w:r w:rsidRPr="003909B3">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42958" w:rsidRPr="003909B3" w:rsidRDefault="00F42958" w:rsidP="00A24855">
            <w:pPr>
              <w:pStyle w:val="aa"/>
              <w:spacing w:line="240" w:lineRule="auto"/>
              <w:ind w:firstLine="142"/>
              <w:rPr>
                <w:iCs/>
                <w:color w:val="000000"/>
                <w:sz w:val="24"/>
                <w:szCs w:val="24"/>
              </w:rPr>
            </w:pPr>
            <w:r w:rsidRPr="003909B3">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gridSpan w:val="2"/>
          </w:tcPr>
          <w:p w:rsidR="00F42958" w:rsidRPr="003909B3" w:rsidRDefault="00F42958" w:rsidP="00A24855">
            <w:pPr>
              <w:pStyle w:val="aa"/>
              <w:spacing w:line="240" w:lineRule="auto"/>
              <w:ind w:firstLine="105"/>
              <w:rPr>
                <w:color w:val="000000"/>
                <w:sz w:val="24"/>
                <w:szCs w:val="24"/>
              </w:rPr>
            </w:pPr>
            <w:r w:rsidRPr="003909B3">
              <w:rPr>
                <w:iCs/>
                <w:color w:val="000000"/>
                <w:sz w:val="24"/>
                <w:szCs w:val="24"/>
              </w:rPr>
              <w:lastRenderedPageBreak/>
              <w:t>• </w:t>
            </w:r>
            <w:r w:rsidRPr="003909B3">
              <w:rPr>
                <w:color w:val="000000"/>
                <w:sz w:val="24"/>
                <w:szCs w:val="24"/>
              </w:rPr>
              <w:t xml:space="preserve">организовывать и осуществлять проектную </w:t>
            </w:r>
            <w:r w:rsidRPr="003909B3">
              <w:rPr>
                <w:color w:val="000000"/>
                <w:sz w:val="24"/>
                <w:szCs w:val="24"/>
              </w:rPr>
              <w:lastRenderedPageBreak/>
              <w:t>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F42958" w:rsidRPr="003909B3" w:rsidRDefault="00F42958" w:rsidP="00A24855">
            <w:pPr>
              <w:pStyle w:val="aa"/>
              <w:spacing w:line="240" w:lineRule="auto"/>
              <w:ind w:firstLine="105"/>
              <w:rPr>
                <w:color w:val="000000"/>
                <w:sz w:val="24"/>
                <w:szCs w:val="24"/>
              </w:rPr>
            </w:pPr>
            <w:r w:rsidRPr="003909B3">
              <w:rPr>
                <w:iCs/>
                <w:color w:val="000000"/>
                <w:sz w:val="24"/>
                <w:szCs w:val="24"/>
              </w:rPr>
              <w:t>• </w:t>
            </w:r>
            <w:r w:rsidRPr="003909B3">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A24855" w:rsidRDefault="00F42958" w:rsidP="00D9614E">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 xml:space="preserve">построению 2—3 вариантов </w:t>
            </w:r>
            <w:proofErr w:type="gramStart"/>
            <w:r w:rsidRPr="00A9315F">
              <w:rPr>
                <w:rFonts w:ascii="Times New Roman" w:hAnsi="Times New Roman"/>
                <w:color w:val="000000"/>
                <w:sz w:val="24"/>
                <w:szCs w:val="24"/>
              </w:rPr>
              <w:t>личног</w:t>
            </w:r>
            <w:r>
              <w:rPr>
                <w:rFonts w:ascii="Times New Roman" w:hAnsi="Times New Roman"/>
                <w:color w:val="000000"/>
                <w:sz w:val="24"/>
                <w:szCs w:val="24"/>
              </w:rPr>
              <w:t>о</w:t>
            </w:r>
            <w:proofErr w:type="gramEnd"/>
          </w:p>
          <w:p w:rsidR="00F42958" w:rsidRPr="00AE6337" w:rsidRDefault="00F42958"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gridSpan w:val="2"/>
          </w:tcPr>
          <w:p w:rsidR="00F42958" w:rsidRPr="00C75290"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F42958" w:rsidRPr="00C75290"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F42958" w:rsidRPr="00C75290"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F42958" w:rsidRPr="00A9315F" w:rsidRDefault="00F42958"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A24855" w:rsidRDefault="00F42958"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sidR="00A130A2">
              <w:rPr>
                <w:b/>
                <w:sz w:val="26"/>
                <w:szCs w:val="26"/>
              </w:rPr>
              <w:t>16</w:t>
            </w:r>
            <w:r>
              <w:rPr>
                <w:b/>
                <w:sz w:val="26"/>
                <w:szCs w:val="26"/>
              </w:rPr>
              <w:t xml:space="preserve">. </w:t>
            </w:r>
            <w:r w:rsidRPr="00A24855">
              <w:rPr>
                <w:b/>
                <w:sz w:val="26"/>
                <w:szCs w:val="26"/>
              </w:rPr>
              <w:t> Физическая культура</w:t>
            </w: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разрабатывать содержание </w:t>
            </w:r>
            <w:r w:rsidRPr="003909B3">
              <w:rPr>
                <w:sz w:val="24"/>
                <w:szCs w:val="24"/>
              </w:rPr>
              <w:lastRenderedPageBreak/>
              <w:t>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2958" w:rsidRPr="003909B3" w:rsidRDefault="00F42958" w:rsidP="00A24855">
            <w:pPr>
              <w:pStyle w:val="aa"/>
              <w:spacing w:line="240" w:lineRule="auto"/>
              <w:ind w:firstLine="142"/>
              <w:rPr>
                <w:b/>
                <w:color w:val="FF0000"/>
                <w:sz w:val="24"/>
                <w:szCs w:val="24"/>
              </w:rPr>
            </w:pPr>
            <w:r w:rsidRPr="003909B3">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3909B3">
              <w:rPr>
                <w:b/>
                <w:iCs/>
                <w:color w:val="FF0000"/>
                <w:sz w:val="24"/>
                <w:szCs w:val="24"/>
              </w:rPr>
              <w:t>.</w:t>
            </w:r>
          </w:p>
        </w:tc>
        <w:tc>
          <w:tcPr>
            <w:tcW w:w="4999" w:type="dxa"/>
            <w:gridSpan w:val="2"/>
          </w:tcPr>
          <w:p w:rsidR="00F42958" w:rsidRPr="003909B3" w:rsidRDefault="00F42958" w:rsidP="00A24855">
            <w:pPr>
              <w:pStyle w:val="aa"/>
              <w:spacing w:line="240" w:lineRule="auto"/>
              <w:ind w:firstLine="247"/>
              <w:rPr>
                <w:sz w:val="24"/>
                <w:szCs w:val="24"/>
              </w:rPr>
            </w:pPr>
            <w:r w:rsidRPr="003909B3">
              <w:rPr>
                <w:iCs/>
                <w:sz w:val="24"/>
                <w:szCs w:val="24"/>
              </w:rPr>
              <w:lastRenderedPageBreak/>
              <w:t>• характеризовать</w:t>
            </w:r>
            <w:r w:rsidRPr="003909B3">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 xml:space="preserve">характеризовать исторические вехи развития отечественного спортивного </w:t>
            </w:r>
          </w:p>
          <w:p w:rsidR="00F42958" w:rsidRPr="003909B3" w:rsidRDefault="00F42958" w:rsidP="00A24855">
            <w:pPr>
              <w:pStyle w:val="aa"/>
              <w:spacing w:line="240" w:lineRule="auto"/>
              <w:ind w:firstLine="0"/>
              <w:rPr>
                <w:sz w:val="24"/>
                <w:szCs w:val="24"/>
              </w:rPr>
            </w:pPr>
            <w:r w:rsidRPr="003909B3">
              <w:rPr>
                <w:sz w:val="24"/>
                <w:szCs w:val="24"/>
              </w:rPr>
              <w:t>движения, великих спортсменов, принёсших славу российскому спорту;</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самостоятельно проводить занятия по обучению двигательным действиям, анализировать </w:t>
            </w:r>
          </w:p>
          <w:p w:rsidR="00F42958" w:rsidRPr="003909B3" w:rsidRDefault="00F42958" w:rsidP="00A24855">
            <w:pPr>
              <w:pStyle w:val="aa"/>
              <w:spacing w:line="240" w:lineRule="auto"/>
              <w:ind w:firstLine="142"/>
              <w:rPr>
                <w:sz w:val="24"/>
                <w:szCs w:val="24"/>
              </w:rPr>
            </w:pPr>
            <w:r w:rsidRPr="003909B3">
              <w:rPr>
                <w:sz w:val="24"/>
                <w:szCs w:val="24"/>
              </w:rPr>
              <w:t>особенности их выполнения, выявлять ошибки и своевременно устранять их;</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w:t>
            </w:r>
            <w:r w:rsidRPr="003909B3">
              <w:rPr>
                <w:sz w:val="24"/>
                <w:szCs w:val="24"/>
              </w:rPr>
              <w:lastRenderedPageBreak/>
              <w:t>подготовленности.</w:t>
            </w:r>
          </w:p>
        </w:tc>
        <w:tc>
          <w:tcPr>
            <w:tcW w:w="4999" w:type="dxa"/>
            <w:gridSpan w:val="2"/>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проводить восстановительные мероприятия с использованием банных процедур и сеансов оздоровительного массажа.</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Физическое совершенствование</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акробатические комбинации из числа хорошо освоенных упражнений;</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гимнастические комбинации на спортивных снарядах из числа хорошо освоенных упражнений;</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легкоатлетические упражнения в беге и прыжках (в высоту и длину);</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3909B3">
              <w:rPr>
                <w:iCs/>
                <w:sz w:val="24"/>
                <w:szCs w:val="24"/>
              </w:rPr>
              <w:t>(для снежных регионов России)</w:t>
            </w:r>
            <w:r w:rsidRPr="003909B3">
              <w:rPr>
                <w:sz w:val="24"/>
                <w:szCs w:val="24"/>
              </w:rPr>
              <w:t>;</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спуски и торможения на лыжах с пологого склона одним из разученных способов;</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выполнять тестовые упражнения на оценку уровня индивидуального развития основных физических качеств.</w:t>
            </w:r>
          </w:p>
        </w:tc>
        <w:tc>
          <w:tcPr>
            <w:tcW w:w="4999" w:type="dxa"/>
            <w:gridSpan w:val="2"/>
          </w:tcPr>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преодолевать естественные и искусственные препятствия с помощью разнообразных способов лазания, прыжков и бега;</w:t>
            </w:r>
          </w:p>
          <w:p w:rsidR="00F42958" w:rsidRPr="003909B3" w:rsidRDefault="00F42958" w:rsidP="00A24855">
            <w:pPr>
              <w:pStyle w:val="aa"/>
              <w:spacing w:line="240" w:lineRule="auto"/>
              <w:ind w:firstLine="247"/>
              <w:rPr>
                <w:iCs/>
                <w:sz w:val="24"/>
                <w:szCs w:val="24"/>
              </w:rPr>
            </w:pPr>
            <w:r w:rsidRPr="003909B3">
              <w:rPr>
                <w:iCs/>
                <w:sz w:val="24"/>
                <w:szCs w:val="24"/>
              </w:rPr>
              <w:t>• </w:t>
            </w:r>
            <w:r w:rsidRPr="003909B3">
              <w:rPr>
                <w:sz w:val="24"/>
                <w:szCs w:val="24"/>
              </w:rPr>
              <w:t>осуществлять судейство по одному из осваиваемых видов спорта;</w:t>
            </w:r>
          </w:p>
          <w:p w:rsidR="00F42958" w:rsidRPr="003909B3" w:rsidRDefault="00F42958" w:rsidP="00A24855">
            <w:pPr>
              <w:pStyle w:val="aa"/>
              <w:spacing w:line="240" w:lineRule="auto"/>
              <w:ind w:firstLine="247"/>
              <w:rPr>
                <w:iCs/>
                <w:sz w:val="24"/>
                <w:szCs w:val="24"/>
              </w:rPr>
            </w:pPr>
            <w:r w:rsidRPr="003909B3">
              <w:rPr>
                <w:iCs/>
                <w:sz w:val="24"/>
                <w:szCs w:val="24"/>
              </w:rPr>
              <w:t>• выполнять тестовые нормативы по физической подготовке.</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A24855" w:rsidRDefault="00A130A2" w:rsidP="00A24855">
            <w:pPr>
              <w:pStyle w:val="af3"/>
              <w:spacing w:line="240" w:lineRule="auto"/>
              <w:ind w:firstLine="284"/>
              <w:jc w:val="left"/>
              <w:outlineLvl w:val="0"/>
              <w:rPr>
                <w:b/>
                <w:sz w:val="26"/>
                <w:szCs w:val="26"/>
              </w:rPr>
            </w:pPr>
            <w:r>
              <w:rPr>
                <w:b/>
                <w:sz w:val="26"/>
                <w:szCs w:val="26"/>
              </w:rPr>
              <w:t>1.2.5.17</w:t>
            </w:r>
            <w:r w:rsidR="00F42958" w:rsidRPr="00A24855">
              <w:rPr>
                <w:b/>
                <w:sz w:val="26"/>
                <w:szCs w:val="26"/>
              </w:rPr>
              <w:t>.  Основы безопасности жизнедеятельности</w:t>
            </w:r>
          </w:p>
          <w:p w:rsidR="00F42958" w:rsidRPr="00A24855" w:rsidRDefault="00F42958"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w:t>
            </w:r>
            <w:r w:rsidRPr="003909B3">
              <w:rPr>
                <w:sz w:val="24"/>
                <w:szCs w:val="24"/>
              </w:rPr>
              <w:lastRenderedPageBreak/>
              <w:t>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3909B3">
              <w:rPr>
                <w:sz w:val="24"/>
                <w:szCs w:val="24"/>
              </w:rPr>
              <w:t>повышения уровня культуры безопасности жизнедеятельности населения страны</w:t>
            </w:r>
            <w:proofErr w:type="gramEnd"/>
            <w:r w:rsidRPr="003909B3">
              <w:rPr>
                <w:sz w:val="24"/>
                <w:szCs w:val="24"/>
              </w:rPr>
              <w:t xml:space="preserve"> в современных условиях;</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gridSpan w:val="2"/>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прогнозировать возможность возникновения опасных и чрезвычайных ситуаций по их характерным признакам;</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 xml:space="preserve">характеризовать роль образования в системе </w:t>
            </w:r>
            <w:proofErr w:type="gramStart"/>
            <w:r w:rsidRPr="003909B3">
              <w:rPr>
                <w:sz w:val="24"/>
                <w:szCs w:val="24"/>
              </w:rPr>
              <w:t>формирования современного уровня культуры безопасности жизнедеятельности</w:t>
            </w:r>
            <w:proofErr w:type="gramEnd"/>
            <w:r w:rsidRPr="003909B3">
              <w:rPr>
                <w:sz w:val="24"/>
                <w:szCs w:val="24"/>
              </w:rPr>
              <w:t xml:space="preserve"> у населения страны;</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РСЧС</w:t>
            </w:r>
            <w:r w:rsidRPr="003909B3">
              <w:rPr>
                <w:sz w:val="24"/>
                <w:szCs w:val="24"/>
                <w:vertAlign w:val="superscript"/>
              </w:rPr>
              <w:t>:</w:t>
            </w:r>
            <w:r w:rsidRPr="003909B3">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w:t>
            </w:r>
            <w:r w:rsidRPr="003909B3">
              <w:rPr>
                <w:sz w:val="24"/>
                <w:szCs w:val="24"/>
              </w:rPr>
              <w:lastRenderedPageBreak/>
              <w:t>средства, которыми располагает РСЧС для защиты населения страны от чрезвычайных ситуаций природного и техногенного характера;</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описывать существующую систему оповещения населения при угрозе возникновения чрезвычайной ситуации;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мероприятия, принимаемые МЧС России, по использованию современных технических сре</w:t>
            </w:r>
            <w:proofErr w:type="gramStart"/>
            <w:r w:rsidRPr="003909B3">
              <w:rPr>
                <w:sz w:val="24"/>
                <w:szCs w:val="24"/>
              </w:rPr>
              <w:t>дств дл</w:t>
            </w:r>
            <w:proofErr w:type="gramEnd"/>
            <w:r w:rsidRPr="003909B3">
              <w:rPr>
                <w:sz w:val="24"/>
                <w:szCs w:val="24"/>
              </w:rPr>
              <w:t>я информации населения о чрезвычайных ситуациях;</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характеризовать аварийно-спасательные и </w:t>
            </w:r>
            <w:r w:rsidRPr="003909B3">
              <w:rPr>
                <w:sz w:val="24"/>
                <w:szCs w:val="24"/>
              </w:rPr>
              <w:lastRenderedPageBreak/>
              <w:t>другие неотложные работы в очагах поражения как совокупность первоочередных работ в зоне чрезвычайной ситуации;</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анализировать основные мероприятия, которые проводятся при аварийно-спасательных работах в очагах поражения;</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описывать основные мероприятия, которые проводятся при выполнении неотложных работ;</w:t>
            </w:r>
          </w:p>
          <w:p w:rsidR="00F42958" w:rsidRPr="003909B3" w:rsidRDefault="00F42958" w:rsidP="00A24855">
            <w:pPr>
              <w:pStyle w:val="aa"/>
              <w:spacing w:line="240" w:lineRule="auto"/>
              <w:ind w:firstLine="284"/>
              <w:rPr>
                <w:sz w:val="24"/>
                <w:szCs w:val="24"/>
              </w:rPr>
            </w:pPr>
            <w:r w:rsidRPr="003909B3">
              <w:rPr>
                <w:iCs/>
                <w:sz w:val="24"/>
                <w:szCs w:val="24"/>
              </w:rPr>
              <w:t>• </w:t>
            </w:r>
            <w:r w:rsidRPr="003909B3">
              <w:rPr>
                <w:sz w:val="24"/>
                <w:szCs w:val="24"/>
              </w:rPr>
              <w:t xml:space="preserve">моделировать свои действия </w:t>
            </w:r>
            <w:proofErr w:type="gramStart"/>
            <w:r w:rsidRPr="003909B3">
              <w:rPr>
                <w:sz w:val="24"/>
                <w:szCs w:val="24"/>
              </w:rPr>
              <w:t>по сигналам оповещения о чрезвычайных ситуациях в районе проживания при нахождении в школе</w:t>
            </w:r>
            <w:proofErr w:type="gramEnd"/>
            <w:r w:rsidRPr="003909B3">
              <w:rPr>
                <w:sz w:val="24"/>
                <w:szCs w:val="24"/>
              </w:rPr>
              <w:t>, на улице, в общественном месте (в театре, библиотеке и др.), дома.</w:t>
            </w:r>
          </w:p>
        </w:tc>
        <w:tc>
          <w:tcPr>
            <w:tcW w:w="4999" w:type="dxa"/>
            <w:gridSpan w:val="2"/>
          </w:tcPr>
          <w:p w:rsidR="00F42958" w:rsidRPr="003909B3" w:rsidRDefault="00F42958" w:rsidP="00A24855">
            <w:pPr>
              <w:pStyle w:val="aa"/>
              <w:spacing w:line="240" w:lineRule="auto"/>
              <w:ind w:firstLine="247"/>
              <w:rPr>
                <w:sz w:val="24"/>
                <w:szCs w:val="24"/>
              </w:rPr>
            </w:pPr>
            <w:r w:rsidRPr="003909B3">
              <w:rPr>
                <w:iCs/>
                <w:sz w:val="24"/>
                <w:szCs w:val="24"/>
              </w:rPr>
              <w:lastRenderedPageBreak/>
              <w:t>• </w:t>
            </w:r>
            <w:r w:rsidRPr="003909B3">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 xml:space="preserve">различать инженерно-технические сооружения, которые используются в районе проживания, для защиты населения от </w:t>
            </w:r>
            <w:r w:rsidRPr="003909B3">
              <w:rPr>
                <w:sz w:val="24"/>
                <w:szCs w:val="24"/>
              </w:rPr>
              <w:lastRenderedPageBreak/>
              <w:t>чрезвычайных ситуаций техногенного характера, классифицировать их по предназначению и защитным свойствам.</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253635" w:rsidRDefault="00F42958"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негативно относиться к любым видам террористической и экстремистской деятельности;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 xml:space="preserve">характеризовать терроризм и экстремизм как социальное явление, представляющее </w:t>
            </w:r>
          </w:p>
          <w:p w:rsidR="00F42958" w:rsidRPr="003909B3" w:rsidRDefault="00F42958" w:rsidP="00A24855">
            <w:pPr>
              <w:pStyle w:val="aa"/>
              <w:spacing w:line="240" w:lineRule="auto"/>
              <w:ind w:firstLine="0"/>
              <w:rPr>
                <w:sz w:val="24"/>
                <w:szCs w:val="24"/>
              </w:rPr>
            </w:pPr>
            <w:r w:rsidRPr="003909B3">
              <w:rPr>
                <w:sz w:val="24"/>
                <w:szCs w:val="24"/>
              </w:rPr>
              <w:t>серьёзную угрозу личности, обществу и национальной безопасности России;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обосновывать значение культуры безопасности жизнедеятельности в противодействии идеологии терроризма и экстремизма;</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характеризовать основные меры уголовной ответственности за участие в террористической и экстремистской деятельности;</w:t>
            </w:r>
          </w:p>
          <w:p w:rsidR="00F42958" w:rsidRPr="003909B3" w:rsidRDefault="00F42958" w:rsidP="00A24855">
            <w:pPr>
              <w:pStyle w:val="aa"/>
              <w:spacing w:line="240" w:lineRule="auto"/>
              <w:ind w:firstLine="142"/>
              <w:rPr>
                <w:sz w:val="24"/>
                <w:szCs w:val="24"/>
              </w:rPr>
            </w:pPr>
            <w:r w:rsidRPr="003909B3">
              <w:rPr>
                <w:iCs/>
                <w:sz w:val="24"/>
                <w:szCs w:val="24"/>
              </w:rPr>
              <w:t>• </w:t>
            </w:r>
            <w:r w:rsidRPr="003909B3">
              <w:rPr>
                <w:sz w:val="24"/>
                <w:szCs w:val="24"/>
              </w:rPr>
              <w:t>моделировать последовательность своих действий при угрозе террористического акта.</w:t>
            </w:r>
          </w:p>
        </w:tc>
        <w:tc>
          <w:tcPr>
            <w:tcW w:w="4999" w:type="dxa"/>
            <w:gridSpan w:val="2"/>
          </w:tcPr>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формировать индивидуальные основы правовой психологии для противостояния идеологии насилия;</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формировать личные убеждения, способствующие профилактике вовлечения в террористическую деятельность;</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формировать индивидуальные качества, способствующие противодействию экстремизму и терроризму;</w:t>
            </w:r>
          </w:p>
          <w:p w:rsidR="00F42958" w:rsidRPr="003909B3" w:rsidRDefault="00F42958" w:rsidP="00A24855">
            <w:pPr>
              <w:pStyle w:val="aa"/>
              <w:spacing w:line="240" w:lineRule="auto"/>
              <w:ind w:firstLine="247"/>
              <w:rPr>
                <w:sz w:val="24"/>
                <w:szCs w:val="24"/>
              </w:rPr>
            </w:pPr>
            <w:r w:rsidRPr="003909B3">
              <w:rPr>
                <w:iCs/>
                <w:sz w:val="24"/>
                <w:szCs w:val="24"/>
              </w:rPr>
              <w:t>• </w:t>
            </w:r>
            <w:r w:rsidRPr="003909B3">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A24855" w:rsidRDefault="00F42958"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w:t>
            </w:r>
            <w:r w:rsidRPr="003909B3">
              <w:rPr>
                <w:sz w:val="24"/>
                <w:szCs w:val="24"/>
              </w:rPr>
              <w:lastRenderedPageBreak/>
              <w:t>здоровье и здоровом образе жизни как средство физического совершенствования;</w:t>
            </w:r>
          </w:p>
          <w:p w:rsidR="00F42958" w:rsidRDefault="00F42958"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F42958" w:rsidRPr="00BD3103" w:rsidRDefault="00F42958"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F42958" w:rsidRPr="003909B3" w:rsidRDefault="00F42958" w:rsidP="00932B3B">
            <w:pPr>
              <w:pStyle w:val="aa"/>
              <w:spacing w:line="240" w:lineRule="auto"/>
              <w:ind w:firstLine="0"/>
              <w:rPr>
                <w:sz w:val="24"/>
                <w:szCs w:val="24"/>
              </w:rPr>
            </w:pPr>
            <w:r w:rsidRPr="003909B3">
              <w:rPr>
                <w:sz w:val="24"/>
                <w:szCs w:val="24"/>
              </w:rPr>
              <w:t>соблюдать нормы и правила здорового образа жизни для сохранения и укрепления личного здоровья;</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gridSpan w:val="2"/>
          </w:tcPr>
          <w:p w:rsidR="00F42958" w:rsidRPr="003909B3" w:rsidRDefault="00F42958" w:rsidP="00932B3B">
            <w:pPr>
              <w:pStyle w:val="aa"/>
              <w:spacing w:line="240" w:lineRule="auto"/>
              <w:ind w:firstLine="247"/>
              <w:rPr>
                <w:sz w:val="24"/>
                <w:szCs w:val="24"/>
              </w:rPr>
            </w:pPr>
            <w:r w:rsidRPr="003909B3">
              <w:rPr>
                <w:iCs/>
                <w:sz w:val="24"/>
                <w:szCs w:val="24"/>
              </w:rPr>
              <w:lastRenderedPageBreak/>
              <w:t>• </w:t>
            </w:r>
            <w:r w:rsidRPr="003909B3">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FE0332">
        <w:tc>
          <w:tcPr>
            <w:tcW w:w="9997" w:type="dxa"/>
            <w:gridSpan w:val="3"/>
          </w:tcPr>
          <w:p w:rsidR="00F42958" w:rsidRPr="00932B3B" w:rsidRDefault="00F42958"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F42958" w:rsidRPr="00B70BBD" w:rsidTr="00A054CA">
        <w:tc>
          <w:tcPr>
            <w:tcW w:w="4998" w:type="dxa"/>
          </w:tcPr>
          <w:p w:rsidR="00F42958" w:rsidRPr="0024667F" w:rsidRDefault="00F42958"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gridSpan w:val="2"/>
          </w:tcPr>
          <w:p w:rsidR="00F42958" w:rsidRPr="00AE6337" w:rsidRDefault="00F42958"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F42958" w:rsidRPr="00B70BBD" w:rsidTr="00A054CA">
        <w:tc>
          <w:tcPr>
            <w:tcW w:w="4998" w:type="dxa"/>
          </w:tcPr>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анализировать возможные последствия неотложных состояний в случаях, если не будет своевременно оказана первая помощь;</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 xml:space="preserve">характеризовать предназначение первой помощи пострадавшим; классифицировать </w:t>
            </w:r>
          </w:p>
          <w:p w:rsidR="00F42958" w:rsidRPr="003909B3" w:rsidRDefault="00F42958" w:rsidP="00932B3B">
            <w:pPr>
              <w:pStyle w:val="aa"/>
              <w:spacing w:line="240" w:lineRule="auto"/>
              <w:ind w:firstLine="0"/>
              <w:rPr>
                <w:sz w:val="24"/>
                <w:szCs w:val="24"/>
              </w:rPr>
            </w:pPr>
            <w:r w:rsidRPr="003909B3">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F42958" w:rsidRPr="003909B3" w:rsidRDefault="00F42958" w:rsidP="00932B3B">
            <w:pPr>
              <w:pStyle w:val="aa"/>
              <w:spacing w:line="240" w:lineRule="auto"/>
              <w:ind w:firstLine="142"/>
              <w:rPr>
                <w:sz w:val="24"/>
                <w:szCs w:val="24"/>
              </w:rPr>
            </w:pPr>
            <w:r w:rsidRPr="003909B3">
              <w:rPr>
                <w:iCs/>
                <w:sz w:val="24"/>
                <w:szCs w:val="24"/>
              </w:rPr>
              <w:t>• </w:t>
            </w:r>
            <w:r w:rsidRPr="003909B3">
              <w:rPr>
                <w:sz w:val="24"/>
                <w:szCs w:val="24"/>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w:t>
            </w:r>
            <w:r w:rsidRPr="003909B3">
              <w:rPr>
                <w:sz w:val="24"/>
                <w:szCs w:val="24"/>
              </w:rPr>
              <w:lastRenderedPageBreak/>
              <w:t>поражений; выполнять в паре/втроём приёмы оказания само- и взаимопомощи в зоне массовых поражений.</w:t>
            </w:r>
          </w:p>
          <w:p w:rsidR="00F42958" w:rsidRPr="00AE6337" w:rsidRDefault="00F42958" w:rsidP="00A24855">
            <w:pPr>
              <w:suppressAutoHyphens/>
              <w:spacing w:after="0" w:line="240" w:lineRule="auto"/>
              <w:jc w:val="both"/>
              <w:rPr>
                <w:rFonts w:ascii="Times New Roman" w:hAnsi="Times New Roman"/>
                <w:sz w:val="24"/>
                <w:szCs w:val="24"/>
              </w:rPr>
            </w:pPr>
          </w:p>
        </w:tc>
        <w:tc>
          <w:tcPr>
            <w:tcW w:w="4999" w:type="dxa"/>
            <w:gridSpan w:val="2"/>
          </w:tcPr>
          <w:p w:rsidR="00F42958" w:rsidRPr="003909B3" w:rsidRDefault="00F42958" w:rsidP="00932B3B">
            <w:pPr>
              <w:pStyle w:val="aa"/>
              <w:spacing w:line="240" w:lineRule="auto"/>
              <w:ind w:firstLine="247"/>
              <w:rPr>
                <w:sz w:val="24"/>
                <w:szCs w:val="24"/>
              </w:rPr>
            </w:pPr>
            <w:r w:rsidRPr="003909B3">
              <w:rPr>
                <w:iCs/>
                <w:sz w:val="24"/>
                <w:szCs w:val="24"/>
              </w:rPr>
              <w:lastRenderedPageBreak/>
              <w:t>• </w:t>
            </w:r>
            <w:r w:rsidRPr="003909B3">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F42958" w:rsidRPr="00253635" w:rsidRDefault="00F42958" w:rsidP="00534D9D">
            <w:pPr>
              <w:suppressAutoHyphens/>
              <w:spacing w:after="0" w:line="240" w:lineRule="auto"/>
              <w:ind w:firstLine="247"/>
              <w:jc w:val="both"/>
              <w:rPr>
                <w:rFonts w:ascii="Times New Roman" w:hAnsi="Times New Roman"/>
                <w:sz w:val="24"/>
                <w:szCs w:val="24"/>
              </w:rPr>
            </w:pPr>
          </w:p>
        </w:tc>
      </w:tr>
      <w:tr w:rsidR="00F42958" w:rsidRPr="00B70BBD" w:rsidTr="00441CFD">
        <w:tc>
          <w:tcPr>
            <w:tcW w:w="9997" w:type="dxa"/>
            <w:gridSpan w:val="3"/>
          </w:tcPr>
          <w:p w:rsidR="00F42958" w:rsidRPr="006E32C8" w:rsidRDefault="00A130A2" w:rsidP="00F354CD">
            <w:pPr>
              <w:pStyle w:val="afff0"/>
              <w:rPr>
                <w:color w:val="000000"/>
                <w:sz w:val="26"/>
                <w:szCs w:val="26"/>
                <w:lang w:eastAsia="ru-RU"/>
              </w:rPr>
            </w:pPr>
            <w:r>
              <w:rPr>
                <w:b/>
                <w:bCs/>
                <w:color w:val="000000"/>
                <w:sz w:val="26"/>
                <w:szCs w:val="26"/>
                <w:lang w:eastAsia="ru-RU"/>
              </w:rPr>
              <w:lastRenderedPageBreak/>
              <w:t>1.2.5.18</w:t>
            </w:r>
            <w:r w:rsidR="00F42958" w:rsidRPr="006E32C8">
              <w:rPr>
                <w:b/>
                <w:bCs/>
                <w:color w:val="000000"/>
                <w:sz w:val="26"/>
                <w:szCs w:val="26"/>
                <w:lang w:eastAsia="ru-RU"/>
              </w:rPr>
              <w:t xml:space="preserve"> Основы духовно-нравственной  культуры народов России</w:t>
            </w:r>
          </w:p>
        </w:tc>
      </w:tr>
      <w:tr w:rsidR="00F42958" w:rsidRPr="00B70BBD" w:rsidTr="00441CFD">
        <w:tc>
          <w:tcPr>
            <w:tcW w:w="9997" w:type="dxa"/>
            <w:gridSpan w:val="3"/>
          </w:tcPr>
          <w:p w:rsidR="00F42958" w:rsidRPr="003909B3" w:rsidRDefault="00F42958" w:rsidP="00932B3B">
            <w:pPr>
              <w:pStyle w:val="aa"/>
              <w:spacing w:line="240" w:lineRule="auto"/>
              <w:ind w:firstLine="247"/>
              <w:rPr>
                <w:iCs/>
                <w:color w:val="000000"/>
                <w:sz w:val="24"/>
                <w:szCs w:val="24"/>
              </w:rPr>
            </w:pPr>
            <w:r w:rsidRPr="003909B3">
              <w:rPr>
                <w:b/>
                <w:bCs/>
                <w:iCs/>
                <w:color w:val="000000"/>
                <w:sz w:val="24"/>
                <w:szCs w:val="24"/>
              </w:rPr>
              <w:t>Основы духовно-нравственной  культуры народов России</w:t>
            </w:r>
          </w:p>
        </w:tc>
      </w:tr>
      <w:tr w:rsidR="00F42958" w:rsidRPr="00B70BBD" w:rsidTr="00A054CA">
        <w:tc>
          <w:tcPr>
            <w:tcW w:w="4998" w:type="dxa"/>
          </w:tcPr>
          <w:p w:rsidR="00F42958" w:rsidRPr="003909B3" w:rsidRDefault="00F42958" w:rsidP="00932B3B">
            <w:pPr>
              <w:pStyle w:val="aa"/>
              <w:spacing w:line="240" w:lineRule="auto"/>
              <w:ind w:firstLine="142"/>
              <w:rPr>
                <w:iCs/>
                <w:color w:val="000000"/>
                <w:sz w:val="24"/>
                <w:szCs w:val="24"/>
              </w:rPr>
            </w:pPr>
            <w:r w:rsidRPr="003909B3">
              <w:rPr>
                <w:bCs/>
                <w:i/>
                <w:iCs/>
                <w:color w:val="000000"/>
                <w:sz w:val="24"/>
                <w:szCs w:val="24"/>
              </w:rPr>
              <w:t>Выпускник научится:</w:t>
            </w:r>
          </w:p>
        </w:tc>
        <w:tc>
          <w:tcPr>
            <w:tcW w:w="4999" w:type="dxa"/>
            <w:gridSpan w:val="2"/>
          </w:tcPr>
          <w:p w:rsidR="00F42958" w:rsidRPr="003909B3" w:rsidRDefault="00F42958" w:rsidP="00F354CD">
            <w:pPr>
              <w:pStyle w:val="aa"/>
              <w:spacing w:line="240" w:lineRule="auto"/>
              <w:ind w:firstLine="247"/>
              <w:jc w:val="left"/>
              <w:rPr>
                <w:iCs/>
                <w:color w:val="000000"/>
                <w:sz w:val="24"/>
                <w:szCs w:val="24"/>
              </w:rPr>
            </w:pPr>
            <w:r w:rsidRPr="003909B3">
              <w:rPr>
                <w:bCs/>
                <w:i/>
                <w:iCs/>
                <w:color w:val="000000"/>
                <w:sz w:val="24"/>
                <w:szCs w:val="24"/>
              </w:rPr>
              <w:t>Выпускник получит возможность научиться:</w:t>
            </w:r>
          </w:p>
        </w:tc>
      </w:tr>
      <w:tr w:rsidR="00F42958" w:rsidRPr="00B70BBD" w:rsidTr="00A054CA">
        <w:tc>
          <w:tcPr>
            <w:tcW w:w="4998" w:type="dxa"/>
          </w:tcPr>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формировать основы российской гражданской идентичности, чувства гордости за свою Родину;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формировать образ мира как единого и целостного при разнообразии культур,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национальностей, религий, воспитание доверия и уважения к истории и культуре всех народов;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развивать этические чувства как регуляторов морального поведения;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 xml:space="preserve">развивать навыки сотрудничества </w:t>
            </w:r>
            <w:proofErr w:type="gramStart"/>
            <w:r w:rsidRPr="003909B3">
              <w:rPr>
                <w:bCs/>
                <w:iCs/>
                <w:color w:val="000000"/>
                <w:sz w:val="24"/>
                <w:szCs w:val="24"/>
              </w:rPr>
              <w:t>со</w:t>
            </w:r>
            <w:proofErr w:type="gramEnd"/>
            <w:r w:rsidRPr="003909B3">
              <w:rPr>
                <w:bCs/>
                <w:iCs/>
                <w:color w:val="000000"/>
                <w:sz w:val="24"/>
                <w:szCs w:val="24"/>
              </w:rPr>
              <w:t xml:space="preserve"> взрослыми и сверстниками в различных социальных ситуациях, умений не создавать конфликтов и находить выходы из спорных ситуаций; </w:t>
            </w:r>
          </w:p>
          <w:p w:rsidR="00F42958" w:rsidRPr="003909B3" w:rsidRDefault="00F42958" w:rsidP="00D9614E">
            <w:pPr>
              <w:pStyle w:val="aa"/>
              <w:numPr>
                <w:ilvl w:val="0"/>
                <w:numId w:val="1"/>
              </w:numPr>
              <w:spacing w:line="240" w:lineRule="auto"/>
              <w:ind w:left="142" w:firstLine="0"/>
              <w:rPr>
                <w:bCs/>
                <w:iCs/>
                <w:color w:val="000000"/>
                <w:sz w:val="24"/>
                <w:szCs w:val="24"/>
              </w:rPr>
            </w:pPr>
            <w:r w:rsidRPr="003909B3">
              <w:rPr>
                <w:bCs/>
                <w:iCs/>
                <w:color w:val="000000"/>
                <w:sz w:val="24"/>
                <w:szCs w:val="24"/>
              </w:rPr>
              <w:t>наличие мотивации к труду, работе на результат, бережному отношению к материальным и духовным ценностям</w:t>
            </w:r>
          </w:p>
          <w:p w:rsidR="00F42958" w:rsidRPr="003909B3" w:rsidRDefault="00F42958" w:rsidP="00441CFD">
            <w:pPr>
              <w:pStyle w:val="aa"/>
              <w:spacing w:line="240" w:lineRule="auto"/>
              <w:ind w:left="142" w:firstLine="0"/>
              <w:rPr>
                <w:bCs/>
                <w:iCs/>
                <w:color w:val="000000"/>
                <w:sz w:val="24"/>
                <w:szCs w:val="24"/>
              </w:rPr>
            </w:pPr>
          </w:p>
        </w:tc>
        <w:tc>
          <w:tcPr>
            <w:tcW w:w="4999" w:type="dxa"/>
            <w:gridSpan w:val="2"/>
          </w:tcPr>
          <w:p w:rsidR="00F42958" w:rsidRPr="003909B3" w:rsidRDefault="00F42958" w:rsidP="00D9614E">
            <w:pPr>
              <w:pStyle w:val="aa"/>
              <w:numPr>
                <w:ilvl w:val="0"/>
                <w:numId w:val="134"/>
              </w:numPr>
              <w:spacing w:line="240" w:lineRule="auto"/>
              <w:ind w:left="105" w:firstLine="0"/>
              <w:rPr>
                <w:bCs/>
                <w:iCs/>
                <w:color w:val="000000"/>
                <w:sz w:val="24"/>
                <w:szCs w:val="24"/>
              </w:rPr>
            </w:pPr>
            <w:proofErr w:type="gramStart"/>
            <w:r w:rsidRPr="003909B3">
              <w:rPr>
                <w:bCs/>
                <w:iCs/>
                <w:color w:val="000000"/>
                <w:sz w:val="24"/>
                <w:szCs w:val="24"/>
              </w:rPr>
              <w:t>овладевать способностью принимать</w:t>
            </w:r>
            <w:proofErr w:type="gramEnd"/>
            <w:r w:rsidRPr="003909B3">
              <w:rPr>
                <w:bCs/>
                <w:iCs/>
                <w:color w:val="000000"/>
                <w:sz w:val="24"/>
                <w:szCs w:val="24"/>
              </w:rPr>
              <w:t xml:space="preserve"> и сохранять цели и задачи учебной деятельности, а также находить средства её осуществления;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уметь осуществлять информационный поиск для выполнения учебных заданий;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F42958" w:rsidRPr="003909B3" w:rsidRDefault="00F42958" w:rsidP="00D9614E">
            <w:pPr>
              <w:pStyle w:val="aa"/>
              <w:numPr>
                <w:ilvl w:val="0"/>
                <w:numId w:val="134"/>
              </w:numPr>
              <w:spacing w:line="240" w:lineRule="auto"/>
              <w:ind w:left="105" w:firstLine="0"/>
              <w:rPr>
                <w:bCs/>
                <w:iCs/>
                <w:color w:val="000000"/>
                <w:sz w:val="24"/>
                <w:szCs w:val="24"/>
              </w:rPr>
            </w:pPr>
            <w:r w:rsidRPr="003909B3">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F42958" w:rsidRPr="00411DF7" w:rsidRDefault="00F42958"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lastRenderedPageBreak/>
        <w:t>1.3.</w:t>
      </w:r>
      <w:r>
        <w:rPr>
          <w:rStyle w:val="Zag11"/>
          <w:rFonts w:ascii="Times New Roman" w:eastAsia="@Arial Unicode MS" w:hAnsi="Times New Roman"/>
          <w:b/>
          <w:sz w:val="28"/>
          <w:szCs w:val="28"/>
        </w:rPr>
        <w:t xml:space="preserve"> Система </w:t>
      </w:r>
      <w:proofErr w:type="gramStart"/>
      <w:r>
        <w:rPr>
          <w:rStyle w:val="Zag11"/>
          <w:rFonts w:ascii="Times New Roman" w:eastAsia="@Arial Unicode MS" w:hAnsi="Times New Roman"/>
          <w:b/>
          <w:sz w:val="28"/>
          <w:szCs w:val="28"/>
        </w:rPr>
        <w:t>оценки достижения планируемых результатов освоения основной образовательной программы основного общего образования</w:t>
      </w:r>
      <w:proofErr w:type="gramEnd"/>
      <w:r>
        <w:rPr>
          <w:rStyle w:val="Zag11"/>
          <w:rFonts w:ascii="Times New Roman" w:eastAsia="@Arial Unicode MS" w:hAnsi="Times New Roman"/>
          <w:b/>
          <w:sz w:val="28"/>
          <w:szCs w:val="28"/>
        </w:rPr>
        <w:t xml:space="preserve"> </w:t>
      </w:r>
      <w:r w:rsidRPr="001B52E3">
        <w:rPr>
          <w:rStyle w:val="Zag11"/>
          <w:rFonts w:ascii="Times New Roman" w:eastAsia="@Arial Unicode MS" w:hAnsi="Times New Roman"/>
          <w:b/>
          <w:sz w:val="28"/>
          <w:szCs w:val="28"/>
        </w:rPr>
        <w:t> </w:t>
      </w:r>
    </w:p>
    <w:p w:rsidR="00F42958" w:rsidRPr="0069369B" w:rsidRDefault="00F42958"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 Общие положения  </w:t>
      </w:r>
    </w:p>
    <w:p w:rsidR="00F42958" w:rsidRPr="002C10AD" w:rsidRDefault="00F4295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42958" w:rsidRDefault="00F42958"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F42958" w:rsidRDefault="006E0592" w:rsidP="0012611B">
      <w:pPr>
        <w:spacing w:after="0" w:line="240" w:lineRule="auto"/>
        <w:ind w:firstLine="284"/>
        <w:jc w:val="both"/>
        <w:rPr>
          <w:rFonts w:ascii="Times New Roman" w:hAnsi="Times New Roman"/>
          <w:b/>
          <w:bCs/>
          <w:i/>
          <w:iCs/>
          <w:sz w:val="24"/>
          <w:szCs w:val="24"/>
        </w:rPr>
      </w:pPr>
      <w:r>
        <w:pict>
          <v:group id="_x0000_s1026"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5058;top:1142;width:2057;height:393">
              <v:textbox style="mso-next-textbox:#_x0000_s1027">
                <w:txbxContent>
                  <w:p w:rsidR="006E0592" w:rsidRPr="0012611B" w:rsidRDefault="006E0592"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028" type="#_x0000_t176" style="position:absolute;left:2615;top:1927;width:2957;height:1178">
              <v:textbox style="mso-next-textbox:#_x0000_s1028">
                <w:txbxContent>
                  <w:p w:rsidR="006E0592" w:rsidRPr="0012611B" w:rsidRDefault="006E0592"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w:t>
                    </w:r>
                    <w:proofErr w:type="gramStart"/>
                    <w:r w:rsidRPr="0012611B">
                      <w:rPr>
                        <w:rFonts w:ascii="Times New Roman" w:hAnsi="Times New Roman"/>
                      </w:rPr>
                      <w:t>основной</w:t>
                    </w:r>
                    <w:proofErr w:type="gramEnd"/>
                    <w:r w:rsidRPr="0012611B">
                      <w:rPr>
                        <w:rFonts w:ascii="Times New Roman" w:hAnsi="Times New Roman"/>
                      </w:rPr>
                      <w:t xml:space="preserve"> образовательной программыосновного общего образования</w:t>
                    </w:r>
                  </w:p>
                </w:txbxContent>
              </v:textbox>
            </v:shape>
            <v:shape id="_x0000_s1029" type="#_x0000_t176" style="position:absolute;left:6344;top:1927;width:3085;height:1178">
              <v:textbox style="mso-next-textbox:#_x0000_s1029">
                <w:txbxContent>
                  <w:p w:rsidR="006E0592" w:rsidRPr="0012611B" w:rsidRDefault="006E0592"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030" style="position:absolute;flip:x" from="5058,1535" to="5829,1927">
              <v:stroke endarrow="block"/>
            </v:line>
            <v:line id="_x0000_s1031" style="position:absolute" from="6472,1535" to="7372,1927">
              <v:stroke endarrow="block"/>
            </v:line>
            <w10:anchorlock/>
          </v:group>
        </w:pict>
      </w:r>
    </w:p>
    <w:p w:rsidR="00F42958" w:rsidRPr="00C05EB0" w:rsidRDefault="006E0592" w:rsidP="00C05EB0">
      <w:pPr>
        <w:pStyle w:val="afd"/>
        <w:spacing w:before="0" w:beforeAutospacing="0" w:after="0" w:afterAutospacing="0"/>
        <w:ind w:firstLine="284"/>
        <w:jc w:val="center"/>
        <w:rPr>
          <w:b/>
          <w:color w:val="000000"/>
        </w:rPr>
      </w:pPr>
      <w:r>
        <w:rPr>
          <w:rFonts w:ascii="Calibri" w:hAnsi="Calibri"/>
          <w:sz w:val="22"/>
          <w:szCs w:val="22"/>
        </w:rPr>
      </w:r>
      <w:r>
        <w:rPr>
          <w:rFonts w:ascii="Calibri" w:hAnsi="Calibri"/>
          <w:sz w:val="22"/>
          <w:szCs w:val="22"/>
        </w:rPr>
        <w:pict>
          <v:group id="_x0000_s1032" editas="canvas" style="width:500.7pt;height:151.7pt;mso-position-horizontal-relative:char;mso-position-vertical-relative:line" coordorigin="2358,1077" coordsize="7153,2206">
            <o:lock v:ext="edit" aspectratio="t"/>
            <v:shape id="_x0000_s1033" type="#_x0000_t75" style="position:absolute;left:2358;top:1077;width:7153;height:2206" o:preferrelative="f">
              <v:fill o:detectmouseclick="t"/>
              <v:path o:extrusionok="t" o:connecttype="none"/>
              <o:lock v:ext="edit" text="t"/>
            </v:shape>
            <v:group id="_x0000_s1034" style="position:absolute;left:2770;top:1077;width:6741;height:2151" coordorigin="2615,1142" coordsize="6943,2497">
              <v:shape id="_x0000_s1035" type="#_x0000_t176" style="position:absolute;left:4581;top:1142;width:3143;height:616">
                <v:textbox style="mso-next-textbox:#_x0000_s1035">
                  <w:txbxContent>
                    <w:p w:rsidR="006E0592" w:rsidRPr="0012611B" w:rsidRDefault="006E0592" w:rsidP="0012611B">
                      <w:pPr>
                        <w:jc w:val="center"/>
                        <w:rPr>
                          <w:rFonts w:ascii="Times New Roman" w:hAnsi="Times New Roman"/>
                          <w:b/>
                          <w:sz w:val="24"/>
                          <w:szCs w:val="24"/>
                        </w:rPr>
                      </w:pPr>
                      <w:r w:rsidRPr="0012611B">
                        <w:rPr>
                          <w:b/>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036" type="#_x0000_t176" style="position:absolute;left:2615;top:2373;width:3013;height:1070">
                <v:textbox style="mso-next-textbox:#_x0000_s1036">
                  <w:txbxContent>
                    <w:p w:rsidR="006E0592" w:rsidRPr="0012611B" w:rsidRDefault="006E0592" w:rsidP="0012611B">
                      <w:pPr>
                        <w:jc w:val="center"/>
                        <w:rPr>
                          <w:rFonts w:ascii="Times New Roman" w:hAnsi="Times New Roman"/>
                        </w:rPr>
                      </w:pPr>
                      <w:r w:rsidRPr="0012611B">
                        <w:t>оценка образовательных достижений обучающихся (с целью итоговой оценки)</w:t>
                      </w:r>
                    </w:p>
                  </w:txbxContent>
                </v:textbox>
              </v:shape>
              <v:shape id="_x0000_s1037" type="#_x0000_t176" style="position:absolute;left:6204;top:2373;width:3354;height:1266">
                <v:textbox style="mso-next-textbox:#_x0000_s1037">
                  <w:txbxContent>
                    <w:p w:rsidR="006E0592" w:rsidRPr="0012611B" w:rsidRDefault="006E0592" w:rsidP="0012611B">
                      <w:pPr>
                        <w:jc w:val="center"/>
                        <w:rPr>
                          <w:rFonts w:ascii="Times New Roman" w:hAnsi="Times New Roman"/>
                        </w:rPr>
                      </w:pPr>
                      <w:r w:rsidRPr="0012611B">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038" style="position:absolute;flip:x" from="5104,1758" to="5890,2373">
                <v:stroke endarrow="block"/>
              </v:line>
              <v:line id="_x0000_s1039" style="position:absolute" from="6545,1758" to="7462,2373">
                <v:stroke endarrow="block"/>
              </v:line>
            </v:group>
            <w10:anchorlock/>
          </v:group>
        </w:pict>
      </w:r>
    </w:p>
    <w:p w:rsidR="00F42958" w:rsidRDefault="00F42958"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42958" w:rsidRDefault="00F42958" w:rsidP="00FB748F">
      <w:pPr>
        <w:pStyle w:val="afff0"/>
        <w:rPr>
          <w:szCs w:val="24"/>
        </w:rPr>
      </w:pPr>
      <w:proofErr w:type="gramStart"/>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roofErr w:type="gramEnd"/>
    </w:p>
    <w:p w:rsidR="00F42958" w:rsidRDefault="00F42958" w:rsidP="0012611B">
      <w:pPr>
        <w:pStyle w:val="afff0"/>
        <w:rPr>
          <w:szCs w:val="24"/>
        </w:rPr>
      </w:pPr>
    </w:p>
    <w:p w:rsidR="00F42958" w:rsidRDefault="006E0592" w:rsidP="0012611B">
      <w:pPr>
        <w:pStyle w:val="afff0"/>
        <w:rPr>
          <w:szCs w:val="24"/>
        </w:rPr>
      </w:pPr>
      <w:r>
        <w:rPr>
          <w:noProof/>
          <w:lang w:eastAsia="ru-RU"/>
        </w:rPr>
        <w:pict>
          <v:group id="_x0000_s1040" style="position:absolute;left:0;text-align:left;margin-left:-6.2pt;margin-top:5.5pt;width:486.25pt;height:304.75pt;z-index:3" coordorigin="2538,1142" coordsize="6814,4189">
            <v:shape id="_x0000_s1041" type="#_x0000_t176" style="position:absolute;left:4467;top:1142;width:3291;height:524">
              <v:textbox style="mso-next-textbox:#_x0000_s1041">
                <w:txbxContent>
                  <w:p w:rsidR="006E0592" w:rsidRPr="0012611B" w:rsidRDefault="006E0592" w:rsidP="0012611B">
                    <w:pPr>
                      <w:jc w:val="center"/>
                      <w:rPr>
                        <w:b/>
                        <w:sz w:val="24"/>
                        <w:szCs w:val="24"/>
                      </w:rPr>
                    </w:pPr>
                    <w:r w:rsidRPr="0012611B">
                      <w:rPr>
                        <w:rStyle w:val="dash041e0431044b0447043d044b0439char1"/>
                        <w:b/>
                        <w:szCs w:val="24"/>
                      </w:rPr>
                      <w:t>Итоговая оценка результатов освоения ООП ООО определяется</w:t>
                    </w:r>
                  </w:p>
                </w:txbxContent>
              </v:textbox>
            </v:shape>
            <v:shape id="_x0000_s1042" type="#_x0000_t176" style="position:absolute;left:2667;top:1927;width:3085;height:1178">
              <v:textbox style="mso-next-textbox:#_x0000_s1042">
                <w:txbxContent>
                  <w:p w:rsidR="006E0592" w:rsidRPr="0012611B" w:rsidRDefault="006E0592" w:rsidP="0012611B">
                    <w:pPr>
                      <w:jc w:val="center"/>
                    </w:pPr>
                    <w:r w:rsidRPr="0012611B">
                      <w:rPr>
                        <w:rStyle w:val="dash041e0431044b0447043d044b0439char1"/>
                        <w:sz w:val="22"/>
                      </w:rPr>
                      <w:t xml:space="preserve">по </w:t>
                    </w:r>
                    <w:r w:rsidRPr="0012611B">
                      <w:rPr>
                        <w:rStyle w:val="dash041e0431044b0447043d044b0439char1"/>
                        <w:b/>
                        <w:i/>
                        <w:sz w:val="22"/>
                      </w:rPr>
                      <w:t>результатам промежуточной аттестации</w:t>
                    </w:r>
                    <w:r w:rsidRPr="0012611B">
                      <w:rPr>
                        <w:rStyle w:val="dash041e0431044b0447043d044b0439char1"/>
                        <w:sz w:val="22"/>
                      </w:rPr>
                      <w:t xml:space="preserve"> обучающихся, осуществляющейся в ходе совместной оценочной деятельности педагогов и обучающихся</w:t>
                    </w:r>
                  </w:p>
                </w:txbxContent>
              </v:textbox>
            </v:shape>
            <v:shape id="_x0000_s1043" type="#_x0000_t176" style="position:absolute;left:6267;top:1927;width:2957;height:1179">
              <v:textbox style="mso-next-textbox:#_x0000_s1043">
                <w:txbxContent>
                  <w:p w:rsidR="006E0592" w:rsidRPr="0012611B" w:rsidRDefault="006E0592" w:rsidP="004F465A">
                    <w:pPr>
                      <w:pStyle w:val="afffa"/>
                      <w:jc w:val="center"/>
                      <w:rPr>
                        <w:rStyle w:val="dash041e0431044b0447043d044b0439char1"/>
                        <w:b/>
                        <w:sz w:val="22"/>
                        <w:szCs w:val="22"/>
                      </w:rPr>
                    </w:pPr>
                    <w:r w:rsidRPr="0012611B">
                      <w:rPr>
                        <w:rStyle w:val="dash041e0431044b0447043d044b0439char1"/>
                        <w:b/>
                        <w:sz w:val="22"/>
                        <w:szCs w:val="22"/>
                      </w:rPr>
                      <w:t xml:space="preserve">по результатам </w:t>
                    </w:r>
                    <w:proofErr w:type="gramStart"/>
                    <w:r w:rsidRPr="0012611B">
                      <w:rPr>
                        <w:rStyle w:val="dash041e0431044b0447043d044b0439char1"/>
                        <w:b/>
                        <w:sz w:val="22"/>
                        <w:szCs w:val="22"/>
                      </w:rPr>
                      <w:t>итоговой</w:t>
                    </w:r>
                    <w:proofErr w:type="gramEnd"/>
                  </w:p>
                  <w:p w:rsidR="006E0592" w:rsidRPr="0012611B" w:rsidRDefault="006E0592"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w:t>
                    </w:r>
                    <w:proofErr w:type="gramStart"/>
                    <w:r w:rsidRPr="0012611B">
                      <w:rPr>
                        <w:rStyle w:val="dash041e0431044b0447043d044b0439char1"/>
                        <w:sz w:val="22"/>
                        <w:szCs w:val="22"/>
                      </w:rPr>
                      <w:t>обучающихся</w:t>
                    </w:r>
                    <w:proofErr w:type="gramEnd"/>
                  </w:p>
                </w:txbxContent>
              </v:textbox>
            </v:shape>
            <v:line id="_x0000_s1044" style="position:absolute;flip:x" from="5495,1666" to="5829,1927">
              <v:stroke endarrow="block"/>
            </v:line>
            <v:line id="_x0000_s1045" style="position:absolute" from="6472,1666" to="6781,1927">
              <v:stroke endarrow="block"/>
            </v:line>
            <v:shape id="_x0000_s1046" type="#_x0000_t176" style="position:absolute;left:2538;top:3367;width:3214;height:1964">
              <v:textbox style="mso-next-textbox:#_x0000_s1046">
                <w:txbxContent>
                  <w:p w:rsidR="006E0592" w:rsidRPr="0012611B" w:rsidRDefault="006E0592"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6E0592" w:rsidRPr="0012611B" w:rsidRDefault="006E0592"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6E0592" w:rsidRPr="0012611B" w:rsidRDefault="006E0592"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6E0592" w:rsidRPr="0012611B" w:rsidRDefault="006E0592" w:rsidP="0012611B"/>
                </w:txbxContent>
              </v:textbox>
            </v:shape>
            <v:shape id="_x0000_s1047" type="#_x0000_t176" style="position:absolute;left:6138;top:3367;width:3214;height:1964">
              <v:textbox style="mso-next-textbox:#_x0000_s1047">
                <w:txbxContent>
                  <w:p w:rsidR="006E0592" w:rsidRPr="0012611B" w:rsidRDefault="006E0592" w:rsidP="0012611B">
                    <w:pPr>
                      <w:jc w:val="center"/>
                      <w:rPr>
                        <w:rStyle w:val="dash041e0431044b0447043d044b0439char1"/>
                        <w:sz w:val="22"/>
                      </w:rPr>
                    </w:pPr>
                    <w:r w:rsidRPr="0012611B">
                      <w:rPr>
                        <w:rStyle w:val="dash041e0431044b0447043d044b0439char1"/>
                        <w:b/>
                        <w:i/>
                        <w:sz w:val="22"/>
                      </w:rPr>
                      <w:t>Внешняя оценка:</w:t>
                    </w:r>
                  </w:p>
                  <w:p w:rsidR="006E0592" w:rsidRPr="0012611B" w:rsidRDefault="006E0592" w:rsidP="0012611B">
                    <w:pPr>
                      <w:jc w:val="both"/>
                    </w:pPr>
                    <w:r w:rsidRPr="0012611B">
                      <w:rPr>
                        <w:rStyle w:val="dash041e0431044b0447043d044b0439char1"/>
                        <w:sz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048" style="position:absolute" from="4081,3106" to="4081,3367">
              <v:stroke endarrow="block"/>
            </v:line>
            <v:line id="_x0000_s1049" style="position:absolute" from="7681,3106" to="7682,3366">
              <v:stroke endarrow="block"/>
            </v:line>
          </v:group>
        </w:pict>
      </w: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Default="00F42958" w:rsidP="0012611B">
      <w:pPr>
        <w:pStyle w:val="afff0"/>
        <w:rPr>
          <w:szCs w:val="24"/>
        </w:rPr>
      </w:pPr>
    </w:p>
    <w:p w:rsidR="00F42958" w:rsidRPr="004F465A" w:rsidRDefault="00F42958"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F42958" w:rsidRPr="004F465A" w:rsidRDefault="00F42958"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t>Внутренняя оценка включает:</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lastRenderedPageBreak/>
        <w:t xml:space="preserve">- промежуточную и итоговую аттестацию </w:t>
      </w:r>
      <w:proofErr w:type="gramStart"/>
      <w:r w:rsidRPr="004F465A">
        <w:rPr>
          <w:rFonts w:ascii="Times New Roman" w:hAnsi="Times New Roman"/>
          <w:sz w:val="24"/>
          <w:szCs w:val="24"/>
        </w:rPr>
        <w:t>обучающихся</w:t>
      </w:r>
      <w:proofErr w:type="gramEnd"/>
      <w:r w:rsidRPr="004F465A">
        <w:rPr>
          <w:rFonts w:ascii="Times New Roman" w:hAnsi="Times New Roman"/>
          <w:sz w:val="24"/>
          <w:szCs w:val="24"/>
        </w:rPr>
        <w:t>.</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w:t>
      </w:r>
      <w:r w:rsidR="00DC69E6">
        <w:rPr>
          <w:rFonts w:ascii="Times New Roman" w:hAnsi="Times New Roman"/>
          <w:sz w:val="24"/>
          <w:szCs w:val="24"/>
        </w:rPr>
        <w:t>тестация</w:t>
      </w:r>
      <w:r w:rsidRPr="004F465A">
        <w:rPr>
          <w:rFonts w:ascii="Times New Roman" w:hAnsi="Times New Roman"/>
          <w:sz w:val="24"/>
          <w:szCs w:val="24"/>
        </w:rPr>
        <w:t>,</w:t>
      </w:r>
    </w:p>
    <w:p w:rsidR="00F42958" w:rsidRPr="004F465A" w:rsidRDefault="00F42958" w:rsidP="00DC69E6">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w:t>
      </w:r>
      <w:r w:rsidR="00DC69E6">
        <w:rPr>
          <w:rFonts w:ascii="Times New Roman" w:hAnsi="Times New Roman"/>
          <w:sz w:val="24"/>
          <w:szCs w:val="24"/>
        </w:rPr>
        <w:t>мая оценка качества образования и мониторинговые исследования</w:t>
      </w:r>
      <w:r w:rsidRPr="004F465A">
        <w:rPr>
          <w:rFonts w:ascii="Times New Roman" w:hAnsi="Times New Roman"/>
          <w:sz w:val="24"/>
          <w:szCs w:val="24"/>
        </w:rPr>
        <w:t xml:space="preserve"> муниципального, регионального и федерального</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 xml:space="preserve">системно-деятельностный, </w:t>
      </w:r>
      <w:proofErr w:type="gramStart"/>
      <w:r w:rsidRPr="004F465A">
        <w:rPr>
          <w:rFonts w:ascii="Times New Roman" w:hAnsi="Times New Roman"/>
          <w:sz w:val="24"/>
          <w:szCs w:val="24"/>
        </w:rPr>
        <w:t>уровневый</w:t>
      </w:r>
      <w:proofErr w:type="gramEnd"/>
      <w:r w:rsidRPr="004F465A">
        <w:rPr>
          <w:rFonts w:ascii="Times New Roman" w:hAnsi="Times New Roman"/>
          <w:sz w:val="24"/>
          <w:szCs w:val="24"/>
        </w:rPr>
        <w:t xml:space="preserve"> и комплексный подходы к оценке образовательных</w:t>
      </w:r>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w:t>
      </w:r>
      <w:proofErr w:type="gramStart"/>
      <w:r w:rsidRPr="004F465A">
        <w:rPr>
          <w:rFonts w:ascii="Times New Roman" w:hAnsi="Times New Roman"/>
          <w:sz w:val="24"/>
          <w:szCs w:val="24"/>
        </w:rPr>
        <w:t>.О</w:t>
      </w:r>
      <w:proofErr w:type="gramEnd"/>
      <w:r w:rsidRPr="004F465A">
        <w:rPr>
          <w:rFonts w:ascii="Times New Roman" w:hAnsi="Times New Roman"/>
          <w:sz w:val="24"/>
          <w:szCs w:val="24"/>
        </w:rPr>
        <w:t>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w:t>
      </w:r>
      <w:proofErr w:type="gramStart"/>
      <w:r w:rsidRPr="004F465A">
        <w:rPr>
          <w:rFonts w:ascii="Times New Roman" w:hAnsi="Times New Roman"/>
          <w:sz w:val="24"/>
          <w:szCs w:val="24"/>
        </w:rPr>
        <w:t>планируемых</w:t>
      </w:r>
      <w:proofErr w:type="gramEnd"/>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w:t>
      </w:r>
      <w:r w:rsidR="00AC2F2B">
        <w:rPr>
          <w:rFonts w:ascii="Times New Roman" w:hAnsi="Times New Roman"/>
          <w:sz w:val="24"/>
          <w:szCs w:val="24"/>
        </w:rPr>
        <w:t xml:space="preserve"> </w:t>
      </w:r>
      <w:r w:rsidRPr="004F465A">
        <w:rPr>
          <w:rFonts w:ascii="Times New Roman" w:hAnsi="Times New Roman"/>
          <w:sz w:val="24"/>
          <w:szCs w:val="24"/>
        </w:rPr>
        <w:t>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w:t>
      </w:r>
      <w:proofErr w:type="gramStart"/>
      <w:r w:rsidRPr="004F465A">
        <w:rPr>
          <w:rFonts w:ascii="Times New Roman" w:hAnsi="Times New Roman"/>
          <w:sz w:val="24"/>
          <w:szCs w:val="24"/>
        </w:rPr>
        <w:t>.П</w:t>
      </w:r>
      <w:proofErr w:type="gramEnd"/>
      <w:r w:rsidRPr="004F465A">
        <w:rPr>
          <w:rFonts w:ascii="Times New Roman" w:hAnsi="Times New Roman"/>
          <w:sz w:val="24"/>
          <w:szCs w:val="24"/>
        </w:rPr>
        <w:t xml:space="preserve">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w:t>
      </w:r>
      <w:proofErr w:type="gramStart"/>
      <w:r w:rsidRPr="004F465A">
        <w:rPr>
          <w:rFonts w:ascii="Times New Roman" w:hAnsi="Times New Roman"/>
          <w:sz w:val="24"/>
          <w:szCs w:val="24"/>
        </w:rPr>
        <w:t>тр</w:t>
      </w:r>
      <w:proofErr w:type="gramEnd"/>
      <w:r w:rsidRPr="004F465A">
        <w:rPr>
          <w:rFonts w:ascii="Times New Roman" w:hAnsi="Times New Roman"/>
          <w:sz w:val="24"/>
          <w:szCs w:val="24"/>
        </w:rPr>
        <w:t>ѐх блоках.</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 xml:space="preserve">фиксации различных уровней достижения </w:t>
      </w:r>
      <w:proofErr w:type="gramStart"/>
      <w:r w:rsidRPr="004F465A">
        <w:rPr>
          <w:rFonts w:ascii="Times New Roman" w:hAnsi="Times New Roman"/>
          <w:sz w:val="24"/>
          <w:szCs w:val="24"/>
        </w:rPr>
        <w:t>обучающимися</w:t>
      </w:r>
      <w:proofErr w:type="gramEnd"/>
      <w:r w:rsidRPr="004F465A">
        <w:rPr>
          <w:rFonts w:ascii="Times New Roman" w:hAnsi="Times New Roman"/>
          <w:sz w:val="24"/>
          <w:szCs w:val="24"/>
        </w:rPr>
        <w:t xml:space="preserve"> планируемых результатов: базовогоуровня и уровней выше и ниже базового. Достижение базового уровня свидетельствует оспособности </w:t>
      </w:r>
      <w:proofErr w:type="gramStart"/>
      <w:r w:rsidRPr="004F465A">
        <w:rPr>
          <w:rFonts w:ascii="Times New Roman" w:hAnsi="Times New Roman"/>
          <w:sz w:val="24"/>
          <w:szCs w:val="24"/>
        </w:rPr>
        <w:t>обучающихся</w:t>
      </w:r>
      <w:proofErr w:type="gramEnd"/>
      <w:r w:rsidRPr="004F465A">
        <w:rPr>
          <w:rFonts w:ascii="Times New Roman" w:hAnsi="Times New Roman"/>
          <w:sz w:val="24"/>
          <w:szCs w:val="24"/>
        </w:rPr>
        <w:t xml:space="preserve">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w:t>
      </w:r>
      <w:proofErr w:type="gramStart"/>
      <w:r w:rsidRPr="004F465A">
        <w:rPr>
          <w:rFonts w:ascii="Times New Roman" w:hAnsi="Times New Roman"/>
          <w:sz w:val="24"/>
          <w:szCs w:val="24"/>
        </w:rPr>
        <w:t>м</w:t>
      </w:r>
      <w:proofErr w:type="gramEnd"/>
      <w:r>
        <w:rPr>
          <w:rFonts w:ascii="Times New Roman" w:hAnsi="Times New Roman"/>
          <w:sz w:val="24"/>
          <w:szCs w:val="24"/>
        </w:rPr>
        <w:t>:</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оценки трёх групп результатов: предметных, личностных, метапредметных</w:t>
      </w:r>
    </w:p>
    <w:p w:rsidR="00F42958" w:rsidRPr="004F465A" w:rsidRDefault="00F42958"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F42958" w:rsidRPr="004F465A" w:rsidRDefault="00F42958" w:rsidP="004F465A">
      <w:pPr>
        <w:spacing w:before="120" w:after="120" w:line="240" w:lineRule="auto"/>
        <w:ind w:firstLine="709"/>
        <w:jc w:val="both"/>
        <w:rPr>
          <w:rFonts w:ascii="Times New Roman" w:hAnsi="Times New Roman"/>
          <w:sz w:val="24"/>
          <w:szCs w:val="24"/>
        </w:rPr>
      </w:pPr>
      <w:proofErr w:type="gramStart"/>
      <w:r w:rsidRPr="004F465A">
        <w:rPr>
          <w:rFonts w:ascii="Times New Roman" w:hAnsi="Times New Roman"/>
          <w:sz w:val="24"/>
          <w:szCs w:val="24"/>
        </w:rPr>
        <w:t>- использования комплекса оценочных процедур (стартовой, текущей, тематической,</w:t>
      </w:r>
      <w:proofErr w:type="gramEnd"/>
    </w:p>
    <w:p w:rsidR="00F42958" w:rsidRPr="004F465A" w:rsidRDefault="00F42958"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F42958" w:rsidRDefault="00F42958" w:rsidP="004F465A">
      <w:pPr>
        <w:spacing w:before="120" w:after="120" w:line="240" w:lineRule="auto"/>
        <w:ind w:firstLine="709"/>
        <w:jc w:val="both"/>
        <w:rPr>
          <w:rFonts w:ascii="Times New Roman" w:hAnsi="Times New Roman"/>
          <w:sz w:val="24"/>
          <w:szCs w:val="24"/>
        </w:rPr>
      </w:pPr>
      <w:proofErr w:type="gramStart"/>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roofErr w:type="gramEnd"/>
    </w:p>
    <w:p w:rsidR="00F42958" w:rsidRPr="004F465A" w:rsidRDefault="00F42958" w:rsidP="004F465A">
      <w:pPr>
        <w:spacing w:before="120" w:after="120" w:line="240" w:lineRule="auto"/>
        <w:jc w:val="both"/>
        <w:rPr>
          <w:rFonts w:ascii="Times New Roman" w:hAnsi="Times New Roman"/>
          <w:sz w:val="24"/>
          <w:szCs w:val="24"/>
        </w:rPr>
      </w:pPr>
      <w:proofErr w:type="gramStart"/>
      <w:r w:rsidRPr="004F465A">
        <w:rPr>
          <w:rFonts w:ascii="Times New Roman" w:hAnsi="Times New Roman"/>
          <w:sz w:val="24"/>
          <w:szCs w:val="24"/>
        </w:rPr>
        <w:t>процессе</w:t>
      </w:r>
      <w:proofErr w:type="gramEnd"/>
      <w:r w:rsidRPr="004F465A">
        <w:rPr>
          <w:rFonts w:ascii="Times New Roman" w:hAnsi="Times New Roman"/>
          <w:sz w:val="24"/>
          <w:szCs w:val="24"/>
        </w:rPr>
        <w:t xml:space="preserve">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F42958" w:rsidRPr="004F465A" w:rsidRDefault="00F42958"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lastRenderedPageBreak/>
        <w:t>- использования разнообразных методов и форм оценки, взаимно дополняющих друг</w:t>
      </w:r>
    </w:p>
    <w:p w:rsidR="00F42958" w:rsidRPr="006D2EE0" w:rsidRDefault="00F42958"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F42958" w:rsidRPr="00237A98" w:rsidRDefault="00F42958"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1.3.2. Особенности оценки личностных, метапредметных, предметных результатов</w:t>
      </w:r>
    </w:p>
    <w:p w:rsidR="00F42958" w:rsidRPr="00A54E34" w:rsidRDefault="00F42958"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F42958"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F42958" w:rsidRDefault="00F42958"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F42958" w:rsidRPr="006E6879" w:rsidRDefault="006E0592"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pict>
          <v:shape id="Рисунок 8" o:spid="_x0000_i1028" type="#_x0000_t75" style="width:240.75pt;height:153.75pt;visibility:visible">
            <v:imagedata r:id="rId15" o:title="" croptop="29598f" cropbottom="16077f" cropleft="19401f" cropright="22678f"/>
          </v:shape>
        </w:pict>
      </w:r>
    </w:p>
    <w:p w:rsidR="00F42958" w:rsidRPr="003A17CC"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F42958" w:rsidRPr="003A17CC" w:rsidRDefault="00F42958"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F42958" w:rsidRPr="003A17CC" w:rsidRDefault="00F42958"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F42958" w:rsidRPr="003A17CC" w:rsidRDefault="00F42958"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F42958" w:rsidRDefault="00F42958"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szCs w:val="24"/>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F42958" w:rsidRDefault="00F42958" w:rsidP="0012611B">
      <w:pPr>
        <w:pStyle w:val="Style26"/>
        <w:widowControl/>
        <w:spacing w:line="240" w:lineRule="auto"/>
        <w:ind w:firstLine="284"/>
        <w:jc w:val="left"/>
        <w:rPr>
          <w:rStyle w:val="FontStyle305"/>
          <w:szCs w:val="22"/>
        </w:rPr>
      </w:pPr>
      <w:r w:rsidRPr="0027081A">
        <w:rPr>
          <w:rStyle w:val="FontStyle305"/>
          <w:i/>
          <w:szCs w:val="22"/>
        </w:rPr>
        <w:t>Критериями оценки универсальных учебных действий</w:t>
      </w:r>
      <w:r>
        <w:rPr>
          <w:rStyle w:val="FontStyle305"/>
          <w:szCs w:val="22"/>
        </w:rPr>
        <w:t xml:space="preserve"> являются:</w:t>
      </w:r>
    </w:p>
    <w:p w:rsidR="00F42958" w:rsidRDefault="00F42958" w:rsidP="00D9614E">
      <w:pPr>
        <w:pStyle w:val="Style138"/>
        <w:widowControl/>
        <w:numPr>
          <w:ilvl w:val="0"/>
          <w:numId w:val="2"/>
        </w:numPr>
        <w:tabs>
          <w:tab w:val="left" w:pos="595"/>
        </w:tabs>
        <w:spacing w:line="240" w:lineRule="auto"/>
        <w:ind w:firstLine="284"/>
        <w:jc w:val="left"/>
        <w:rPr>
          <w:rStyle w:val="FontStyle305"/>
          <w:szCs w:val="22"/>
        </w:rPr>
      </w:pPr>
      <w:r>
        <w:rPr>
          <w:rStyle w:val="FontStyle305"/>
          <w:szCs w:val="22"/>
        </w:rPr>
        <w:t>соответствие возрастным и психологическим нормативным требованиям;</w:t>
      </w:r>
    </w:p>
    <w:p w:rsidR="00F42958" w:rsidRDefault="00F42958" w:rsidP="00D9614E">
      <w:pPr>
        <w:pStyle w:val="Style138"/>
        <w:widowControl/>
        <w:numPr>
          <w:ilvl w:val="0"/>
          <w:numId w:val="2"/>
        </w:numPr>
        <w:tabs>
          <w:tab w:val="left" w:pos="595"/>
        </w:tabs>
        <w:spacing w:line="240" w:lineRule="auto"/>
        <w:ind w:firstLine="284"/>
        <w:jc w:val="left"/>
        <w:rPr>
          <w:rStyle w:val="FontStyle305"/>
          <w:szCs w:val="22"/>
        </w:rPr>
      </w:pPr>
      <w:r>
        <w:rPr>
          <w:rStyle w:val="FontStyle305"/>
          <w:szCs w:val="22"/>
        </w:rPr>
        <w:t>соответствие универсальных учебных действий заранее заданным требованиям.</w:t>
      </w:r>
    </w:p>
    <w:p w:rsidR="00F42958"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F42958" w:rsidRPr="003A17CC"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F42958" w:rsidRDefault="00F42958"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F42958" w:rsidRPr="007E6056" w:rsidRDefault="00F42958" w:rsidP="007E6056">
      <w:pPr>
        <w:spacing w:after="0" w:line="240" w:lineRule="auto"/>
        <w:ind w:firstLine="284"/>
        <w:jc w:val="both"/>
        <w:rPr>
          <w:rFonts w:ascii="Times New Roman" w:hAnsi="Times New Roman"/>
          <w:sz w:val="24"/>
          <w:szCs w:val="24"/>
        </w:rPr>
      </w:pPr>
      <w:r>
        <w:rPr>
          <w:rFonts w:ascii="Times New Roman" w:hAnsi="Times New Roman"/>
          <w:sz w:val="24"/>
          <w:szCs w:val="24"/>
        </w:rPr>
        <w:t>В образовательном процессе оценивается сформированность о</w:t>
      </w:r>
      <w:r w:rsidR="00682B5A">
        <w:rPr>
          <w:rFonts w:ascii="Times New Roman" w:hAnsi="Times New Roman"/>
          <w:sz w:val="24"/>
          <w:szCs w:val="24"/>
        </w:rPr>
        <w:t>тдельных личностных результатов.</w:t>
      </w:r>
    </w:p>
    <w:p w:rsidR="00F42958" w:rsidRPr="00605D3A" w:rsidRDefault="00F42958" w:rsidP="00D24B75">
      <w:pPr>
        <w:pStyle w:val="aa"/>
        <w:spacing w:line="240" w:lineRule="auto"/>
        <w:ind w:firstLine="0"/>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682B5A">
        <w:rPr>
          <w:sz w:val="24"/>
          <w:szCs w:val="24"/>
        </w:rPr>
        <w:t xml:space="preserve"> </w:t>
      </w:r>
      <w:r w:rsidRPr="008A65EB">
        <w:rPr>
          <w:bCs/>
          <w:sz w:val="24"/>
          <w:szCs w:val="24"/>
        </w:rPr>
        <w:t>Федеральным</w:t>
      </w:r>
      <w:r w:rsidR="00682B5A">
        <w:rPr>
          <w:bCs/>
          <w:sz w:val="24"/>
          <w:szCs w:val="24"/>
        </w:rPr>
        <w:t xml:space="preserve"> </w:t>
      </w:r>
      <w:r w:rsidRPr="008A65EB">
        <w:rPr>
          <w:sz w:val="24"/>
          <w:szCs w:val="24"/>
        </w:rPr>
        <w:t xml:space="preserve">законом от 17.07.2006 №152-ФЗ «О персональных данных». </w:t>
      </w:r>
      <w:r w:rsidRPr="00605D3A">
        <w:rPr>
          <w:sz w:val="24"/>
          <w:szCs w:val="24"/>
        </w:rPr>
        <w:t xml:space="preserve">В </w:t>
      </w:r>
      <w:r w:rsidRPr="00605D3A">
        <w:rPr>
          <w:sz w:val="24"/>
          <w:szCs w:val="24"/>
        </w:rPr>
        <w:lastRenderedPageBreak/>
        <w:t xml:space="preserve">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F42958" w:rsidRPr="009741A6" w:rsidRDefault="00F42958"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87"/>
        <w:gridCol w:w="1791"/>
        <w:gridCol w:w="2916"/>
        <w:gridCol w:w="2241"/>
        <w:gridCol w:w="2366"/>
      </w:tblGrid>
      <w:tr w:rsidR="00F42958" w:rsidRPr="009741A6" w:rsidTr="00237A98">
        <w:trPr>
          <w:tblCellSpacing w:w="0" w:type="dxa"/>
        </w:trPr>
        <w:tc>
          <w:tcPr>
            <w:tcW w:w="487"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tcPr>
          <w:p w:rsidR="00F42958" w:rsidRPr="009741A6" w:rsidRDefault="00F42958"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1</w:t>
            </w:r>
          </w:p>
        </w:tc>
        <w:tc>
          <w:tcPr>
            <w:tcW w:w="1791" w:type="dxa"/>
            <w:shd w:val="clear" w:color="auto" w:fill="FFFFFF"/>
          </w:tcPr>
          <w:p w:rsidR="00F42958" w:rsidRPr="009741A6" w:rsidRDefault="00F42958" w:rsidP="00237A98">
            <w:pPr>
              <w:pStyle w:val="afff0"/>
              <w:ind w:firstLine="0"/>
              <w:jc w:val="left"/>
              <w:rPr>
                <w:szCs w:val="24"/>
              </w:rPr>
            </w:pPr>
            <w:r w:rsidRPr="009741A6">
              <w:rPr>
                <w:szCs w:val="24"/>
              </w:rPr>
              <w:t>Тестирование</w:t>
            </w:r>
          </w:p>
        </w:tc>
        <w:tc>
          <w:tcPr>
            <w:tcW w:w="2916" w:type="dxa"/>
            <w:shd w:val="clear" w:color="auto" w:fill="FFFFFF"/>
          </w:tcPr>
          <w:p w:rsidR="00F42958" w:rsidRPr="009741A6" w:rsidRDefault="00F42958" w:rsidP="00237A98">
            <w:pPr>
              <w:pStyle w:val="afff0"/>
              <w:ind w:firstLine="0"/>
              <w:rPr>
                <w:szCs w:val="24"/>
              </w:rPr>
            </w:pPr>
            <w:r w:rsidRPr="009741A6">
              <w:rPr>
                <w:szCs w:val="24"/>
              </w:rPr>
              <w:t>Психолог и/или классный руководитель</w:t>
            </w:r>
          </w:p>
        </w:tc>
        <w:tc>
          <w:tcPr>
            <w:tcW w:w="2241" w:type="dxa"/>
            <w:shd w:val="clear" w:color="auto" w:fill="FFFFFF"/>
          </w:tcPr>
          <w:p w:rsidR="00F42958" w:rsidRPr="009741A6" w:rsidRDefault="00F42958" w:rsidP="003A3C03">
            <w:pPr>
              <w:pStyle w:val="afff0"/>
              <w:ind w:firstLine="0"/>
              <w:jc w:val="left"/>
              <w:rPr>
                <w:szCs w:val="24"/>
              </w:rPr>
            </w:pPr>
            <w:r w:rsidRPr="009741A6">
              <w:rPr>
                <w:szCs w:val="24"/>
              </w:rPr>
              <w:t xml:space="preserve">5 класс - </w:t>
            </w:r>
            <w:proofErr w:type="gramStart"/>
            <w:r w:rsidRPr="009741A6">
              <w:rPr>
                <w:szCs w:val="24"/>
              </w:rPr>
              <w:t>входное</w:t>
            </w:r>
            <w:proofErr w:type="gramEnd"/>
          </w:p>
          <w:p w:rsidR="00F42958" w:rsidRPr="009741A6" w:rsidRDefault="00F42958" w:rsidP="003A3C03">
            <w:pPr>
              <w:pStyle w:val="afff0"/>
              <w:ind w:firstLine="0"/>
              <w:jc w:val="left"/>
              <w:rPr>
                <w:szCs w:val="24"/>
              </w:rPr>
            </w:pPr>
            <w:r w:rsidRPr="009741A6">
              <w:rPr>
                <w:szCs w:val="24"/>
              </w:rPr>
              <w:t xml:space="preserve">6-8 класс – </w:t>
            </w:r>
            <w:proofErr w:type="gramStart"/>
            <w:r w:rsidRPr="009741A6">
              <w:rPr>
                <w:szCs w:val="24"/>
              </w:rPr>
              <w:t>текущее</w:t>
            </w:r>
            <w:proofErr w:type="gramEnd"/>
          </w:p>
          <w:p w:rsidR="00F42958" w:rsidRPr="009741A6" w:rsidRDefault="00F42958" w:rsidP="003A3C03">
            <w:pPr>
              <w:pStyle w:val="afff0"/>
              <w:ind w:firstLine="0"/>
              <w:jc w:val="left"/>
              <w:rPr>
                <w:szCs w:val="24"/>
              </w:rPr>
            </w:pPr>
            <w:r w:rsidRPr="009741A6">
              <w:rPr>
                <w:szCs w:val="24"/>
              </w:rPr>
              <w:t xml:space="preserve">9 класс - </w:t>
            </w:r>
            <w:proofErr w:type="gramStart"/>
            <w:r w:rsidRPr="009741A6">
              <w:rPr>
                <w:szCs w:val="24"/>
              </w:rPr>
              <w:t>итоговое</w:t>
            </w:r>
            <w:proofErr w:type="gramEnd"/>
          </w:p>
        </w:tc>
        <w:tc>
          <w:tcPr>
            <w:tcW w:w="2366" w:type="dxa"/>
            <w:shd w:val="clear" w:color="auto" w:fill="FFFFFF"/>
          </w:tcPr>
          <w:p w:rsidR="00F42958" w:rsidRPr="009741A6" w:rsidRDefault="00F42958" w:rsidP="00237A98">
            <w:pPr>
              <w:pStyle w:val="afff0"/>
              <w:ind w:firstLine="0"/>
              <w:rPr>
                <w:szCs w:val="24"/>
              </w:rPr>
            </w:pPr>
            <w:r w:rsidRPr="009741A6">
              <w:rPr>
                <w:szCs w:val="24"/>
              </w:rPr>
              <w:t>Портфолио</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2</w:t>
            </w:r>
          </w:p>
        </w:tc>
        <w:tc>
          <w:tcPr>
            <w:tcW w:w="1791" w:type="dxa"/>
            <w:shd w:val="clear" w:color="auto" w:fill="FFFFFF"/>
          </w:tcPr>
          <w:p w:rsidR="00F42958" w:rsidRPr="009741A6" w:rsidRDefault="00F42958" w:rsidP="00237A98">
            <w:pPr>
              <w:pStyle w:val="afff0"/>
              <w:ind w:firstLine="0"/>
              <w:rPr>
                <w:szCs w:val="24"/>
              </w:rPr>
            </w:pPr>
            <w:r w:rsidRPr="009741A6">
              <w:rPr>
                <w:szCs w:val="24"/>
              </w:rPr>
              <w:t>Наблюдения</w:t>
            </w:r>
          </w:p>
        </w:tc>
        <w:tc>
          <w:tcPr>
            <w:tcW w:w="2916" w:type="dxa"/>
            <w:shd w:val="clear" w:color="auto" w:fill="FFFFFF"/>
          </w:tcPr>
          <w:p w:rsidR="00F42958" w:rsidRPr="009741A6" w:rsidRDefault="00F42958" w:rsidP="00237A98">
            <w:pPr>
              <w:pStyle w:val="afff0"/>
              <w:ind w:firstLine="0"/>
              <w:rPr>
                <w:szCs w:val="24"/>
              </w:rPr>
            </w:pPr>
            <w:r>
              <w:rPr>
                <w:szCs w:val="24"/>
              </w:rPr>
              <w:t>Кл</w:t>
            </w:r>
            <w:proofErr w:type="gramStart"/>
            <w:r>
              <w:rPr>
                <w:szCs w:val="24"/>
              </w:rPr>
              <w:t>.</w:t>
            </w:r>
            <w:r w:rsidRPr="009741A6">
              <w:rPr>
                <w:szCs w:val="24"/>
              </w:rPr>
              <w:t>р</w:t>
            </w:r>
            <w:proofErr w:type="gramEnd"/>
            <w:r w:rsidRPr="009741A6">
              <w:rPr>
                <w:szCs w:val="24"/>
              </w:rPr>
              <w:t>уководитель, учителя-предметники</w:t>
            </w:r>
          </w:p>
        </w:tc>
        <w:tc>
          <w:tcPr>
            <w:tcW w:w="2241" w:type="dxa"/>
            <w:shd w:val="clear" w:color="auto" w:fill="FFFFFF"/>
          </w:tcPr>
          <w:p w:rsidR="00F42958" w:rsidRPr="009741A6" w:rsidRDefault="00F42958" w:rsidP="003A3C03">
            <w:pPr>
              <w:pStyle w:val="afff0"/>
              <w:ind w:firstLine="0"/>
              <w:rPr>
                <w:szCs w:val="24"/>
              </w:rPr>
            </w:pPr>
            <w:r w:rsidRPr="009741A6">
              <w:rPr>
                <w:szCs w:val="24"/>
              </w:rPr>
              <w:t>В течение всего периода обучения</w:t>
            </w:r>
          </w:p>
        </w:tc>
        <w:tc>
          <w:tcPr>
            <w:tcW w:w="2366" w:type="dxa"/>
            <w:shd w:val="clear" w:color="auto" w:fill="FFFFFF"/>
          </w:tcPr>
          <w:p w:rsidR="00F42958" w:rsidRPr="009741A6" w:rsidRDefault="00F42958" w:rsidP="00237A98">
            <w:pPr>
              <w:pStyle w:val="afff0"/>
              <w:ind w:firstLine="0"/>
              <w:rPr>
                <w:szCs w:val="24"/>
              </w:rPr>
            </w:pPr>
            <w:r w:rsidRPr="009741A6">
              <w:rPr>
                <w:szCs w:val="24"/>
              </w:rPr>
              <w:t>Рабочий журнал педагога</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3</w:t>
            </w:r>
          </w:p>
        </w:tc>
        <w:tc>
          <w:tcPr>
            <w:tcW w:w="1791" w:type="dxa"/>
            <w:shd w:val="clear" w:color="auto" w:fill="FFFFFF"/>
          </w:tcPr>
          <w:p w:rsidR="00F42958" w:rsidRPr="009741A6" w:rsidRDefault="00F42958" w:rsidP="00237A98">
            <w:pPr>
              <w:pStyle w:val="afff0"/>
              <w:ind w:firstLine="0"/>
              <w:rPr>
                <w:szCs w:val="24"/>
              </w:rPr>
            </w:pPr>
            <w:r w:rsidRPr="009741A6">
              <w:rPr>
                <w:szCs w:val="24"/>
              </w:rPr>
              <w:t>Анализ содержания портфолио</w:t>
            </w:r>
          </w:p>
        </w:tc>
        <w:tc>
          <w:tcPr>
            <w:tcW w:w="2916" w:type="dxa"/>
            <w:shd w:val="clear" w:color="auto" w:fill="FFFFFF"/>
          </w:tcPr>
          <w:p w:rsidR="00F42958" w:rsidRPr="009741A6" w:rsidRDefault="00F42958" w:rsidP="00237A98">
            <w:pPr>
              <w:pStyle w:val="afff0"/>
              <w:ind w:firstLine="0"/>
              <w:rPr>
                <w:szCs w:val="24"/>
              </w:rPr>
            </w:pPr>
            <w:r w:rsidRPr="009741A6">
              <w:rPr>
                <w:szCs w:val="24"/>
              </w:rPr>
              <w:t>Кл</w:t>
            </w:r>
            <w:proofErr w:type="gramStart"/>
            <w:r w:rsidRPr="009741A6">
              <w:rPr>
                <w:szCs w:val="24"/>
              </w:rPr>
              <w:t>.</w:t>
            </w:r>
            <w:proofErr w:type="gramEnd"/>
            <w:r w:rsidRPr="009741A6">
              <w:rPr>
                <w:szCs w:val="24"/>
              </w:rPr>
              <w:t xml:space="preserve"> </w:t>
            </w:r>
            <w:proofErr w:type="gramStart"/>
            <w:r w:rsidRPr="009741A6">
              <w:rPr>
                <w:szCs w:val="24"/>
              </w:rPr>
              <w:t>р</w:t>
            </w:r>
            <w:proofErr w:type="gramEnd"/>
            <w:r w:rsidRPr="009741A6">
              <w:rPr>
                <w:szCs w:val="24"/>
              </w:rPr>
              <w:t>уководитель</w:t>
            </w:r>
          </w:p>
        </w:tc>
        <w:tc>
          <w:tcPr>
            <w:tcW w:w="2241" w:type="dxa"/>
            <w:shd w:val="clear" w:color="auto" w:fill="FFFFFF"/>
          </w:tcPr>
          <w:p w:rsidR="00F42958" w:rsidRPr="009741A6" w:rsidRDefault="00F42958" w:rsidP="003A3C03">
            <w:pPr>
              <w:pStyle w:val="afff0"/>
              <w:ind w:firstLine="0"/>
              <w:rPr>
                <w:szCs w:val="24"/>
              </w:rPr>
            </w:pPr>
            <w:r w:rsidRPr="009741A6">
              <w:rPr>
                <w:szCs w:val="24"/>
              </w:rPr>
              <w:t>В конце уч</w:t>
            </w:r>
            <w:proofErr w:type="gramStart"/>
            <w:r w:rsidRPr="009741A6">
              <w:rPr>
                <w:szCs w:val="24"/>
              </w:rPr>
              <w:t>.г</w:t>
            </w:r>
            <w:proofErr w:type="gramEnd"/>
            <w:r w:rsidRPr="009741A6">
              <w:rPr>
                <w:szCs w:val="24"/>
              </w:rPr>
              <w:t>ода</w:t>
            </w:r>
          </w:p>
        </w:tc>
        <w:tc>
          <w:tcPr>
            <w:tcW w:w="2366" w:type="dxa"/>
            <w:shd w:val="clear" w:color="auto" w:fill="FFFFFF"/>
          </w:tcPr>
          <w:p w:rsidR="00F42958" w:rsidRPr="009741A6" w:rsidRDefault="00F42958" w:rsidP="00237A98">
            <w:pPr>
              <w:pStyle w:val="afff0"/>
              <w:ind w:firstLine="0"/>
              <w:rPr>
                <w:szCs w:val="24"/>
              </w:rPr>
            </w:pPr>
            <w:r>
              <w:rPr>
                <w:szCs w:val="24"/>
              </w:rPr>
              <w:t xml:space="preserve">Аналитическая справка </w:t>
            </w:r>
            <w:r w:rsidRPr="009741A6">
              <w:rPr>
                <w:szCs w:val="24"/>
              </w:rPr>
              <w:t>кл. руководителя</w:t>
            </w:r>
          </w:p>
        </w:tc>
      </w:tr>
      <w:tr w:rsidR="00F42958" w:rsidRPr="009741A6" w:rsidTr="00237A98">
        <w:trPr>
          <w:tblCellSpacing w:w="0" w:type="dxa"/>
        </w:trPr>
        <w:tc>
          <w:tcPr>
            <w:tcW w:w="487" w:type="dxa"/>
            <w:shd w:val="clear" w:color="auto" w:fill="FFFFFF"/>
          </w:tcPr>
          <w:p w:rsidR="00F42958" w:rsidRPr="009741A6" w:rsidRDefault="00F42958" w:rsidP="00997BE0">
            <w:pPr>
              <w:pStyle w:val="afff0"/>
              <w:jc w:val="center"/>
              <w:rPr>
                <w:szCs w:val="24"/>
              </w:rPr>
            </w:pPr>
            <w:r w:rsidRPr="009741A6">
              <w:rPr>
                <w:szCs w:val="24"/>
              </w:rPr>
              <w:t>4</w:t>
            </w:r>
          </w:p>
        </w:tc>
        <w:tc>
          <w:tcPr>
            <w:tcW w:w="1791" w:type="dxa"/>
            <w:shd w:val="clear" w:color="auto" w:fill="FFFFFF"/>
          </w:tcPr>
          <w:p w:rsidR="00F42958" w:rsidRPr="009741A6" w:rsidRDefault="00F42958" w:rsidP="00237A98">
            <w:pPr>
              <w:pStyle w:val="afff0"/>
              <w:ind w:firstLine="0"/>
              <w:rPr>
                <w:szCs w:val="24"/>
              </w:rPr>
            </w:pPr>
            <w:r w:rsidRPr="009741A6">
              <w:rPr>
                <w:szCs w:val="24"/>
              </w:rPr>
              <w:t>Анкетирование</w:t>
            </w:r>
          </w:p>
        </w:tc>
        <w:tc>
          <w:tcPr>
            <w:tcW w:w="2916" w:type="dxa"/>
            <w:shd w:val="clear" w:color="auto" w:fill="FFFFFF"/>
          </w:tcPr>
          <w:p w:rsidR="00F42958" w:rsidRPr="009741A6" w:rsidRDefault="00F42958" w:rsidP="00237A98">
            <w:pPr>
              <w:pStyle w:val="afff0"/>
              <w:ind w:firstLine="0"/>
              <w:rPr>
                <w:szCs w:val="24"/>
              </w:rPr>
            </w:pPr>
            <w:r w:rsidRPr="009741A6">
              <w:rPr>
                <w:szCs w:val="24"/>
              </w:rPr>
              <w:t>Психолог и/или классный руководитель</w:t>
            </w:r>
          </w:p>
        </w:tc>
        <w:tc>
          <w:tcPr>
            <w:tcW w:w="2241" w:type="dxa"/>
            <w:shd w:val="clear" w:color="auto" w:fill="FFFFFF"/>
          </w:tcPr>
          <w:p w:rsidR="00F42958" w:rsidRPr="009741A6" w:rsidRDefault="00F42958" w:rsidP="003A3C03">
            <w:pPr>
              <w:pStyle w:val="afff0"/>
              <w:ind w:firstLine="0"/>
              <w:rPr>
                <w:szCs w:val="24"/>
              </w:rPr>
            </w:pPr>
            <w:r>
              <w:rPr>
                <w:szCs w:val="24"/>
              </w:rPr>
              <w:t>5</w:t>
            </w:r>
            <w:r w:rsidRPr="009741A6">
              <w:rPr>
                <w:szCs w:val="24"/>
              </w:rPr>
              <w:t xml:space="preserve"> класс - </w:t>
            </w:r>
            <w:proofErr w:type="gramStart"/>
            <w:r w:rsidRPr="009741A6">
              <w:rPr>
                <w:szCs w:val="24"/>
              </w:rPr>
              <w:t>входное</w:t>
            </w:r>
            <w:proofErr w:type="gramEnd"/>
          </w:p>
          <w:p w:rsidR="00F42958" w:rsidRPr="009741A6" w:rsidRDefault="00F42958" w:rsidP="003A3C03">
            <w:pPr>
              <w:pStyle w:val="afff0"/>
              <w:ind w:firstLine="0"/>
              <w:rPr>
                <w:szCs w:val="24"/>
              </w:rPr>
            </w:pPr>
            <w:r>
              <w:rPr>
                <w:szCs w:val="24"/>
              </w:rPr>
              <w:t>6-8</w:t>
            </w:r>
            <w:r w:rsidRPr="009741A6">
              <w:rPr>
                <w:szCs w:val="24"/>
              </w:rPr>
              <w:t xml:space="preserve"> класс – </w:t>
            </w:r>
            <w:proofErr w:type="gramStart"/>
            <w:r w:rsidRPr="009741A6">
              <w:rPr>
                <w:szCs w:val="24"/>
              </w:rPr>
              <w:t>текущее</w:t>
            </w:r>
            <w:proofErr w:type="gramEnd"/>
          </w:p>
          <w:p w:rsidR="00F42958" w:rsidRPr="009741A6" w:rsidRDefault="00F42958" w:rsidP="003A3C03">
            <w:pPr>
              <w:pStyle w:val="afff0"/>
              <w:ind w:firstLine="0"/>
              <w:rPr>
                <w:szCs w:val="24"/>
              </w:rPr>
            </w:pPr>
            <w:r>
              <w:rPr>
                <w:szCs w:val="24"/>
              </w:rPr>
              <w:t>9</w:t>
            </w:r>
            <w:r w:rsidRPr="009741A6">
              <w:rPr>
                <w:szCs w:val="24"/>
              </w:rPr>
              <w:t xml:space="preserve"> класс - </w:t>
            </w:r>
            <w:proofErr w:type="gramStart"/>
            <w:r w:rsidRPr="009741A6">
              <w:rPr>
                <w:szCs w:val="24"/>
              </w:rPr>
              <w:t>итоговое</w:t>
            </w:r>
            <w:proofErr w:type="gramEnd"/>
          </w:p>
        </w:tc>
        <w:tc>
          <w:tcPr>
            <w:tcW w:w="2366" w:type="dxa"/>
            <w:shd w:val="clear" w:color="auto" w:fill="FFFFFF"/>
          </w:tcPr>
          <w:p w:rsidR="00F42958" w:rsidRPr="009741A6" w:rsidRDefault="00F42958" w:rsidP="00237A98">
            <w:pPr>
              <w:pStyle w:val="afff0"/>
              <w:ind w:firstLine="0"/>
              <w:rPr>
                <w:szCs w:val="24"/>
              </w:rPr>
            </w:pPr>
            <w:r w:rsidRPr="009741A6">
              <w:rPr>
                <w:szCs w:val="24"/>
              </w:rPr>
              <w:t>Портфолио</w:t>
            </w:r>
          </w:p>
        </w:tc>
      </w:tr>
    </w:tbl>
    <w:p w:rsidR="00F42958" w:rsidRPr="00BE6059" w:rsidRDefault="00F42958" w:rsidP="00BE6059">
      <w:pPr>
        <w:pStyle w:val="afff0"/>
        <w:rPr>
          <w:szCs w:val="24"/>
        </w:rPr>
      </w:pPr>
      <w:r w:rsidRPr="009741A6">
        <w:rPr>
          <w:szCs w:val="24"/>
        </w:rPr>
        <w:t xml:space="preserve">Возможна оценка индивидуального прогресса личностного развития </w:t>
      </w:r>
      <w:proofErr w:type="gramStart"/>
      <w:r w:rsidRPr="009741A6">
        <w:rPr>
          <w:szCs w:val="24"/>
        </w:rPr>
        <w:t>обучающихся</w:t>
      </w:r>
      <w:proofErr w:type="gramEnd"/>
      <w:r w:rsidRPr="009741A6">
        <w:rPr>
          <w:szCs w:val="24"/>
        </w:rPr>
        <w:t>,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Pr>
          <w:szCs w:val="24"/>
        </w:rPr>
        <w:t>елей (законных представителей).</w:t>
      </w:r>
    </w:p>
    <w:p w:rsidR="00F42958" w:rsidRPr="001C0B4E" w:rsidRDefault="00F42958"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F42958" w:rsidRDefault="00F42958"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F42958" w:rsidRDefault="00F42958" w:rsidP="0012611B">
      <w:pPr>
        <w:pStyle w:val="afff0"/>
        <w:jc w:val="center"/>
        <w:rPr>
          <w:b/>
          <w:szCs w:val="24"/>
        </w:rPr>
      </w:pPr>
      <w:r w:rsidRPr="00EA05C9">
        <w:rPr>
          <w:b/>
          <w:szCs w:val="24"/>
        </w:rPr>
        <w:t>Модель оценки метапредметных результатов обучения</w:t>
      </w:r>
    </w:p>
    <w:p w:rsidR="00F42958" w:rsidRPr="00EA05C9" w:rsidRDefault="006E0592" w:rsidP="0012611B">
      <w:pPr>
        <w:pStyle w:val="afff0"/>
        <w:jc w:val="center"/>
        <w:rPr>
          <w:b/>
          <w:szCs w:val="24"/>
        </w:rPr>
      </w:pPr>
      <w:r>
        <w:rPr>
          <w:b/>
          <w:noProof/>
          <w:szCs w:val="24"/>
          <w:lang w:eastAsia="ru-RU"/>
        </w:rPr>
        <w:pict>
          <v:shape id="Рисунок 11" o:spid="_x0000_i1029" type="#_x0000_t75" style="width:288.75pt;height:3in;visibility:visible">
            <v:imagedata r:id="rId16" o:title="" croptop="19379f" cropbottom="25250f" cropleft="20193f" cropright="22412f"/>
          </v:shape>
        </w:pict>
      </w:r>
    </w:p>
    <w:p w:rsidR="00F42958" w:rsidRPr="001D7D96" w:rsidRDefault="00F42958"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F42958" w:rsidRDefault="00F42958"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F42958" w:rsidRPr="00BE6059" w:rsidRDefault="00F42958" w:rsidP="00BE6059">
      <w:pPr>
        <w:tabs>
          <w:tab w:val="left" w:pos="5505"/>
        </w:tabs>
        <w:rPr>
          <w:rFonts w:ascii="Times New Roman" w:hAnsi="Times New Roman"/>
          <w:sz w:val="24"/>
          <w:szCs w:val="24"/>
        </w:rPr>
      </w:pPr>
      <w:proofErr w:type="gramStart"/>
      <w:r>
        <w:rPr>
          <w:rFonts w:ascii="Times New Roman" w:hAnsi="Times New Roman"/>
          <w:color w:val="000000"/>
          <w:sz w:val="24"/>
          <w:szCs w:val="24"/>
        </w:rPr>
        <w:lastRenderedPageBreak/>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roofErr w:type="gramEnd"/>
    </w:p>
    <w:p w:rsidR="00F42958" w:rsidRPr="00CD4F9A" w:rsidRDefault="00F42958"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 xml:space="preserve">защита итогового </w:t>
      </w:r>
      <w:proofErr w:type="gramStart"/>
      <w:r w:rsidRPr="00CD4F9A">
        <w:rPr>
          <w:i/>
          <w:szCs w:val="24"/>
        </w:rPr>
        <w:t>индивидуального проекта</w:t>
      </w:r>
      <w:proofErr w:type="gramEnd"/>
      <w:r w:rsidRPr="00CD4F9A">
        <w:rPr>
          <w:szCs w:val="24"/>
        </w:rPr>
        <w:t>.</w:t>
      </w:r>
    </w:p>
    <w:p w:rsidR="00F42958" w:rsidRPr="00CD4F9A" w:rsidRDefault="00F42958"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F42958" w:rsidRPr="00CD4F9A" w:rsidRDefault="00F42958"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F42958" w:rsidRPr="00CD4F9A" w:rsidRDefault="00F42958"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w:t>
      </w:r>
      <w:proofErr w:type="gramStart"/>
      <w:r w:rsidRPr="00CD4F9A">
        <w:rPr>
          <w:szCs w:val="24"/>
        </w:rPr>
        <w:t>разработанными</w:t>
      </w:r>
      <w:proofErr w:type="gramEnd"/>
      <w:r w:rsidRPr="00CD4F9A">
        <w:rPr>
          <w:szCs w:val="24"/>
        </w:rPr>
        <w:t xml:space="preserve"> образовательным учреждением:</w:t>
      </w:r>
    </w:p>
    <w:p w:rsidR="00F42958" w:rsidRPr="00CD4F9A" w:rsidRDefault="00F42958"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F42958" w:rsidRPr="00CD4F9A" w:rsidRDefault="00F42958" w:rsidP="0012611B">
      <w:pPr>
        <w:pStyle w:val="afff0"/>
        <w:rPr>
          <w:rStyle w:val="dash041e005f0441005f043d005f043e005f0432005f043d005f043e005f0439005f0020005f0442005f0435005f043a005f0441005f0442005f0020005f0441005f0020005f043e005f0442005f0441005f0442005f0443005f043f005f043e005f043char1"/>
          <w:szCs w:val="24"/>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 включая материалы</w:t>
      </w:r>
    </w:p>
    <w:p w:rsidR="00F42958" w:rsidRPr="002C10AD" w:rsidRDefault="00F42958"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F42958" w:rsidRPr="00CD4F9A" w:rsidRDefault="00F42958"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F42958" w:rsidRPr="00CD4F9A" w:rsidRDefault="00F42958"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F42958" w:rsidRPr="00CD4F9A" w:rsidRDefault="00F42958"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42958" w:rsidRDefault="00F42958" w:rsidP="0012611B">
      <w:pPr>
        <w:pStyle w:val="afff0"/>
        <w:rPr>
          <w:szCs w:val="24"/>
        </w:rPr>
      </w:pPr>
      <w:r w:rsidRPr="00CD4F9A">
        <w:rPr>
          <w:iCs/>
          <w:szCs w:val="24"/>
        </w:rPr>
        <w:t>• </w:t>
      </w:r>
      <w:r w:rsidRPr="002C10AD">
        <w:rPr>
          <w:b/>
          <w:i/>
          <w:szCs w:val="24"/>
        </w:rPr>
        <w:t xml:space="preserve">защиты итогового </w:t>
      </w:r>
      <w:proofErr w:type="gramStart"/>
      <w:r w:rsidRPr="002C10AD">
        <w:rPr>
          <w:b/>
          <w:i/>
          <w:szCs w:val="24"/>
        </w:rPr>
        <w:t>индивидуального проекта</w:t>
      </w:r>
      <w:proofErr w:type="gramEnd"/>
    </w:p>
    <w:p w:rsidR="00F42958" w:rsidRDefault="00F42958" w:rsidP="00970D8A">
      <w:pPr>
        <w:pStyle w:val="afff0"/>
        <w:jc w:val="center"/>
        <w:rPr>
          <w:b/>
          <w:bCs/>
          <w:color w:val="000000"/>
          <w:sz w:val="22"/>
          <w:szCs w:val="22"/>
        </w:rPr>
      </w:pPr>
      <w:r>
        <w:rPr>
          <w:b/>
          <w:bCs/>
          <w:color w:val="000000"/>
          <w:sz w:val="22"/>
          <w:szCs w:val="22"/>
        </w:rPr>
        <w:t xml:space="preserve">Особенности оценки </w:t>
      </w:r>
      <w:proofErr w:type="gramStart"/>
      <w:r>
        <w:rPr>
          <w:b/>
          <w:bCs/>
          <w:color w:val="000000"/>
          <w:sz w:val="22"/>
          <w:szCs w:val="22"/>
        </w:rPr>
        <w:t>индивидуального проекта</w:t>
      </w:r>
      <w:proofErr w:type="gramEnd"/>
    </w:p>
    <w:p w:rsidR="00F42958" w:rsidRPr="00970D8A" w:rsidRDefault="00F42958" w:rsidP="00D24B75">
      <w:pPr>
        <w:pStyle w:val="afff0"/>
        <w:jc w:val="left"/>
        <w:rPr>
          <w:szCs w:val="24"/>
        </w:rPr>
      </w:pPr>
      <w:proofErr w:type="gramStart"/>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proofErr w:type="gramEnd"/>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r>
      <w:r>
        <w:rPr>
          <w:color w:val="000000"/>
          <w:sz w:val="22"/>
          <w:szCs w:val="22"/>
        </w:rPr>
        <w:lastRenderedPageBreak/>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F42958" w:rsidRDefault="00F42958" w:rsidP="00970D8A">
      <w:pPr>
        <w:pStyle w:val="afff0"/>
        <w:ind w:firstLine="0"/>
        <w:rPr>
          <w:szCs w:val="24"/>
        </w:rPr>
      </w:pPr>
      <w:r w:rsidRPr="00970D8A">
        <w:rPr>
          <w:szCs w:val="24"/>
        </w:rPr>
        <w:t>- содержание и направленность проекта;</w:t>
      </w:r>
    </w:p>
    <w:p w:rsidR="00F42958" w:rsidRPr="00970D8A" w:rsidRDefault="00F42958" w:rsidP="00970D8A">
      <w:pPr>
        <w:pStyle w:val="afff0"/>
        <w:ind w:firstLine="0"/>
        <w:rPr>
          <w:szCs w:val="24"/>
        </w:rPr>
      </w:pPr>
      <w:r w:rsidRPr="00970D8A">
        <w:rPr>
          <w:szCs w:val="24"/>
        </w:rPr>
        <w:t>- защита проекта;</w:t>
      </w:r>
    </w:p>
    <w:p w:rsidR="00F42958" w:rsidRPr="00970D8A" w:rsidRDefault="00F42958" w:rsidP="00970D8A">
      <w:pPr>
        <w:pStyle w:val="afff0"/>
        <w:ind w:firstLine="0"/>
        <w:rPr>
          <w:szCs w:val="24"/>
        </w:rPr>
      </w:pPr>
      <w:r w:rsidRPr="00970D8A">
        <w:rPr>
          <w:szCs w:val="24"/>
        </w:rPr>
        <w:t>- критерии оценки проектной деятельности.</w:t>
      </w:r>
    </w:p>
    <w:p w:rsidR="00F42958" w:rsidRPr="00970D8A" w:rsidRDefault="00F42958" w:rsidP="00970D8A">
      <w:pPr>
        <w:pStyle w:val="afff0"/>
        <w:rPr>
          <w:szCs w:val="24"/>
        </w:rPr>
      </w:pPr>
      <w:r w:rsidRPr="00970D8A">
        <w:rPr>
          <w:szCs w:val="24"/>
        </w:rPr>
        <w:t>Требования к организации проектной деятельности включают: обучающиеся сами</w:t>
      </w:r>
    </w:p>
    <w:p w:rsidR="00F42958" w:rsidRPr="00970D8A" w:rsidRDefault="00F42958"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w:t>
      </w:r>
      <w:proofErr w:type="gramStart"/>
      <w:r w:rsidRPr="00970D8A">
        <w:rPr>
          <w:szCs w:val="24"/>
        </w:rPr>
        <w:t>а(</w:t>
      </w:r>
      <w:proofErr w:type="gramEnd"/>
      <w:r w:rsidRPr="00970D8A">
        <w:rPr>
          <w:szCs w:val="24"/>
        </w:rPr>
        <w:t>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F42958" w:rsidRPr="00970D8A" w:rsidRDefault="00F42958"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F42958" w:rsidRPr="00970D8A" w:rsidRDefault="00F42958" w:rsidP="00970D8A">
      <w:pPr>
        <w:pStyle w:val="afff0"/>
        <w:ind w:firstLine="0"/>
        <w:rPr>
          <w:szCs w:val="24"/>
        </w:rPr>
      </w:pPr>
      <w:r w:rsidRPr="00970D8A">
        <w:rPr>
          <w:szCs w:val="24"/>
        </w:rPr>
        <w:t>деятельности должен иметь практическую направленность.</w:t>
      </w:r>
    </w:p>
    <w:p w:rsidR="00F42958" w:rsidRPr="00970D8A" w:rsidRDefault="00F42958" w:rsidP="00D24B75">
      <w:pPr>
        <w:pStyle w:val="afff0"/>
        <w:jc w:val="left"/>
        <w:rPr>
          <w:szCs w:val="24"/>
        </w:rPr>
      </w:pPr>
      <w:r w:rsidRPr="002C10AD">
        <w:rPr>
          <w:b/>
          <w:i/>
          <w:szCs w:val="24"/>
        </w:rPr>
        <w:t>Результатом (продуктом) проектной деятельности</w:t>
      </w:r>
      <w:r>
        <w:rPr>
          <w:b/>
          <w:i/>
          <w:szCs w:val="24"/>
        </w:rPr>
        <w:t xml:space="preserve"> </w:t>
      </w:r>
      <w:r w:rsidRPr="002C10AD">
        <w:rPr>
          <w:b/>
          <w:szCs w:val="24"/>
        </w:rPr>
        <w:t>может</w:t>
      </w:r>
      <w:r w:rsidRPr="00970D8A">
        <w:rPr>
          <w:szCs w:val="24"/>
        </w:rPr>
        <w:t xml:space="preserve"> быть любая из следующих</w:t>
      </w:r>
      <w:r>
        <w:rPr>
          <w:szCs w:val="24"/>
        </w:rPr>
        <w:t xml:space="preserve"> </w:t>
      </w:r>
      <w:r w:rsidRPr="00970D8A">
        <w:rPr>
          <w:szCs w:val="24"/>
        </w:rPr>
        <w:t>работ:</w:t>
      </w:r>
    </w:p>
    <w:p w:rsidR="00F42958" w:rsidRPr="00970D8A" w:rsidRDefault="00F42958"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F42958" w:rsidRPr="00970D8A" w:rsidRDefault="00F42958" w:rsidP="00970D8A">
      <w:pPr>
        <w:pStyle w:val="afff0"/>
        <w:ind w:firstLine="0"/>
        <w:rPr>
          <w:szCs w:val="24"/>
        </w:rPr>
      </w:pPr>
      <w:proofErr w:type="gramStart"/>
      <w:r w:rsidRPr="00970D8A">
        <w:rPr>
          <w:szCs w:val="24"/>
        </w:rPr>
        <w:t>отчѐты о проведѐнных исследованиях, стендовый доклад и др.);</w:t>
      </w:r>
      <w:proofErr w:type="gramEnd"/>
    </w:p>
    <w:p w:rsidR="00F42958" w:rsidRPr="00970D8A" w:rsidRDefault="00F42958"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F42958" w:rsidRPr="00970D8A" w:rsidRDefault="00F42958"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F42958" w:rsidRPr="00970D8A" w:rsidRDefault="00F42958"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F42958" w:rsidRPr="00970D8A" w:rsidRDefault="00F42958" w:rsidP="00970D8A">
      <w:pPr>
        <w:pStyle w:val="afff0"/>
        <w:ind w:firstLine="0"/>
        <w:rPr>
          <w:szCs w:val="24"/>
        </w:rPr>
      </w:pPr>
      <w:r w:rsidRPr="00970D8A">
        <w:rPr>
          <w:szCs w:val="24"/>
        </w:rPr>
        <w:t>так и мультимедийные продукты.</w:t>
      </w:r>
    </w:p>
    <w:p w:rsidR="00F42958" w:rsidRPr="00970D8A" w:rsidRDefault="00F42958" w:rsidP="00970D8A">
      <w:pPr>
        <w:pStyle w:val="afff0"/>
        <w:rPr>
          <w:szCs w:val="24"/>
        </w:rPr>
      </w:pPr>
      <w:r w:rsidRPr="00970D8A">
        <w:rPr>
          <w:szCs w:val="24"/>
        </w:rPr>
        <w:t>Состав материалов включают:</w:t>
      </w:r>
    </w:p>
    <w:p w:rsidR="00F42958" w:rsidRPr="00970D8A" w:rsidRDefault="00F42958"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F42958" w:rsidRPr="00970D8A" w:rsidRDefault="00F42958"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w:t>
      </w:r>
      <w:proofErr w:type="gramStart"/>
      <w:r w:rsidRPr="002C10AD">
        <w:rPr>
          <w:b/>
          <w:i/>
          <w:szCs w:val="24"/>
        </w:rPr>
        <w:t>у</w:t>
      </w:r>
      <w:r>
        <w:rPr>
          <w:szCs w:val="24"/>
        </w:rPr>
        <w:t>(</w:t>
      </w:r>
      <w:proofErr w:type="gramEnd"/>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F42958" w:rsidRPr="00970D8A" w:rsidRDefault="00F42958"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F42958" w:rsidRPr="00970D8A" w:rsidRDefault="00F42958"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F42958" w:rsidRPr="00970D8A" w:rsidRDefault="00F42958"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F42958" w:rsidRPr="00970D8A" w:rsidRDefault="00F42958" w:rsidP="00D24B75">
      <w:pPr>
        <w:pStyle w:val="afff0"/>
        <w:rPr>
          <w:szCs w:val="24"/>
        </w:rPr>
      </w:pPr>
      <w:r w:rsidRPr="00970D8A">
        <w:rPr>
          <w:szCs w:val="24"/>
        </w:rPr>
        <w:t>Для конструкторских проектов в пояснительную записку, включаются описание</w:t>
      </w:r>
    </w:p>
    <w:p w:rsidR="00F42958" w:rsidRPr="00970D8A" w:rsidRDefault="00F42958" w:rsidP="00970D8A">
      <w:pPr>
        <w:pStyle w:val="afff0"/>
        <w:ind w:firstLine="0"/>
        <w:rPr>
          <w:szCs w:val="24"/>
        </w:rPr>
      </w:pPr>
      <w:r w:rsidRPr="00970D8A">
        <w:rPr>
          <w:szCs w:val="24"/>
        </w:rPr>
        <w:t>особенностей конструкторских реш</w:t>
      </w:r>
      <w:r>
        <w:rPr>
          <w:szCs w:val="24"/>
        </w:rPr>
        <w:t xml:space="preserve">ений, для социальных проектов </w:t>
      </w:r>
      <w:r w:rsidRPr="00970D8A">
        <w:rPr>
          <w:szCs w:val="24"/>
        </w:rPr>
        <w:t>описаниеэффектов/эффекта от реализации проекта;</w:t>
      </w:r>
    </w:p>
    <w:p w:rsidR="00F42958" w:rsidRPr="00970D8A" w:rsidRDefault="00F42958"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F42958" w:rsidRPr="00970D8A" w:rsidRDefault="00F42958" w:rsidP="00970D8A">
      <w:pPr>
        <w:pStyle w:val="afff0"/>
        <w:ind w:firstLine="0"/>
        <w:rPr>
          <w:szCs w:val="24"/>
        </w:rPr>
      </w:pPr>
      <w:r w:rsidRPr="00970D8A">
        <w:rPr>
          <w:szCs w:val="24"/>
        </w:rPr>
        <w:t>обучающегося в ходе выполнения проекта, в том числе:</w:t>
      </w:r>
    </w:p>
    <w:p w:rsidR="00F42958" w:rsidRPr="00970D8A" w:rsidRDefault="00F42958" w:rsidP="00970D8A">
      <w:pPr>
        <w:pStyle w:val="afff0"/>
        <w:rPr>
          <w:szCs w:val="24"/>
        </w:rPr>
      </w:pPr>
      <w:r w:rsidRPr="00970D8A">
        <w:rPr>
          <w:szCs w:val="24"/>
        </w:rPr>
        <w:t>а) инициативности и самостоятельности;</w:t>
      </w:r>
    </w:p>
    <w:p w:rsidR="00F42958" w:rsidRPr="00970D8A" w:rsidRDefault="00F42958" w:rsidP="00970D8A">
      <w:pPr>
        <w:pStyle w:val="afff0"/>
        <w:rPr>
          <w:szCs w:val="24"/>
        </w:rPr>
      </w:pPr>
      <w:r w:rsidRPr="00970D8A">
        <w:rPr>
          <w:szCs w:val="24"/>
        </w:rPr>
        <w:t>б) ответственности (включая динамику отношения к выполняемой работе);</w:t>
      </w:r>
    </w:p>
    <w:p w:rsidR="00F42958" w:rsidRPr="00970D8A" w:rsidRDefault="00F42958" w:rsidP="00970D8A">
      <w:pPr>
        <w:pStyle w:val="afff0"/>
        <w:rPr>
          <w:szCs w:val="24"/>
        </w:rPr>
      </w:pPr>
      <w:r w:rsidRPr="00970D8A">
        <w:rPr>
          <w:szCs w:val="24"/>
        </w:rPr>
        <w:t>в) исполнительской дисциплины.</w:t>
      </w:r>
    </w:p>
    <w:p w:rsidR="00F42958" w:rsidRPr="00970D8A" w:rsidRDefault="00F42958" w:rsidP="00970D8A">
      <w:pPr>
        <w:pStyle w:val="afff0"/>
        <w:rPr>
          <w:szCs w:val="24"/>
        </w:rPr>
      </w:pPr>
      <w:r w:rsidRPr="00970D8A">
        <w:rPr>
          <w:szCs w:val="24"/>
        </w:rPr>
        <w:t xml:space="preserve"> Защита осуществляется на школьной конференции.</w:t>
      </w:r>
    </w:p>
    <w:p w:rsidR="00F42958" w:rsidRPr="00970D8A" w:rsidRDefault="00F42958" w:rsidP="00970D8A">
      <w:pPr>
        <w:pStyle w:val="afff0"/>
        <w:rPr>
          <w:szCs w:val="24"/>
        </w:rPr>
      </w:pPr>
      <w:proofErr w:type="gramStart"/>
      <w:r w:rsidRPr="00970D8A">
        <w:rPr>
          <w:szCs w:val="24"/>
        </w:rPr>
        <w:t>Индивидуальный проект</w:t>
      </w:r>
      <w:proofErr w:type="gramEnd"/>
      <w:r w:rsidRPr="00970D8A">
        <w:rPr>
          <w:szCs w:val="24"/>
        </w:rPr>
        <w:t xml:space="preserve"> оценивается по следующим критериям:</w:t>
      </w:r>
    </w:p>
    <w:p w:rsidR="00F42958" w:rsidRPr="00970D8A" w:rsidRDefault="00F42958"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F42958" w:rsidRPr="00970D8A" w:rsidRDefault="00F42958" w:rsidP="00970D8A">
      <w:pPr>
        <w:pStyle w:val="afff0"/>
        <w:ind w:firstLine="0"/>
        <w:rPr>
          <w:szCs w:val="24"/>
        </w:rPr>
      </w:pPr>
      <w:r w:rsidRPr="00970D8A">
        <w:rPr>
          <w:szCs w:val="24"/>
        </w:rPr>
        <w:t>2. Сформированность предметных знаний и способовдействий.</w:t>
      </w:r>
    </w:p>
    <w:p w:rsidR="00F42958" w:rsidRPr="00970D8A" w:rsidRDefault="00F42958" w:rsidP="00970D8A">
      <w:pPr>
        <w:pStyle w:val="afff0"/>
        <w:ind w:firstLine="0"/>
        <w:rPr>
          <w:szCs w:val="24"/>
        </w:rPr>
      </w:pPr>
      <w:r w:rsidRPr="00970D8A">
        <w:rPr>
          <w:szCs w:val="24"/>
        </w:rPr>
        <w:t>3. Сформированность регулятивных действий.</w:t>
      </w:r>
    </w:p>
    <w:p w:rsidR="00F42958" w:rsidRPr="00970D8A" w:rsidRDefault="00F42958" w:rsidP="00970D8A">
      <w:pPr>
        <w:pStyle w:val="afff0"/>
        <w:ind w:firstLine="0"/>
        <w:rPr>
          <w:szCs w:val="24"/>
        </w:rPr>
      </w:pPr>
      <w:r w:rsidRPr="00970D8A">
        <w:rPr>
          <w:szCs w:val="24"/>
        </w:rPr>
        <w:t>4. Сформированность коммуникативных действий.</w:t>
      </w:r>
    </w:p>
    <w:p w:rsidR="00F42958" w:rsidRPr="00970D8A" w:rsidRDefault="00F42958" w:rsidP="00970D8A">
      <w:pPr>
        <w:pStyle w:val="afff0"/>
        <w:rPr>
          <w:szCs w:val="24"/>
        </w:rPr>
      </w:pPr>
      <w:r w:rsidRPr="00970D8A">
        <w:rPr>
          <w:szCs w:val="24"/>
        </w:rPr>
        <w:t>Система оценки предполагает два уровня сформированности навыков проектной</w:t>
      </w:r>
    </w:p>
    <w:p w:rsidR="00F42958" w:rsidRDefault="00F42958" w:rsidP="00970D8A">
      <w:pPr>
        <w:pStyle w:val="afff0"/>
        <w:ind w:firstLine="0"/>
        <w:rPr>
          <w:szCs w:val="24"/>
        </w:rPr>
      </w:pPr>
      <w:r w:rsidRPr="00970D8A">
        <w:rPr>
          <w:szCs w:val="24"/>
        </w:rPr>
        <w:t xml:space="preserve">деятельности: базовыйи </w:t>
      </w:r>
      <w:proofErr w:type="gramStart"/>
      <w:r w:rsidRPr="00970D8A">
        <w:rPr>
          <w:szCs w:val="24"/>
        </w:rPr>
        <w:t>повышенный</w:t>
      </w:r>
      <w:proofErr w:type="gramEnd"/>
      <w:r w:rsidRPr="00970D8A">
        <w:rPr>
          <w:szCs w:val="24"/>
        </w:rPr>
        <w:t>.</w:t>
      </w:r>
    </w:p>
    <w:p w:rsidR="00F42958" w:rsidRDefault="00F4295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2"/>
        <w:gridCol w:w="3881"/>
        <w:gridCol w:w="3881"/>
      </w:tblGrid>
      <w:tr w:rsidR="00F42958" w:rsidRPr="00FF252B" w:rsidTr="00FF252B">
        <w:trPr>
          <w:trHeight w:val="135"/>
        </w:trPr>
        <w:tc>
          <w:tcPr>
            <w:tcW w:w="2235" w:type="dxa"/>
            <w:vMerge w:val="restart"/>
          </w:tcPr>
          <w:p w:rsidR="00F42958" w:rsidRPr="00FF252B" w:rsidRDefault="00F42958" w:rsidP="00FF252B">
            <w:pPr>
              <w:pStyle w:val="afff0"/>
              <w:ind w:firstLine="0"/>
              <w:jc w:val="left"/>
              <w:rPr>
                <w:b/>
                <w:szCs w:val="24"/>
              </w:rPr>
            </w:pPr>
            <w:r w:rsidRPr="00FF252B">
              <w:rPr>
                <w:b/>
                <w:szCs w:val="24"/>
              </w:rPr>
              <w:t>Критерий</w:t>
            </w:r>
          </w:p>
        </w:tc>
        <w:tc>
          <w:tcPr>
            <w:tcW w:w="7762" w:type="dxa"/>
            <w:gridSpan w:val="2"/>
          </w:tcPr>
          <w:p w:rsidR="00F42958" w:rsidRPr="00FF252B" w:rsidRDefault="00F4295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F42958" w:rsidRPr="00FF252B" w:rsidTr="00FF252B">
        <w:trPr>
          <w:trHeight w:val="135"/>
        </w:trPr>
        <w:tc>
          <w:tcPr>
            <w:tcW w:w="2235" w:type="dxa"/>
            <w:vMerge/>
          </w:tcPr>
          <w:p w:rsidR="00F42958" w:rsidRPr="00FF252B" w:rsidRDefault="00F42958" w:rsidP="00FF252B">
            <w:pPr>
              <w:pStyle w:val="afff0"/>
              <w:ind w:firstLine="0"/>
              <w:jc w:val="left"/>
              <w:rPr>
                <w:b/>
                <w:szCs w:val="24"/>
              </w:rPr>
            </w:pPr>
          </w:p>
        </w:tc>
        <w:tc>
          <w:tcPr>
            <w:tcW w:w="3881" w:type="dxa"/>
          </w:tcPr>
          <w:p w:rsidR="00F42958" w:rsidRPr="00FF252B" w:rsidRDefault="00F42958" w:rsidP="00FF252B">
            <w:pPr>
              <w:pStyle w:val="afff0"/>
              <w:ind w:firstLine="0"/>
              <w:jc w:val="left"/>
              <w:rPr>
                <w:b/>
                <w:szCs w:val="24"/>
              </w:rPr>
            </w:pPr>
            <w:r w:rsidRPr="00FF252B">
              <w:rPr>
                <w:b/>
                <w:szCs w:val="24"/>
              </w:rPr>
              <w:t>Базовый</w:t>
            </w:r>
          </w:p>
        </w:tc>
        <w:tc>
          <w:tcPr>
            <w:tcW w:w="3881" w:type="dxa"/>
          </w:tcPr>
          <w:p w:rsidR="00F42958" w:rsidRPr="00FF252B" w:rsidRDefault="00F42958" w:rsidP="00FF252B">
            <w:pPr>
              <w:pStyle w:val="afff0"/>
              <w:ind w:firstLine="0"/>
              <w:jc w:val="left"/>
              <w:rPr>
                <w:b/>
                <w:szCs w:val="24"/>
              </w:rPr>
            </w:pPr>
            <w:r w:rsidRPr="00FF252B">
              <w:rPr>
                <w:b/>
                <w:szCs w:val="24"/>
              </w:rPr>
              <w:t>Повышенный</w:t>
            </w:r>
          </w:p>
        </w:tc>
      </w:tr>
      <w:tr w:rsidR="00F42958" w:rsidRPr="00FF252B" w:rsidTr="00FF252B">
        <w:trPr>
          <w:trHeight w:val="135"/>
        </w:trPr>
        <w:tc>
          <w:tcPr>
            <w:tcW w:w="2235" w:type="dxa"/>
          </w:tcPr>
          <w:p w:rsidR="00F42958" w:rsidRPr="00FF252B" w:rsidRDefault="00F42958" w:rsidP="00FF252B">
            <w:pPr>
              <w:pStyle w:val="afff0"/>
              <w:ind w:firstLine="0"/>
              <w:jc w:val="left"/>
              <w:rPr>
                <w:szCs w:val="24"/>
              </w:rPr>
            </w:pPr>
            <w:r w:rsidRPr="00FF252B">
              <w:rPr>
                <w:szCs w:val="24"/>
              </w:rPr>
              <w:lastRenderedPageBreak/>
              <w:t>Самостоятельное приобретениезнаний и</w:t>
            </w:r>
            <w:r>
              <w:rPr>
                <w:szCs w:val="24"/>
              </w:rPr>
              <w:t xml:space="preserve"> </w:t>
            </w:r>
            <w:r w:rsidRPr="00FF252B">
              <w:rPr>
                <w:szCs w:val="24"/>
              </w:rPr>
              <w:t>решение</w:t>
            </w:r>
          </w:p>
          <w:p w:rsidR="00F42958" w:rsidRPr="00FF252B" w:rsidRDefault="00F42958" w:rsidP="00FF252B">
            <w:pPr>
              <w:pStyle w:val="afff0"/>
              <w:ind w:firstLine="0"/>
              <w:jc w:val="left"/>
              <w:rPr>
                <w:szCs w:val="24"/>
              </w:rPr>
            </w:pPr>
            <w:r w:rsidRPr="00FF252B">
              <w:rPr>
                <w:szCs w:val="24"/>
              </w:rPr>
              <w:t>проблем</w:t>
            </w:r>
          </w:p>
        </w:tc>
        <w:tc>
          <w:tcPr>
            <w:tcW w:w="3881" w:type="dxa"/>
          </w:tcPr>
          <w:p w:rsidR="00F42958" w:rsidRPr="00FF252B" w:rsidRDefault="00F42958" w:rsidP="00D24B75">
            <w:pPr>
              <w:pStyle w:val="afff0"/>
              <w:ind w:firstLine="0"/>
              <w:jc w:val="left"/>
              <w:rPr>
                <w:szCs w:val="24"/>
              </w:rPr>
            </w:pPr>
            <w:r w:rsidRPr="00FF252B">
              <w:rPr>
                <w:szCs w:val="24"/>
              </w:rPr>
              <w:t>Работа в целом свидетельствует о</w:t>
            </w:r>
          </w:p>
          <w:p w:rsidR="00F42958" w:rsidRPr="00FF252B" w:rsidRDefault="00F42958" w:rsidP="00FF252B">
            <w:pPr>
              <w:pStyle w:val="afff0"/>
              <w:ind w:firstLine="0"/>
              <w:rPr>
                <w:szCs w:val="24"/>
              </w:rPr>
            </w:pPr>
            <w:r w:rsidRPr="00FF252B">
              <w:rPr>
                <w:szCs w:val="24"/>
              </w:rPr>
              <w:t xml:space="preserve">способности самостоятельно </w:t>
            </w:r>
            <w:proofErr w:type="gramStart"/>
            <w:r w:rsidRPr="00FF252B">
              <w:rPr>
                <w:szCs w:val="24"/>
              </w:rPr>
              <w:t>с</w:t>
            </w:r>
            <w:proofErr w:type="gramEnd"/>
          </w:p>
          <w:p w:rsidR="00F42958" w:rsidRPr="00FF252B" w:rsidRDefault="00F42958" w:rsidP="00FF252B">
            <w:pPr>
              <w:pStyle w:val="afff0"/>
              <w:ind w:firstLine="0"/>
              <w:rPr>
                <w:szCs w:val="24"/>
              </w:rPr>
            </w:pPr>
            <w:r w:rsidRPr="00FF252B">
              <w:rPr>
                <w:szCs w:val="24"/>
              </w:rPr>
              <w:t>опорой на помощь руководителя</w:t>
            </w:r>
          </w:p>
          <w:p w:rsidR="00F42958" w:rsidRPr="00FF252B" w:rsidRDefault="00F42958"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w:t>
            </w:r>
            <w:proofErr w:type="gramStart"/>
            <w:r w:rsidRPr="00FF252B">
              <w:rPr>
                <w:szCs w:val="24"/>
              </w:rPr>
              <w:t>,д</w:t>
            </w:r>
            <w:proofErr w:type="gramEnd"/>
            <w:r w:rsidRPr="00FF252B">
              <w:rPr>
                <w:szCs w:val="24"/>
              </w:rPr>
              <w:t>остигать более глубокого понимания</w:t>
            </w:r>
          </w:p>
          <w:p w:rsidR="00F42958" w:rsidRPr="00FF252B" w:rsidRDefault="00F42958" w:rsidP="00FF252B">
            <w:pPr>
              <w:pStyle w:val="afff0"/>
              <w:ind w:firstLine="0"/>
              <w:rPr>
                <w:szCs w:val="24"/>
              </w:rPr>
            </w:pPr>
            <w:r w:rsidRPr="00FF252B">
              <w:rPr>
                <w:szCs w:val="24"/>
              </w:rPr>
              <w:t>изученного</w:t>
            </w:r>
          </w:p>
        </w:tc>
        <w:tc>
          <w:tcPr>
            <w:tcW w:w="3881" w:type="dxa"/>
          </w:tcPr>
          <w:p w:rsidR="00F42958" w:rsidRPr="00FF252B" w:rsidRDefault="00F42958" w:rsidP="00FF252B">
            <w:pPr>
              <w:pStyle w:val="afff0"/>
              <w:ind w:firstLine="0"/>
              <w:rPr>
                <w:szCs w:val="24"/>
              </w:rPr>
            </w:pPr>
            <w:r w:rsidRPr="00FF252B">
              <w:rPr>
                <w:szCs w:val="24"/>
              </w:rPr>
              <w:t>Работа в целом свидетельствует о</w:t>
            </w:r>
          </w:p>
          <w:p w:rsidR="00F42958" w:rsidRPr="00FF252B" w:rsidRDefault="00F42958" w:rsidP="00FF252B">
            <w:pPr>
              <w:pStyle w:val="afff0"/>
              <w:ind w:firstLine="0"/>
              <w:rPr>
                <w:szCs w:val="24"/>
              </w:rPr>
            </w:pPr>
            <w:r w:rsidRPr="00FF252B">
              <w:rPr>
                <w:szCs w:val="24"/>
              </w:rPr>
              <w:t>способности самостоятельно</w:t>
            </w:r>
          </w:p>
          <w:p w:rsidR="00F42958" w:rsidRPr="00FF252B" w:rsidRDefault="00F42958" w:rsidP="00FF252B">
            <w:pPr>
              <w:pStyle w:val="afff0"/>
              <w:ind w:firstLine="0"/>
              <w:rPr>
                <w:szCs w:val="24"/>
              </w:rPr>
            </w:pPr>
            <w:r w:rsidRPr="00FF252B">
              <w:rPr>
                <w:szCs w:val="24"/>
              </w:rPr>
              <w:t>ставить проблему и находить пути</w:t>
            </w:r>
          </w:p>
          <w:p w:rsidR="00F42958" w:rsidRPr="00FF252B" w:rsidRDefault="00F42958" w:rsidP="00FF252B">
            <w:pPr>
              <w:pStyle w:val="afff0"/>
              <w:ind w:firstLine="0"/>
              <w:rPr>
                <w:szCs w:val="24"/>
              </w:rPr>
            </w:pPr>
            <w:r w:rsidRPr="00FF252B">
              <w:rPr>
                <w:szCs w:val="24"/>
              </w:rPr>
              <w:t xml:space="preserve">еѐ решения; продемонстрировано свободное владение </w:t>
            </w:r>
            <w:proofErr w:type="gramStart"/>
            <w:r w:rsidRPr="00FF252B">
              <w:rPr>
                <w:szCs w:val="24"/>
              </w:rPr>
              <w:t>логическими</w:t>
            </w:r>
            <w:proofErr w:type="gramEnd"/>
          </w:p>
          <w:p w:rsidR="00F42958" w:rsidRPr="00FF252B" w:rsidRDefault="00F42958" w:rsidP="00D24B75">
            <w:pPr>
              <w:pStyle w:val="afff0"/>
              <w:ind w:firstLine="0"/>
              <w:jc w:val="left"/>
              <w:rPr>
                <w:szCs w:val="24"/>
              </w:rPr>
            </w:pPr>
            <w:r w:rsidRPr="00FF252B">
              <w:rPr>
                <w:szCs w:val="24"/>
              </w:rPr>
              <w:t>операциями</w:t>
            </w:r>
            <w:proofErr w:type="gramStart"/>
            <w:r w:rsidRPr="00FF252B">
              <w:rPr>
                <w:szCs w:val="24"/>
              </w:rPr>
              <w:t>,н</w:t>
            </w:r>
            <w:proofErr w:type="gramEnd"/>
            <w:r w:rsidRPr="00FF252B">
              <w:rPr>
                <w:szCs w:val="24"/>
              </w:rPr>
              <w:t>авыками</w:t>
            </w:r>
            <w:r>
              <w:rPr>
                <w:szCs w:val="24"/>
              </w:rPr>
              <w:t xml:space="preserve"> </w:t>
            </w:r>
            <w:r w:rsidRPr="00FF252B">
              <w:rPr>
                <w:szCs w:val="24"/>
              </w:rPr>
              <w:t>критического</w:t>
            </w:r>
            <w:r w:rsidRPr="00FF252B">
              <w:rPr>
                <w:color w:val="000000"/>
                <w:sz w:val="22"/>
                <w:szCs w:val="22"/>
              </w:rPr>
              <w:t>мышления, умение</w:t>
            </w:r>
            <w:r w:rsidRPr="00FF252B">
              <w:rPr>
                <w:color w:val="000000"/>
                <w:sz w:val="22"/>
                <w:szCs w:val="22"/>
              </w:rPr>
              <w:br/>
              <w:t>самостоятельно мыслить;</w:t>
            </w:r>
            <w:r w:rsidRPr="00FF252B">
              <w:rPr>
                <w:color w:val="000000"/>
                <w:sz w:val="22"/>
                <w:szCs w:val="22"/>
              </w:rPr>
              <w:br/>
              <w:t>продемонстрирована способность</w:t>
            </w:r>
            <w:r w:rsidRPr="00FF252B">
              <w:rPr>
                <w:color w:val="000000"/>
                <w:sz w:val="22"/>
                <w:szCs w:val="22"/>
              </w:rPr>
              <w:br/>
              <w:t>на этой основе приобретать</w:t>
            </w:r>
            <w:r w:rsidRPr="00FF252B">
              <w:rPr>
                <w:color w:val="000000"/>
                <w:sz w:val="22"/>
                <w:szCs w:val="22"/>
              </w:rPr>
              <w:br/>
              <w:t>новые знания и/или</w:t>
            </w:r>
            <w:r w:rsidRPr="00FF252B">
              <w:rPr>
                <w:color w:val="000000"/>
                <w:sz w:val="22"/>
                <w:szCs w:val="22"/>
              </w:rPr>
              <w:br/>
              <w:t>осваивать новые способы</w:t>
            </w:r>
            <w:r w:rsidRPr="00FF252B">
              <w:rPr>
                <w:color w:val="000000"/>
                <w:sz w:val="22"/>
                <w:szCs w:val="22"/>
              </w:rPr>
              <w:br/>
              <w:t>действий, достигать более</w:t>
            </w:r>
            <w:r w:rsidRPr="00FF252B">
              <w:rPr>
                <w:color w:val="000000"/>
                <w:sz w:val="22"/>
                <w:szCs w:val="22"/>
              </w:rPr>
              <w:br/>
              <w:t>глубокого понимания проблемы</w:t>
            </w:r>
          </w:p>
        </w:tc>
      </w:tr>
      <w:tr w:rsidR="00F42958" w:rsidRPr="00FF252B" w:rsidTr="00FF252B">
        <w:trPr>
          <w:trHeight w:val="135"/>
        </w:trPr>
        <w:tc>
          <w:tcPr>
            <w:tcW w:w="2235" w:type="dxa"/>
          </w:tcPr>
          <w:p w:rsidR="00F42958" w:rsidRPr="00FF252B" w:rsidRDefault="00F42958" w:rsidP="00FF252B">
            <w:pPr>
              <w:pStyle w:val="afff0"/>
              <w:ind w:firstLine="0"/>
              <w:jc w:val="left"/>
              <w:rPr>
                <w:szCs w:val="24"/>
              </w:rPr>
            </w:pPr>
            <w:r w:rsidRPr="00FF252B">
              <w:rPr>
                <w:szCs w:val="24"/>
              </w:rPr>
              <w:t>Знание предмета</w:t>
            </w:r>
          </w:p>
        </w:tc>
        <w:tc>
          <w:tcPr>
            <w:tcW w:w="3881" w:type="dxa"/>
          </w:tcPr>
          <w:p w:rsidR="00F42958" w:rsidRPr="00FF252B" w:rsidRDefault="00F42958" w:rsidP="00FF252B">
            <w:pPr>
              <w:pStyle w:val="afff0"/>
              <w:ind w:firstLine="0"/>
              <w:rPr>
                <w:szCs w:val="24"/>
              </w:rPr>
            </w:pPr>
            <w:r w:rsidRPr="00FF252B">
              <w:rPr>
                <w:szCs w:val="24"/>
              </w:rPr>
              <w:t>Продемонстрировано понимание</w:t>
            </w:r>
          </w:p>
          <w:p w:rsidR="00F42958" w:rsidRPr="00FF252B" w:rsidRDefault="00F42958" w:rsidP="00FF252B">
            <w:pPr>
              <w:pStyle w:val="afff0"/>
              <w:ind w:firstLine="0"/>
              <w:rPr>
                <w:szCs w:val="24"/>
              </w:rPr>
            </w:pPr>
            <w:r w:rsidRPr="00FF252B">
              <w:rPr>
                <w:szCs w:val="24"/>
              </w:rPr>
              <w:t xml:space="preserve">содержания выполненной работы. В работе ив ответах на вопросы </w:t>
            </w:r>
            <w:proofErr w:type="gramStart"/>
            <w:r w:rsidRPr="00FF252B">
              <w:rPr>
                <w:szCs w:val="24"/>
              </w:rPr>
              <w:t>по</w:t>
            </w:r>
            <w:proofErr w:type="gramEnd"/>
          </w:p>
          <w:p w:rsidR="00F42958" w:rsidRPr="00FF252B" w:rsidRDefault="00F42958" w:rsidP="00FF252B">
            <w:pPr>
              <w:pStyle w:val="afff0"/>
              <w:ind w:firstLine="0"/>
              <w:rPr>
                <w:szCs w:val="24"/>
              </w:rPr>
            </w:pPr>
            <w:r w:rsidRPr="00FF252B">
              <w:rPr>
                <w:szCs w:val="24"/>
              </w:rPr>
              <w:t>содержанию работы отсутствуют</w:t>
            </w:r>
          </w:p>
          <w:p w:rsidR="00F42958" w:rsidRPr="00FF252B" w:rsidRDefault="00F42958" w:rsidP="00FF252B">
            <w:pPr>
              <w:pStyle w:val="afff0"/>
              <w:ind w:firstLine="0"/>
              <w:rPr>
                <w:szCs w:val="24"/>
              </w:rPr>
            </w:pPr>
            <w:r w:rsidRPr="00FF252B">
              <w:rPr>
                <w:szCs w:val="24"/>
              </w:rPr>
              <w:t>грубые ошибки</w:t>
            </w:r>
          </w:p>
        </w:tc>
        <w:tc>
          <w:tcPr>
            <w:tcW w:w="3881" w:type="dxa"/>
          </w:tcPr>
          <w:p w:rsidR="00F42958" w:rsidRPr="00FF252B" w:rsidRDefault="00F42958" w:rsidP="00FF252B">
            <w:pPr>
              <w:pStyle w:val="afff0"/>
              <w:ind w:firstLine="0"/>
              <w:rPr>
                <w:szCs w:val="24"/>
              </w:rPr>
            </w:pPr>
            <w:r w:rsidRPr="00FF252B">
              <w:rPr>
                <w:color w:val="000000"/>
                <w:sz w:val="22"/>
                <w:szCs w:val="22"/>
              </w:rPr>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F42958" w:rsidRPr="00FF252B" w:rsidTr="00FF252B">
        <w:trPr>
          <w:trHeight w:val="135"/>
        </w:trPr>
        <w:tc>
          <w:tcPr>
            <w:tcW w:w="2235" w:type="dxa"/>
          </w:tcPr>
          <w:p w:rsidR="00F42958" w:rsidRPr="00FF252B" w:rsidRDefault="00F42958" w:rsidP="00FF252B">
            <w:pPr>
              <w:pStyle w:val="afff0"/>
              <w:ind w:firstLine="0"/>
              <w:jc w:val="left"/>
              <w:rPr>
                <w:szCs w:val="24"/>
              </w:rPr>
            </w:pPr>
            <w:r w:rsidRPr="00FF252B">
              <w:rPr>
                <w:color w:val="000000"/>
                <w:sz w:val="22"/>
                <w:szCs w:val="22"/>
              </w:rPr>
              <w:t>Регулятивные</w:t>
            </w:r>
            <w:r w:rsidRPr="00FF252B">
              <w:rPr>
                <w:color w:val="000000"/>
                <w:sz w:val="22"/>
                <w:szCs w:val="22"/>
              </w:rPr>
              <w:br/>
              <w:t>действия</w:t>
            </w:r>
          </w:p>
        </w:tc>
        <w:tc>
          <w:tcPr>
            <w:tcW w:w="3881" w:type="dxa"/>
          </w:tcPr>
          <w:p w:rsidR="00F42958" w:rsidRPr="00FF252B" w:rsidRDefault="00F42958"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tcPr>
          <w:p w:rsidR="00F42958" w:rsidRPr="00FF252B" w:rsidRDefault="00F42958" w:rsidP="00D24B75">
            <w:pPr>
              <w:pStyle w:val="afff0"/>
              <w:ind w:firstLine="0"/>
              <w:jc w:val="left"/>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F42958" w:rsidRPr="00FF252B" w:rsidTr="00FF252B">
        <w:trPr>
          <w:trHeight w:val="135"/>
        </w:trPr>
        <w:tc>
          <w:tcPr>
            <w:tcW w:w="2235" w:type="dxa"/>
          </w:tcPr>
          <w:p w:rsidR="00F42958" w:rsidRPr="00FF252B" w:rsidRDefault="00F42958" w:rsidP="00FF252B">
            <w:pPr>
              <w:pStyle w:val="afff0"/>
              <w:ind w:firstLine="0"/>
              <w:jc w:val="left"/>
              <w:rPr>
                <w:color w:val="000000"/>
                <w:sz w:val="22"/>
                <w:szCs w:val="22"/>
              </w:rPr>
            </w:pPr>
            <w:r w:rsidRPr="00FF252B">
              <w:rPr>
                <w:color w:val="000000"/>
                <w:sz w:val="22"/>
                <w:szCs w:val="22"/>
              </w:rPr>
              <w:t>Коммуникация</w:t>
            </w:r>
          </w:p>
        </w:tc>
        <w:tc>
          <w:tcPr>
            <w:tcW w:w="3881" w:type="dxa"/>
          </w:tcPr>
          <w:p w:rsidR="00F42958" w:rsidRPr="00FF252B" w:rsidRDefault="00F42958"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tcPr>
          <w:p w:rsidR="00F42958" w:rsidRPr="00FF252B" w:rsidRDefault="00F42958" w:rsidP="00D24B75">
            <w:pPr>
              <w:pStyle w:val="afff0"/>
              <w:ind w:firstLine="0"/>
              <w:jc w:val="left"/>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r>
            <w:proofErr w:type="gramStart"/>
            <w:r w:rsidRPr="00FF252B">
              <w:rPr>
                <w:color w:val="000000"/>
                <w:sz w:val="22"/>
                <w:szCs w:val="22"/>
              </w:rPr>
              <w:t>структурированы</w:t>
            </w:r>
            <w:proofErr w:type="gramEnd"/>
            <w:r w:rsidRPr="00FF252B">
              <w:rPr>
                <w:color w:val="000000"/>
                <w:sz w:val="22"/>
                <w:szCs w:val="22"/>
              </w:rPr>
              <w:t>.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F42958" w:rsidRDefault="00F42958"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F42958" w:rsidRPr="00D00BB8" w:rsidRDefault="00F42958"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F42958" w:rsidRPr="00CD4F9A" w:rsidRDefault="00F42958" w:rsidP="0012611B">
      <w:pPr>
        <w:pStyle w:val="afff0"/>
        <w:rPr>
          <w:rStyle w:val="dash041e005f0441005f043d005f043e005f0432005f043d005f043e005f0439005f0020005f0442005f0435005f043a005f0441005f0442005f0020005f0441005f0020005f043e005f0442005f0441005f0442005f0443005f043f005f043e005f043char1"/>
          <w:szCs w:val="24"/>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w:t>
      </w:r>
      <w:proofErr w:type="gramStart"/>
      <w:r w:rsidRPr="00CD4F9A">
        <w:rPr>
          <w:rStyle w:val="dash041e005f0441005f043d005f043e005f0432005f043d005f043e005f0439005f0020005f0442005f0435005f043a005f0441005f0442005f0020005f0441005f0020005f043e005f0442005f0441005f0442005f0443005f043f005f043e005f043char1"/>
          <w:szCs w:val="24"/>
        </w:rPr>
        <w:t>обучающихся</w:t>
      </w:r>
      <w:proofErr w:type="gramEnd"/>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w:t>
      </w:r>
    </w:p>
    <w:p w:rsidR="00F42958" w:rsidRDefault="00F42958"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F42958" w:rsidRDefault="00F42958"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14"/>
        <w:gridCol w:w="2083"/>
        <w:gridCol w:w="1678"/>
        <w:gridCol w:w="1510"/>
        <w:gridCol w:w="2306"/>
      </w:tblGrid>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rPr>
                <w:b/>
                <w:szCs w:val="24"/>
              </w:rPr>
            </w:pPr>
            <w:r w:rsidRPr="00200E9A">
              <w:rPr>
                <w:b/>
                <w:szCs w:val="24"/>
              </w:rPr>
              <w:t>Процедура оценивания</w:t>
            </w:r>
          </w:p>
        </w:tc>
        <w:tc>
          <w:tcPr>
            <w:tcW w:w="2083" w:type="dxa"/>
            <w:shd w:val="clear" w:color="auto" w:fill="FFFFFF"/>
          </w:tcPr>
          <w:p w:rsidR="00F42958" w:rsidRPr="00200E9A" w:rsidRDefault="00F42958" w:rsidP="00C15208">
            <w:pPr>
              <w:pStyle w:val="afff0"/>
              <w:ind w:firstLine="0"/>
              <w:rPr>
                <w:b/>
                <w:szCs w:val="24"/>
              </w:rPr>
            </w:pPr>
            <w:r w:rsidRPr="00200E9A">
              <w:rPr>
                <w:b/>
                <w:szCs w:val="24"/>
              </w:rPr>
              <w:t>Критерии</w:t>
            </w:r>
          </w:p>
        </w:tc>
        <w:tc>
          <w:tcPr>
            <w:tcW w:w="1678" w:type="dxa"/>
            <w:shd w:val="clear" w:color="auto" w:fill="FFFFFF"/>
          </w:tcPr>
          <w:p w:rsidR="00F42958" w:rsidRPr="00200E9A" w:rsidRDefault="00F42958" w:rsidP="00C15208">
            <w:pPr>
              <w:pStyle w:val="afff0"/>
              <w:ind w:firstLine="0"/>
              <w:rPr>
                <w:b/>
                <w:szCs w:val="24"/>
              </w:rPr>
            </w:pPr>
            <w:r w:rsidRPr="00200E9A">
              <w:rPr>
                <w:b/>
                <w:szCs w:val="24"/>
              </w:rPr>
              <w:t>Кто оценивает</w:t>
            </w:r>
          </w:p>
        </w:tc>
        <w:tc>
          <w:tcPr>
            <w:tcW w:w="1510" w:type="dxa"/>
            <w:shd w:val="clear" w:color="auto" w:fill="FFFFFF"/>
          </w:tcPr>
          <w:p w:rsidR="00F42958" w:rsidRPr="00200E9A" w:rsidRDefault="00F42958" w:rsidP="00C15208">
            <w:pPr>
              <w:pStyle w:val="afff0"/>
              <w:ind w:firstLine="0"/>
              <w:rPr>
                <w:b/>
                <w:szCs w:val="24"/>
              </w:rPr>
            </w:pPr>
            <w:r w:rsidRPr="00200E9A">
              <w:rPr>
                <w:b/>
                <w:szCs w:val="24"/>
              </w:rPr>
              <w:t>Сроки</w:t>
            </w:r>
          </w:p>
        </w:tc>
        <w:tc>
          <w:tcPr>
            <w:tcW w:w="2306" w:type="dxa"/>
            <w:shd w:val="clear" w:color="auto" w:fill="FFFFFF"/>
          </w:tcPr>
          <w:p w:rsidR="00F42958" w:rsidRPr="00200E9A" w:rsidRDefault="00F42958" w:rsidP="00C15208">
            <w:pPr>
              <w:pStyle w:val="afff0"/>
              <w:ind w:firstLine="0"/>
              <w:rPr>
                <w:b/>
                <w:szCs w:val="24"/>
              </w:rPr>
            </w:pPr>
            <w:r w:rsidRPr="00200E9A">
              <w:rPr>
                <w:b/>
                <w:szCs w:val="24"/>
              </w:rPr>
              <w:t>Фиксация результатов</w:t>
            </w:r>
          </w:p>
        </w:tc>
      </w:tr>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jc w:val="left"/>
              <w:rPr>
                <w:szCs w:val="24"/>
              </w:rPr>
            </w:pPr>
            <w:r w:rsidRPr="00200E9A">
              <w:rPr>
                <w:szCs w:val="24"/>
              </w:rPr>
              <w:t>Наблюдения</w:t>
            </w:r>
          </w:p>
        </w:tc>
        <w:tc>
          <w:tcPr>
            <w:tcW w:w="2083" w:type="dxa"/>
            <w:shd w:val="clear" w:color="auto" w:fill="FFFFFF"/>
          </w:tcPr>
          <w:p w:rsidR="00F42958" w:rsidRPr="00200E9A" w:rsidRDefault="00F42958" w:rsidP="00C15208">
            <w:pPr>
              <w:pStyle w:val="afff0"/>
              <w:ind w:firstLine="0"/>
              <w:jc w:val="left"/>
              <w:rPr>
                <w:szCs w:val="24"/>
              </w:rPr>
            </w:pPr>
            <w:r w:rsidRPr="00200E9A">
              <w:rPr>
                <w:szCs w:val="24"/>
              </w:rPr>
              <w:t xml:space="preserve">Уровень сформированности </w:t>
            </w:r>
            <w:r w:rsidRPr="00200E9A">
              <w:rPr>
                <w:szCs w:val="24"/>
              </w:rPr>
              <w:lastRenderedPageBreak/>
              <w:t>УУД</w:t>
            </w:r>
          </w:p>
        </w:tc>
        <w:tc>
          <w:tcPr>
            <w:tcW w:w="1678" w:type="dxa"/>
            <w:shd w:val="clear" w:color="auto" w:fill="FFFFFF"/>
          </w:tcPr>
          <w:p w:rsidR="00F42958" w:rsidRPr="00200E9A" w:rsidRDefault="00F42958" w:rsidP="00C15208">
            <w:pPr>
              <w:pStyle w:val="afff0"/>
              <w:ind w:firstLine="0"/>
              <w:jc w:val="left"/>
              <w:rPr>
                <w:szCs w:val="24"/>
              </w:rPr>
            </w:pPr>
            <w:r w:rsidRPr="00200E9A">
              <w:rPr>
                <w:szCs w:val="24"/>
              </w:rPr>
              <w:lastRenderedPageBreak/>
              <w:t>Учитель, психолог</w:t>
            </w:r>
          </w:p>
        </w:tc>
        <w:tc>
          <w:tcPr>
            <w:tcW w:w="1510" w:type="dxa"/>
            <w:shd w:val="clear" w:color="auto" w:fill="FFFFFF"/>
          </w:tcPr>
          <w:p w:rsidR="00F42958" w:rsidRDefault="00F42958" w:rsidP="00C15208">
            <w:pPr>
              <w:pStyle w:val="afff0"/>
              <w:ind w:firstLine="0"/>
              <w:jc w:val="left"/>
              <w:rPr>
                <w:szCs w:val="24"/>
              </w:rPr>
            </w:pPr>
            <w:r w:rsidRPr="00200E9A">
              <w:rPr>
                <w:szCs w:val="24"/>
              </w:rPr>
              <w:t xml:space="preserve">В течение </w:t>
            </w:r>
          </w:p>
          <w:p w:rsidR="00F42958" w:rsidRPr="00200E9A" w:rsidRDefault="00F42958" w:rsidP="00C15208">
            <w:pPr>
              <w:pStyle w:val="afff0"/>
              <w:ind w:firstLine="0"/>
              <w:jc w:val="left"/>
              <w:rPr>
                <w:szCs w:val="24"/>
              </w:rPr>
            </w:pPr>
            <w:r w:rsidRPr="00200E9A">
              <w:rPr>
                <w:szCs w:val="24"/>
              </w:rPr>
              <w:t>уч. года</w:t>
            </w:r>
          </w:p>
        </w:tc>
        <w:tc>
          <w:tcPr>
            <w:tcW w:w="2306" w:type="dxa"/>
            <w:shd w:val="clear" w:color="auto" w:fill="FFFFFF"/>
          </w:tcPr>
          <w:p w:rsidR="00F42958" w:rsidRPr="00200E9A" w:rsidRDefault="00F42958" w:rsidP="00C15208">
            <w:pPr>
              <w:pStyle w:val="afff0"/>
              <w:ind w:firstLine="0"/>
              <w:jc w:val="left"/>
              <w:rPr>
                <w:szCs w:val="24"/>
              </w:rPr>
            </w:pPr>
            <w:r w:rsidRPr="00200E9A">
              <w:rPr>
                <w:szCs w:val="24"/>
              </w:rPr>
              <w:t xml:space="preserve">Листы индивидуальных </w:t>
            </w:r>
            <w:r w:rsidRPr="00200E9A">
              <w:rPr>
                <w:szCs w:val="24"/>
              </w:rPr>
              <w:lastRenderedPageBreak/>
              <w:t>достижений</w:t>
            </w:r>
          </w:p>
          <w:p w:rsidR="00F42958" w:rsidRPr="00200E9A" w:rsidRDefault="00F42958" w:rsidP="00C15208">
            <w:pPr>
              <w:pStyle w:val="afff0"/>
              <w:ind w:firstLine="0"/>
              <w:jc w:val="left"/>
              <w:rPr>
                <w:szCs w:val="24"/>
              </w:rPr>
            </w:pPr>
            <w:r w:rsidRPr="00200E9A">
              <w:rPr>
                <w:szCs w:val="24"/>
              </w:rPr>
              <w:t>Портфолио</w:t>
            </w:r>
          </w:p>
        </w:tc>
      </w:tr>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jc w:val="left"/>
              <w:rPr>
                <w:szCs w:val="24"/>
              </w:rPr>
            </w:pPr>
            <w:r w:rsidRPr="00200E9A">
              <w:rPr>
                <w:szCs w:val="24"/>
              </w:rPr>
              <w:lastRenderedPageBreak/>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tcPr>
          <w:p w:rsidR="00F42958" w:rsidRPr="00200E9A" w:rsidRDefault="00F4295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F42958" w:rsidRPr="00200E9A" w:rsidRDefault="00F42958" w:rsidP="00C15208">
            <w:pPr>
              <w:pStyle w:val="afff0"/>
              <w:ind w:firstLine="0"/>
              <w:jc w:val="left"/>
              <w:rPr>
                <w:szCs w:val="24"/>
              </w:rPr>
            </w:pPr>
            <w:r w:rsidRPr="00200E9A">
              <w:rPr>
                <w:szCs w:val="24"/>
              </w:rPr>
              <w:t>Учитель</w:t>
            </w:r>
          </w:p>
        </w:tc>
        <w:tc>
          <w:tcPr>
            <w:tcW w:w="1510" w:type="dxa"/>
            <w:shd w:val="clear" w:color="auto" w:fill="FFFFFF"/>
          </w:tcPr>
          <w:p w:rsidR="00F42958" w:rsidRPr="00200E9A" w:rsidRDefault="00F4295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tcPr>
          <w:p w:rsidR="00F42958" w:rsidRPr="00200E9A" w:rsidRDefault="00F42958" w:rsidP="00C15208">
            <w:pPr>
              <w:pStyle w:val="afff0"/>
              <w:ind w:firstLine="0"/>
              <w:jc w:val="left"/>
              <w:rPr>
                <w:szCs w:val="24"/>
              </w:rPr>
            </w:pPr>
            <w:r w:rsidRPr="00200E9A">
              <w:rPr>
                <w:szCs w:val="24"/>
              </w:rPr>
              <w:t>Таблицы результатов в портфолио</w:t>
            </w:r>
          </w:p>
        </w:tc>
      </w:tr>
      <w:tr w:rsidR="00F42958" w:rsidRPr="00200E9A" w:rsidTr="00C15208">
        <w:trPr>
          <w:tblCellSpacing w:w="0" w:type="dxa"/>
        </w:trPr>
        <w:tc>
          <w:tcPr>
            <w:tcW w:w="2214" w:type="dxa"/>
            <w:shd w:val="clear" w:color="auto" w:fill="FFFFFF"/>
          </w:tcPr>
          <w:p w:rsidR="00F42958" w:rsidRPr="00200E9A" w:rsidRDefault="00F4295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tcPr>
          <w:p w:rsidR="00F42958" w:rsidRPr="00200E9A" w:rsidRDefault="00F4295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F42958" w:rsidRPr="00200E9A" w:rsidRDefault="00F42958" w:rsidP="00C15208">
            <w:pPr>
              <w:pStyle w:val="afff0"/>
              <w:ind w:firstLine="0"/>
              <w:jc w:val="left"/>
              <w:rPr>
                <w:szCs w:val="24"/>
              </w:rPr>
            </w:pPr>
            <w:r w:rsidRPr="00200E9A">
              <w:rPr>
                <w:szCs w:val="24"/>
              </w:rPr>
              <w:t>Администрация</w:t>
            </w:r>
          </w:p>
        </w:tc>
        <w:tc>
          <w:tcPr>
            <w:tcW w:w="1510" w:type="dxa"/>
            <w:shd w:val="clear" w:color="auto" w:fill="FFFFFF"/>
          </w:tcPr>
          <w:p w:rsidR="00F42958" w:rsidRPr="00200E9A" w:rsidRDefault="00F42958" w:rsidP="00C15208">
            <w:pPr>
              <w:pStyle w:val="afff0"/>
              <w:ind w:firstLine="0"/>
              <w:jc w:val="left"/>
              <w:rPr>
                <w:szCs w:val="24"/>
              </w:rPr>
            </w:pPr>
            <w:r w:rsidRPr="00200E9A">
              <w:rPr>
                <w:szCs w:val="24"/>
              </w:rPr>
              <w:t>Конец уч</w:t>
            </w:r>
            <w:proofErr w:type="gramStart"/>
            <w:r w:rsidRPr="00200E9A">
              <w:rPr>
                <w:szCs w:val="24"/>
              </w:rPr>
              <w:t>.г</w:t>
            </w:r>
            <w:proofErr w:type="gramEnd"/>
            <w:r w:rsidRPr="00200E9A">
              <w:rPr>
                <w:szCs w:val="24"/>
              </w:rPr>
              <w:t>ода (апрель-май)</w:t>
            </w:r>
          </w:p>
        </w:tc>
        <w:tc>
          <w:tcPr>
            <w:tcW w:w="2306" w:type="dxa"/>
            <w:shd w:val="clear" w:color="auto" w:fill="FFFFFF"/>
          </w:tcPr>
          <w:p w:rsidR="00F42958" w:rsidRPr="00200E9A" w:rsidRDefault="00F42958" w:rsidP="00C15208">
            <w:pPr>
              <w:pStyle w:val="afff0"/>
              <w:ind w:firstLine="0"/>
              <w:jc w:val="left"/>
              <w:rPr>
                <w:szCs w:val="24"/>
              </w:rPr>
            </w:pPr>
            <w:r w:rsidRPr="00200E9A">
              <w:rPr>
                <w:szCs w:val="24"/>
              </w:rPr>
              <w:t>Аналитическая справка</w:t>
            </w:r>
          </w:p>
          <w:p w:rsidR="00F42958" w:rsidRPr="00200E9A" w:rsidRDefault="00F42958" w:rsidP="00C15208">
            <w:pPr>
              <w:pStyle w:val="afff0"/>
              <w:ind w:firstLine="0"/>
              <w:jc w:val="left"/>
              <w:rPr>
                <w:szCs w:val="24"/>
              </w:rPr>
            </w:pPr>
            <w:r w:rsidRPr="00200E9A">
              <w:rPr>
                <w:szCs w:val="24"/>
              </w:rPr>
              <w:t>Таблицы результатов в портфолио</w:t>
            </w:r>
          </w:p>
        </w:tc>
      </w:tr>
    </w:tbl>
    <w:p w:rsidR="00F42958" w:rsidRPr="00801B7D" w:rsidRDefault="00F42958"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F42958" w:rsidRPr="00A2531B"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F42958"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F42958" w:rsidRDefault="00F42958" w:rsidP="0012611B">
      <w:pPr>
        <w:spacing w:after="0" w:line="240" w:lineRule="auto"/>
        <w:ind w:firstLine="284"/>
        <w:jc w:val="center"/>
        <w:rPr>
          <w:rFonts w:ascii="Times New Roman" w:hAnsi="Times New Roman"/>
          <w:b/>
          <w:sz w:val="24"/>
          <w:szCs w:val="24"/>
        </w:rPr>
      </w:pPr>
    </w:p>
    <w:p w:rsidR="00F42958" w:rsidRDefault="00F42958"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Pr="005A2E08">
        <w:rPr>
          <w:rFonts w:ascii="Times New Roman" w:hAnsi="Times New Roman"/>
          <w:b/>
          <w:sz w:val="24"/>
          <w:szCs w:val="24"/>
        </w:rPr>
        <w:t>ь оценки предметных результатов обучения</w:t>
      </w:r>
    </w:p>
    <w:p w:rsidR="00F42958" w:rsidRPr="005A2E08" w:rsidRDefault="006E0592"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pict>
          <v:shape id="Рисунок 14" o:spid="_x0000_i1030" type="#_x0000_t75" style="width:318pt;height:207pt;visibility:visible">
            <v:imagedata r:id="rId17" o:title="" croptop="26193f" cropbottom="23138f" cropleft="20664f" cropright="26180f"/>
          </v:shape>
        </w:pict>
      </w:r>
    </w:p>
    <w:p w:rsidR="00F42958" w:rsidRDefault="00F42958"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hAnsi="Times New Roman"/>
          <w:sz w:val="24"/>
          <w:szCs w:val="24"/>
        </w:rPr>
        <w:t>.</w:t>
      </w:r>
    </w:p>
    <w:p w:rsidR="00F42958" w:rsidRPr="00A2531B" w:rsidRDefault="00F42958"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w:t>
      </w:r>
      <w:proofErr w:type="gramStart"/>
      <w:r w:rsidRPr="00A2531B">
        <w:rPr>
          <w:rFonts w:ascii="Times New Roman" w:hAnsi="Times New Roman"/>
          <w:sz w:val="24"/>
          <w:szCs w:val="24"/>
        </w:rPr>
        <w:t>с</w:t>
      </w:r>
      <w:proofErr w:type="gramEnd"/>
      <w:r w:rsidRPr="00A2531B">
        <w:rPr>
          <w:rFonts w:ascii="Times New Roman" w:hAnsi="Times New Roman"/>
          <w:sz w:val="24"/>
          <w:szCs w:val="24"/>
        </w:rPr>
        <w:t xml:space="preserve"> обучающимися.</w:t>
      </w:r>
    </w:p>
    <w:p w:rsidR="00F42958" w:rsidRPr="00A2531B"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Реальные достижения </w:t>
      </w:r>
      <w:proofErr w:type="gramStart"/>
      <w:r w:rsidRPr="00A2531B">
        <w:rPr>
          <w:rFonts w:ascii="Times New Roman" w:hAnsi="Times New Roman"/>
          <w:sz w:val="24"/>
          <w:szCs w:val="24"/>
        </w:rPr>
        <w:t>обучающихся</w:t>
      </w:r>
      <w:proofErr w:type="gramEnd"/>
      <w:r w:rsidRPr="00A2531B">
        <w:rPr>
          <w:rFonts w:ascii="Times New Roman" w:hAnsi="Times New Roman"/>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F42958" w:rsidRDefault="00F42958"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F42958" w:rsidRDefault="00F42958"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2"/>
        <w:gridCol w:w="3469"/>
        <w:gridCol w:w="3307"/>
      </w:tblGrid>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«1»</w:t>
            </w:r>
          </w:p>
        </w:tc>
      </w:tr>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«2»</w:t>
            </w:r>
          </w:p>
        </w:tc>
      </w:tr>
      <w:tr w:rsidR="00F42958" w:rsidTr="00325181">
        <w:tc>
          <w:tcPr>
            <w:tcW w:w="3362" w:type="dxa"/>
          </w:tcPr>
          <w:p w:rsidR="00F42958" w:rsidRPr="0012611B" w:rsidRDefault="00F42958" w:rsidP="00997BE0">
            <w:pPr>
              <w:rPr>
                <w:rFonts w:ascii="Times New Roman" w:hAnsi="Times New Roman"/>
                <w:sz w:val="24"/>
                <w:szCs w:val="24"/>
              </w:rPr>
            </w:pPr>
            <w:r w:rsidRPr="0012611B">
              <w:rPr>
                <w:rFonts w:ascii="Times New Roman" w:hAnsi="Times New Roman"/>
                <w:b/>
                <w:sz w:val="24"/>
                <w:szCs w:val="24"/>
              </w:rPr>
              <w:lastRenderedPageBreak/>
              <w:t>Базовый уровень достижений</w:t>
            </w:r>
          </w:p>
        </w:tc>
        <w:tc>
          <w:tcPr>
            <w:tcW w:w="3469" w:type="dxa"/>
          </w:tcPr>
          <w:p w:rsidR="00F42958" w:rsidRPr="0012611B" w:rsidRDefault="00F42958"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F42958" w:rsidRPr="0012611B" w:rsidRDefault="00F42958" w:rsidP="00740253">
            <w:pPr>
              <w:rPr>
                <w:rFonts w:ascii="Times New Roman" w:hAnsi="Times New Roman"/>
                <w:sz w:val="24"/>
                <w:szCs w:val="24"/>
              </w:rPr>
            </w:pPr>
            <w:r w:rsidRPr="0012611B">
              <w:rPr>
                <w:rFonts w:ascii="Times New Roman" w:hAnsi="Times New Roman"/>
                <w:sz w:val="24"/>
                <w:szCs w:val="24"/>
              </w:rPr>
              <w:t>отметка «4»</w:t>
            </w:r>
          </w:p>
        </w:tc>
      </w:tr>
      <w:tr w:rsidR="00F42958" w:rsidTr="00325181">
        <w:tc>
          <w:tcPr>
            <w:tcW w:w="3362" w:type="dxa"/>
          </w:tcPr>
          <w:p w:rsidR="00F42958" w:rsidRPr="0012611B" w:rsidRDefault="00F42958"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F42958" w:rsidRPr="0012611B" w:rsidRDefault="00F42958"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F42958" w:rsidRPr="0012611B" w:rsidRDefault="00F42958" w:rsidP="00740253">
            <w:pPr>
              <w:rPr>
                <w:rFonts w:ascii="Times New Roman" w:hAnsi="Times New Roman"/>
                <w:sz w:val="24"/>
                <w:szCs w:val="24"/>
              </w:rPr>
            </w:pPr>
            <w:r w:rsidRPr="002C10AD">
              <w:rPr>
                <w:rFonts w:ascii="Times New Roman" w:hAnsi="Times New Roman"/>
                <w:color w:val="000000"/>
                <w:sz w:val="24"/>
                <w:szCs w:val="24"/>
              </w:rPr>
              <w:t>отметка</w:t>
            </w:r>
            <w:r w:rsidRPr="0012611B">
              <w:rPr>
                <w:rFonts w:ascii="Times New Roman" w:hAnsi="Times New Roman"/>
                <w:sz w:val="24"/>
                <w:szCs w:val="24"/>
              </w:rPr>
              <w:t xml:space="preserve"> «5»</w:t>
            </w:r>
          </w:p>
        </w:tc>
      </w:tr>
    </w:tbl>
    <w:p w:rsidR="00F42958" w:rsidRDefault="00F42958" w:rsidP="00325181">
      <w:pPr>
        <w:spacing w:after="0" w:line="240" w:lineRule="auto"/>
        <w:jc w:val="both"/>
        <w:rPr>
          <w:rFonts w:ascii="Times New Roman" w:hAnsi="Times New Roman"/>
          <w:sz w:val="24"/>
          <w:szCs w:val="24"/>
        </w:rPr>
      </w:pPr>
    </w:p>
    <w:p w:rsidR="00F42958" w:rsidRDefault="00F42958" w:rsidP="00325181">
      <w:pPr>
        <w:spacing w:after="0" w:line="240" w:lineRule="auto"/>
        <w:jc w:val="both"/>
        <w:rPr>
          <w:rFonts w:ascii="Times New Roman" w:hAnsi="Times New Roman"/>
          <w:sz w:val="24"/>
          <w:szCs w:val="24"/>
        </w:rPr>
      </w:pPr>
    </w:p>
    <w:p w:rsidR="00F42958" w:rsidRDefault="006E0592" w:rsidP="00325181">
      <w:pPr>
        <w:spacing w:after="0" w:line="240" w:lineRule="auto"/>
        <w:jc w:val="both"/>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_x0000_s1062" type="#_x0000_t202" style="position:absolute;left:0;text-align:left;margin-left:220.7pt;margin-top:10.35pt;width:66.85pt;height:21.2pt;z-index:4">
            <v:textbox>
              <w:txbxContent>
                <w:p w:rsidR="006E0592" w:rsidRPr="00CC5593" w:rsidRDefault="006E0592"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F42958" w:rsidRDefault="00F42958" w:rsidP="00325181">
      <w:pPr>
        <w:spacing w:after="0" w:line="240" w:lineRule="auto"/>
        <w:jc w:val="both"/>
        <w:rPr>
          <w:rFonts w:ascii="Times New Roman" w:hAnsi="Times New Roman"/>
          <w:sz w:val="24"/>
          <w:szCs w:val="24"/>
        </w:rPr>
      </w:pPr>
    </w:p>
    <w:p w:rsidR="00F42958" w:rsidRDefault="006E0592" w:rsidP="0012611B">
      <w:pPr>
        <w:spacing w:after="0" w:line="240" w:lineRule="auto"/>
        <w:ind w:firstLine="284"/>
        <w:jc w:val="both"/>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_x0000_s1063" type="#_x0000_t32" style="position:absolute;left:0;text-align:left;margin-left:252pt;margin-top:3.95pt;width:.05pt;height:12.75pt;z-index:9" o:connectortype="straight">
            <v:stroke endarrow="block"/>
          </v:shape>
        </w:pict>
      </w:r>
      <w:r>
        <w:rPr>
          <w:noProof/>
        </w:rPr>
        <w:pict>
          <v:shape id="_x0000_s1064" type="#_x0000_t32" style="position:absolute;left:0;text-align:left;margin-left:252pt;margin-top:3.95pt;width:192pt;height:12.75pt;z-index:10" o:connectortype="straight">
            <v:stroke endarrow="block"/>
          </v:shape>
        </w:pict>
      </w:r>
      <w:r>
        <w:rPr>
          <w:noProof/>
        </w:rPr>
        <w:pict>
          <v:shape id="_x0000_s1065" type="#_x0000_t32" style="position:absolute;left:0;text-align:left;margin-left:78pt;margin-top:3.95pt;width:174pt;height:12.75pt;flip:x;z-index:8" o:connectortype="straight">
            <v:stroke endarrow="block"/>
          </v:shape>
        </w:pict>
      </w:r>
    </w:p>
    <w:p w:rsidR="00F42958" w:rsidRDefault="006E0592" w:rsidP="0012611B">
      <w:pPr>
        <w:tabs>
          <w:tab w:val="left" w:pos="3960"/>
        </w:tabs>
        <w:spacing w:after="0" w:line="240" w:lineRule="auto"/>
        <w:ind w:firstLine="284"/>
        <w:jc w:val="both"/>
        <w:rPr>
          <w:rFonts w:ascii="Times New Roman" w:hAnsi="Times New Roman"/>
          <w:sz w:val="24"/>
          <w:szCs w:val="24"/>
        </w:rPr>
      </w:pPr>
      <w:r>
        <w:rPr>
          <w:noProof/>
        </w:rPr>
        <w:pict>
          <v:shape id="_x0000_s1066" type="#_x0000_t202" style="position:absolute;left:0;text-align:left;margin-left:-6pt;margin-top:2.9pt;width:156pt;height:22.35pt;z-index:5">
            <v:textbox style="mso-next-textbox:#_x0000_s1066">
              <w:txbxContent>
                <w:p w:rsidR="006E0592" w:rsidRPr="00CB5286" w:rsidRDefault="006E0592"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noProof/>
        </w:rPr>
        <w:pict>
          <v:shape id="_x0000_s1067" type="#_x0000_t202" style="position:absolute;left:0;text-align:left;margin-left:373.1pt;margin-top:2.9pt;width:155.65pt;height:22.35pt;z-index:7">
            <v:textbox style="mso-next-textbox:#_x0000_s1067">
              <w:txbxContent>
                <w:p w:rsidR="006E0592" w:rsidRPr="00CB5286" w:rsidRDefault="006E0592"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noProof/>
        </w:rPr>
        <w:pict>
          <v:shape id="_x0000_s1068" type="#_x0000_t202" style="position:absolute;left:0;text-align:left;margin-left:159pt;margin-top:2.9pt;width:203.25pt;height:22.35pt;z-index:6">
            <v:textbox style="mso-next-textbox:#_x0000_s1068">
              <w:txbxContent>
                <w:p w:rsidR="006E0592" w:rsidRPr="00CB5286" w:rsidRDefault="006E0592"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F42958">
        <w:rPr>
          <w:rFonts w:ascii="Times New Roman" w:hAnsi="Times New Roman"/>
          <w:sz w:val="24"/>
          <w:szCs w:val="24"/>
        </w:rPr>
        <w:tab/>
      </w:r>
    </w:p>
    <w:p w:rsidR="00F42958" w:rsidRDefault="006E0592" w:rsidP="0012611B">
      <w:pPr>
        <w:spacing w:after="0" w:line="240" w:lineRule="auto"/>
        <w:ind w:firstLine="284"/>
        <w:jc w:val="both"/>
        <w:rPr>
          <w:rFonts w:ascii="Times New Roman" w:hAnsi="Times New Roman"/>
          <w:sz w:val="24"/>
          <w:szCs w:val="24"/>
        </w:rPr>
      </w:pPr>
      <w:r>
        <w:rPr>
          <w:noProof/>
        </w:rPr>
        <w:pict>
          <v:shape id="_x0000_s1069" type="#_x0000_t32" style="position:absolute;left:0;text-align:left;margin-left:453pt;margin-top:11.45pt;width:.75pt;height:14.9pt;z-index:16" o:connectortype="straight">
            <v:stroke endarrow="block"/>
          </v:shape>
        </w:pict>
      </w:r>
      <w:r>
        <w:rPr>
          <w:noProof/>
        </w:rPr>
        <w:pict>
          <v:shape id="_x0000_s1070" type="#_x0000_t32" style="position:absolute;left:0;text-align:left;margin-left:258.75pt;margin-top:11.45pt;width:.75pt;height:14.05pt;z-index:15" o:connectortype="straight">
            <v:stroke endarrow="block"/>
          </v:shape>
        </w:pict>
      </w:r>
      <w:r>
        <w:rPr>
          <w:noProof/>
        </w:rPr>
        <w:pict>
          <v:shape id="_x0000_s1071" type="#_x0000_t32" style="position:absolute;left:0;text-align:left;margin-left:69pt;margin-top:11.45pt;width:.75pt;height:14.9pt;z-index:14" o:connectortype="straight">
            <v:stroke endarrow="block"/>
          </v:shape>
        </w:pict>
      </w:r>
    </w:p>
    <w:p w:rsidR="00F42958" w:rsidRDefault="006E0592" w:rsidP="0012611B">
      <w:pPr>
        <w:spacing w:after="0" w:line="240" w:lineRule="auto"/>
        <w:ind w:firstLine="284"/>
        <w:jc w:val="both"/>
        <w:rPr>
          <w:rFonts w:ascii="Times New Roman" w:hAnsi="Times New Roman"/>
          <w:sz w:val="24"/>
          <w:szCs w:val="24"/>
        </w:rPr>
      </w:pPr>
      <w:r>
        <w:rPr>
          <w:noProof/>
        </w:rPr>
        <w:pict>
          <v:shape id="_x0000_s1072" type="#_x0000_t202" style="position:absolute;left:0;text-align:left;margin-left:-5.2pt;margin-top:11.75pt;width:155.6pt;height:88.45pt;z-index:12">
            <v:textbox style="mso-fit-shape-to-text:t">
              <w:txbxContent>
                <w:p w:rsidR="006E0592" w:rsidRPr="00CC5593" w:rsidRDefault="006E0592"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noProof/>
        </w:rPr>
        <w:pict>
          <v:shape id="_x0000_s1073" type="#_x0000_t202" style="position:absolute;left:0;text-align:left;margin-left:373.1pt;margin-top:12.15pt;width:159.85pt;height:168.95pt;z-index:13">
            <v:textbox style="mso-fit-shape-to-text:t">
              <w:txbxContent>
                <w:p w:rsidR="006E0592" w:rsidRPr="00CC5593" w:rsidRDefault="006E0592"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noProof/>
        </w:rPr>
        <w:pict>
          <v:shape id="_x0000_s1074" type="#_x0000_t202" style="position:absolute;left:0;text-align:left;margin-left:158.55pt;margin-top:11.3pt;width:203.3pt;height:99.95pt;z-index:11">
            <v:textbox style="mso-fit-shape-to-text:t">
              <w:txbxContent>
                <w:p w:rsidR="006E0592" w:rsidRPr="00CC5593" w:rsidRDefault="006E0592"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6E0592" w:rsidP="0012611B">
      <w:pPr>
        <w:spacing w:after="0" w:line="240" w:lineRule="auto"/>
        <w:ind w:firstLine="284"/>
        <w:jc w:val="both"/>
        <w:rPr>
          <w:rFonts w:ascii="Times New Roman" w:hAnsi="Times New Roman"/>
          <w:sz w:val="24"/>
          <w:szCs w:val="24"/>
        </w:rPr>
      </w:pPr>
      <w:r>
        <w:rPr>
          <w:noProof/>
        </w:rPr>
        <w:pict>
          <v:shape id="_x0000_s1075" type="#_x0000_t32" style="position:absolute;left:0;text-align:left;margin-left:69pt;margin-top:4.15pt;width:151.7pt;height:28.3pt;z-index:24" o:connectortype="straight">
            <v:stroke endarrow="block"/>
          </v:shape>
        </w:pict>
      </w:r>
      <w:r>
        <w:rPr>
          <w:noProof/>
        </w:rPr>
        <w:pict>
          <v:shape id="_x0000_s1076" type="#_x0000_t32" style="position:absolute;left:0;text-align:left;margin-left:69.05pt;margin-top:4.15pt;width:.7pt;height:28.3pt;flip:x;z-index:23" o:connectortype="straight">
            <v:stroke endarrow="block"/>
          </v:shape>
        </w:pict>
      </w:r>
    </w:p>
    <w:p w:rsidR="00F42958" w:rsidRDefault="00F42958" w:rsidP="0012611B">
      <w:pPr>
        <w:spacing w:after="0" w:line="240" w:lineRule="auto"/>
        <w:ind w:firstLine="284"/>
        <w:jc w:val="both"/>
        <w:rPr>
          <w:rFonts w:ascii="Times New Roman" w:hAnsi="Times New Roman"/>
          <w:sz w:val="24"/>
          <w:szCs w:val="24"/>
        </w:rPr>
      </w:pPr>
    </w:p>
    <w:p w:rsidR="00F42958" w:rsidRDefault="006E0592" w:rsidP="0012611B">
      <w:pPr>
        <w:spacing w:after="0" w:line="240" w:lineRule="auto"/>
        <w:ind w:firstLine="284"/>
        <w:jc w:val="both"/>
        <w:rPr>
          <w:rFonts w:ascii="Times New Roman" w:hAnsi="Times New Roman"/>
          <w:sz w:val="24"/>
          <w:szCs w:val="24"/>
        </w:rPr>
      </w:pPr>
      <w:r>
        <w:rPr>
          <w:noProof/>
        </w:rPr>
        <w:pict>
          <v:shape id="_x0000_s1077" type="#_x0000_t202" style="position:absolute;left:0;text-align:left;margin-left:-4.8pt;margin-top:4.85pt;width:169.75pt;height:22.1pt;z-index:21">
            <v:textbox>
              <w:txbxContent>
                <w:p w:rsidR="006E0592" w:rsidRPr="00CC5593" w:rsidRDefault="006E0592" w:rsidP="0012611B">
                  <w:pPr>
                    <w:jc w:val="center"/>
                    <w:rPr>
                      <w:rFonts w:ascii="Times New Roman" w:hAnsi="Times New Roman"/>
                      <w:b/>
                    </w:rPr>
                  </w:pPr>
                  <w:r w:rsidRPr="00CC5593">
                    <w:rPr>
                      <w:rFonts w:ascii="Times New Roman" w:hAnsi="Times New Roman"/>
                      <w:b/>
                    </w:rPr>
                    <w:t>Пониженный</w:t>
                  </w:r>
                </w:p>
              </w:txbxContent>
            </v:textbox>
          </v:shape>
        </w:pict>
      </w:r>
      <w:r>
        <w:rPr>
          <w:noProof/>
        </w:rPr>
        <w:pict>
          <v:shape id="_x0000_s1078" type="#_x0000_t202" style="position:absolute;left:0;text-align:left;margin-left:183pt;margin-top:4.85pt;width:179.25pt;height:22.1pt;z-index:22">
            <v:textbox>
              <w:txbxContent>
                <w:p w:rsidR="006E0592" w:rsidRPr="00CC5593" w:rsidRDefault="006E0592" w:rsidP="0012611B">
                  <w:pPr>
                    <w:jc w:val="center"/>
                    <w:rPr>
                      <w:rFonts w:ascii="Times New Roman" w:hAnsi="Times New Roman"/>
                      <w:b/>
                    </w:rPr>
                  </w:pPr>
                  <w:r w:rsidRPr="00CC5593">
                    <w:rPr>
                      <w:rFonts w:ascii="Times New Roman" w:hAnsi="Times New Roman"/>
                      <w:b/>
                    </w:rPr>
                    <w:t>Низкий</w:t>
                  </w:r>
                </w:p>
              </w:txbxContent>
            </v:textbox>
          </v:shape>
        </w:pict>
      </w:r>
    </w:p>
    <w:p w:rsidR="00F42958" w:rsidRDefault="006E0592" w:rsidP="0012611B">
      <w:pPr>
        <w:spacing w:after="0" w:line="240" w:lineRule="auto"/>
        <w:ind w:firstLine="284"/>
        <w:jc w:val="both"/>
        <w:rPr>
          <w:rFonts w:ascii="Times New Roman" w:hAnsi="Times New Roman"/>
          <w:sz w:val="24"/>
          <w:szCs w:val="24"/>
        </w:rPr>
      </w:pPr>
      <w:r>
        <w:rPr>
          <w:noProof/>
        </w:rPr>
        <w:pict>
          <v:shape id="_x0000_s1079" type="#_x0000_t32" style="position:absolute;left:0;text-align:left;margin-left:276pt;margin-top:13.15pt;width:0;height:10.15pt;z-index:28" o:connectortype="straight">
            <v:stroke endarrow="block"/>
          </v:shape>
        </w:pict>
      </w:r>
      <w:r>
        <w:rPr>
          <w:noProof/>
        </w:rPr>
        <w:pict>
          <v:shape id="_x0000_s1080" type="#_x0000_t32" style="position:absolute;left:0;text-align:left;margin-left:69.75pt;margin-top:13.15pt;width:0;height:11pt;z-index:27" o:connectortype="straight">
            <v:stroke endarrow="block"/>
          </v:shape>
        </w:pict>
      </w:r>
    </w:p>
    <w:p w:rsidR="00F42958" w:rsidRDefault="006E0592" w:rsidP="0012611B">
      <w:pPr>
        <w:spacing w:after="0" w:line="240" w:lineRule="auto"/>
        <w:ind w:firstLine="284"/>
        <w:jc w:val="both"/>
        <w:rPr>
          <w:rFonts w:ascii="Times New Roman" w:hAnsi="Times New Roman"/>
          <w:sz w:val="24"/>
          <w:szCs w:val="24"/>
        </w:rPr>
      </w:pPr>
      <w:r>
        <w:rPr>
          <w:noProof/>
        </w:rPr>
        <w:pict>
          <v:shape id="_x0000_s1081" type="#_x0000_t202" style="position:absolute;left:0;text-align:left;margin-left:175.85pt;margin-top:4.75pt;width:186pt;height:174.15pt;z-index:26">
            <v:textbox>
              <w:txbxContent>
                <w:p w:rsidR="006E0592" w:rsidRPr="00AC2F2B" w:rsidRDefault="006E0592" w:rsidP="00AC2F2B">
                  <w:pPr>
                    <w:pStyle w:val="afff0"/>
                    <w:ind w:firstLine="0"/>
                    <w:rPr>
                      <w:sz w:val="18"/>
                      <w:szCs w:val="18"/>
                    </w:rPr>
                  </w:pPr>
                  <w:r w:rsidRPr="00AC2F2B">
                    <w:rPr>
                      <w:sz w:val="18"/>
                      <w:szCs w:val="18"/>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C2F2B">
                    <w:rPr>
                      <w:sz w:val="18"/>
                      <w:szCs w:val="18"/>
                      <w:u w:val="single"/>
                    </w:rPr>
                    <w:t>формированию мотивации к обучению</w:t>
                  </w:r>
                  <w:r w:rsidRPr="00AC2F2B">
                    <w:rPr>
                      <w:sz w:val="18"/>
                      <w:szCs w:val="18"/>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обучении для данной группы обучающихся.</w:t>
                  </w:r>
                </w:p>
              </w:txbxContent>
            </v:textbox>
          </v:shape>
        </w:pict>
      </w:r>
      <w:r>
        <w:rPr>
          <w:noProof/>
        </w:rPr>
        <w:pict>
          <v:shape id="_x0000_s1082" type="#_x0000_t202" style="position:absolute;left:0;text-align:left;margin-left:-4.8pt;margin-top:9.95pt;width:170.15pt;height:168.95pt;z-index:25">
            <v:textbox style="mso-fit-shape-to-text:t">
              <w:txbxContent>
                <w:p w:rsidR="006E0592" w:rsidRDefault="006E0592"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w:t>
                  </w:r>
                  <w:proofErr w:type="gramStart"/>
                  <w:r w:rsidRPr="00CC5593">
                    <w:rPr>
                      <w:sz w:val="20"/>
                      <w:szCs w:val="20"/>
                    </w:rPr>
                    <w:t>обучающимся</w:t>
                  </w:r>
                  <w:proofErr w:type="gramEnd"/>
                  <w:r w:rsidRPr="00CC5593">
                    <w:rPr>
                      <w:sz w:val="20"/>
                      <w:szCs w:val="20"/>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CC5593">
                    <w:rPr>
                      <w:sz w:val="20"/>
                      <w:szCs w:val="20"/>
                    </w:rPr>
                    <w:t>обучающийся</w:t>
                  </w:r>
                  <w:proofErr w:type="gramEnd"/>
                  <w:r w:rsidRPr="00CC5593">
                    <w:rPr>
                      <w:sz w:val="20"/>
                      <w:szCs w:val="20"/>
                    </w:rPr>
                    <w:t xml:space="preserve"> может выполнять отдельные задания повышенного уровня. </w:t>
                  </w:r>
                </w:p>
              </w:txbxContent>
            </v:textbox>
          </v:shape>
        </w:pict>
      </w:r>
    </w:p>
    <w:p w:rsidR="00F42958" w:rsidRDefault="00F42958" w:rsidP="0012611B">
      <w:pPr>
        <w:spacing w:after="0" w:line="240" w:lineRule="auto"/>
        <w:ind w:firstLine="284"/>
        <w:jc w:val="both"/>
        <w:rPr>
          <w:rFonts w:ascii="Times New Roman" w:hAnsi="Times New Roman"/>
          <w:sz w:val="24"/>
          <w:szCs w:val="24"/>
        </w:rPr>
      </w:pPr>
    </w:p>
    <w:p w:rsidR="00F42958" w:rsidRDefault="006E0592" w:rsidP="0012611B">
      <w:pPr>
        <w:spacing w:after="0" w:line="240" w:lineRule="auto"/>
        <w:ind w:firstLine="284"/>
        <w:jc w:val="both"/>
        <w:rPr>
          <w:rFonts w:ascii="Times New Roman" w:hAnsi="Times New Roman"/>
          <w:sz w:val="24"/>
          <w:szCs w:val="24"/>
        </w:rPr>
      </w:pPr>
      <w:r>
        <w:rPr>
          <w:noProof/>
        </w:rPr>
        <w:pict>
          <v:shape id="_x0000_s1083" type="#_x0000_t32" style="position:absolute;left:0;text-align:left;margin-left:453pt;margin-top:2.1pt;width:48.75pt;height:14.2pt;z-index:20" o:connectortype="straight">
            <v:stroke endarrow="block"/>
          </v:shape>
        </w:pict>
      </w:r>
      <w:r>
        <w:rPr>
          <w:noProof/>
        </w:rPr>
        <w:pict>
          <v:shape id="_x0000_s1084" type="#_x0000_t32" style="position:absolute;left:0;text-align:left;margin-left:409.5pt;margin-top:2.1pt;width:43.5pt;height:14.2pt;flip:x;z-index:19" o:connectortype="straight">
            <v:stroke endarrow="block"/>
          </v:shape>
        </w:pict>
      </w:r>
    </w:p>
    <w:p w:rsidR="00F42958" w:rsidRDefault="006E0592" w:rsidP="0012611B">
      <w:pPr>
        <w:spacing w:after="0" w:line="240" w:lineRule="auto"/>
        <w:ind w:firstLine="284"/>
        <w:jc w:val="both"/>
        <w:rPr>
          <w:rFonts w:ascii="Times New Roman" w:hAnsi="Times New Roman"/>
          <w:sz w:val="24"/>
          <w:szCs w:val="24"/>
        </w:rPr>
      </w:pPr>
      <w:r>
        <w:rPr>
          <w:noProof/>
        </w:rPr>
        <w:pict>
          <v:shape id="_x0000_s1085" type="#_x0000_t202" style="position:absolute;left:0;text-align:left;margin-left:372.75pt;margin-top:2.5pt;width:92.25pt;height:28.55pt;z-index:17">
            <v:textbox>
              <w:txbxContent>
                <w:p w:rsidR="006E0592" w:rsidRPr="00CC5593" w:rsidRDefault="006E0592" w:rsidP="0012611B">
                  <w:pPr>
                    <w:jc w:val="center"/>
                    <w:rPr>
                      <w:rFonts w:ascii="Times New Roman" w:hAnsi="Times New Roman"/>
                      <w:b/>
                    </w:rPr>
                  </w:pPr>
                  <w:r w:rsidRPr="00CC5593">
                    <w:rPr>
                      <w:rFonts w:ascii="Times New Roman" w:hAnsi="Times New Roman"/>
                      <w:b/>
                    </w:rPr>
                    <w:t>Повышенный</w:t>
                  </w:r>
                </w:p>
              </w:txbxContent>
            </v:textbox>
          </v:shape>
        </w:pict>
      </w:r>
      <w:r>
        <w:rPr>
          <w:noProof/>
        </w:rPr>
        <w:pict>
          <v:shape id="_x0000_s1086" type="#_x0000_t202" style="position:absolute;left:0;text-align:left;margin-left:468.75pt;margin-top:2.5pt;width:63.85pt;height:28.55pt;z-index:18">
            <v:textbox>
              <w:txbxContent>
                <w:p w:rsidR="006E0592" w:rsidRPr="00CC5593" w:rsidRDefault="006E0592" w:rsidP="0012611B">
                  <w:pPr>
                    <w:jc w:val="center"/>
                    <w:rPr>
                      <w:rFonts w:ascii="Times New Roman" w:hAnsi="Times New Roman"/>
                      <w:b/>
                    </w:rPr>
                  </w:pPr>
                  <w:r w:rsidRPr="00CC5593">
                    <w:rPr>
                      <w:rFonts w:ascii="Times New Roman" w:hAnsi="Times New Roman"/>
                      <w:b/>
                    </w:rPr>
                    <w:t>Высокий</w:t>
                  </w:r>
                </w:p>
              </w:txbxContent>
            </v:textbox>
          </v:shape>
        </w:pict>
      </w: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12611B">
      <w:pPr>
        <w:spacing w:after="0" w:line="240" w:lineRule="auto"/>
        <w:ind w:firstLine="284"/>
        <w:jc w:val="both"/>
        <w:rPr>
          <w:rFonts w:ascii="Times New Roman" w:hAnsi="Times New Roman"/>
          <w:sz w:val="24"/>
          <w:szCs w:val="24"/>
        </w:rPr>
      </w:pPr>
    </w:p>
    <w:p w:rsidR="00F42958" w:rsidRDefault="00F42958" w:rsidP="0046777E">
      <w:pPr>
        <w:spacing w:after="0" w:line="240" w:lineRule="auto"/>
        <w:jc w:val="both"/>
        <w:rPr>
          <w:rFonts w:ascii="Times New Roman" w:hAnsi="Times New Roman"/>
          <w:sz w:val="24"/>
          <w:szCs w:val="24"/>
        </w:rPr>
      </w:pPr>
    </w:p>
    <w:p w:rsidR="00F42958" w:rsidRPr="0080751D" w:rsidRDefault="00F42958" w:rsidP="0080751D">
      <w:pPr>
        <w:spacing w:after="0" w:line="360" w:lineRule="auto"/>
        <w:jc w:val="both"/>
        <w:rPr>
          <w:rFonts w:ascii="Times New Roman" w:hAnsi="Times New Roman"/>
          <w:b/>
          <w:sz w:val="26"/>
          <w:szCs w:val="26"/>
          <w:lang w:eastAsia="en-US"/>
        </w:rPr>
      </w:pPr>
      <w:r w:rsidRPr="0080751D">
        <w:rPr>
          <w:rFonts w:ascii="Times New Roman"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8267"/>
      </w:tblGrid>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Стартовая диагностика</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определяет степень</w:t>
            </w:r>
            <w:r>
              <w:rPr>
                <w:rFonts w:ascii="Times New Roman" w:hAnsi="Times New Roman"/>
                <w:sz w:val="20"/>
                <w:szCs w:val="20"/>
                <w:lang w:eastAsia="en-US"/>
              </w:rPr>
              <w:t xml:space="preserve"> готовности к обучению на данном</w:t>
            </w:r>
            <w:r w:rsidRPr="00A5274C">
              <w:rPr>
                <w:rFonts w:ascii="Times New Roman" w:hAnsi="Times New Roman"/>
                <w:color w:val="000000"/>
                <w:sz w:val="20"/>
                <w:szCs w:val="20"/>
                <w:lang w:eastAsia="en-US"/>
              </w:rPr>
              <w:t>этапе</w:t>
            </w:r>
            <w:r w:rsidRPr="0080751D">
              <w:rPr>
                <w:rFonts w:ascii="Times New Roman" w:hAnsi="Times New Roman"/>
                <w:sz w:val="20"/>
                <w:szCs w:val="20"/>
                <w:lang w:eastAsia="en-US"/>
              </w:rPr>
              <w:t>образования (5 класс);</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Текущая оценка</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-определяет уровень индивидуального продвижения </w:t>
            </w:r>
            <w:proofErr w:type="gramStart"/>
            <w:r w:rsidRPr="0080751D">
              <w:rPr>
                <w:rFonts w:ascii="Times New Roman" w:hAnsi="Times New Roman"/>
                <w:sz w:val="20"/>
                <w:szCs w:val="20"/>
                <w:lang w:eastAsia="en-US"/>
              </w:rPr>
              <w:t>обучающимся</w:t>
            </w:r>
            <w:proofErr w:type="gramEnd"/>
            <w:r w:rsidRPr="0080751D">
              <w:rPr>
                <w:rFonts w:ascii="Times New Roman" w:hAnsi="Times New Roman"/>
                <w:sz w:val="20"/>
                <w:szCs w:val="20"/>
                <w:lang w:eastAsia="en-US"/>
              </w:rPr>
              <w:t xml:space="preserve"> в рамках освоения отдельного предмета;</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w:t>
            </w:r>
            <w:proofErr w:type="gramStart"/>
            <w:r w:rsidRPr="0080751D">
              <w:rPr>
                <w:rFonts w:ascii="Times New Roman" w:hAnsi="Times New Roman"/>
                <w:sz w:val="20"/>
                <w:szCs w:val="20"/>
                <w:lang w:eastAsia="en-US"/>
              </w:rPr>
              <w:t>поддерживающая</w:t>
            </w:r>
            <w:proofErr w:type="gramEnd"/>
            <w:r w:rsidRPr="0080751D">
              <w:rPr>
                <w:rFonts w:ascii="Times New Roman" w:hAnsi="Times New Roman"/>
                <w:sz w:val="20"/>
                <w:szCs w:val="20"/>
                <w:lang w:eastAsia="en-US"/>
              </w:rPr>
              <w:t xml:space="preserve"> усилие ребенка по усвоению учебной единицы, диагностическая – с целью выявления пробелов в усвоении ребенком учебной единицы;</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lastRenderedPageBreak/>
              <w:t>-объект оценивания – степень достижения ребенком планируемых тематических результатов, зафиксированных в рабочей программе педагога;</w:t>
            </w:r>
          </w:p>
          <w:p w:rsidR="00F42958" w:rsidRPr="0080751D" w:rsidRDefault="00F42958" w:rsidP="0080751D">
            <w:pPr>
              <w:spacing w:after="0" w:line="240" w:lineRule="auto"/>
              <w:jc w:val="both"/>
              <w:rPr>
                <w:rFonts w:ascii="Times New Roman" w:eastAsia="@Arial Unicode MS" w:hAnsi="Times New Roman"/>
                <w:sz w:val="20"/>
                <w:szCs w:val="20"/>
                <w:lang w:eastAsia="en-US"/>
              </w:rPr>
            </w:pPr>
            <w:r w:rsidRPr="0080751D">
              <w:rPr>
                <w:rFonts w:ascii="Times New Roman"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w:t>
            </w:r>
            <w:proofErr w:type="gramStart"/>
            <w:r w:rsidRPr="0080751D">
              <w:rPr>
                <w:rFonts w:ascii="Times New Roman" w:eastAsia="@Arial Unicode MS" w:hAnsi="Times New Roman"/>
                <w:sz w:val="20"/>
                <w:szCs w:val="20"/>
                <w:lang w:eastAsia="en-US"/>
              </w:rPr>
              <w:t>о-</w:t>
            </w:r>
            <w:proofErr w:type="gramEnd"/>
            <w:r w:rsidRPr="0080751D">
              <w:rPr>
                <w:rFonts w:ascii="Times New Roman" w:eastAsia="@Arial Unicode MS" w:hAnsi="Times New Roman"/>
                <w:sz w:val="20"/>
                <w:szCs w:val="20"/>
                <w:lang w:eastAsia="en-US"/>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F42958" w:rsidRPr="0080751D" w:rsidRDefault="00F42958" w:rsidP="0080751D">
            <w:pPr>
              <w:spacing w:after="0" w:line="240" w:lineRule="auto"/>
              <w:jc w:val="both"/>
              <w:rPr>
                <w:rFonts w:ascii="Times New Roman" w:hAnsi="Times New Roman"/>
                <w:sz w:val="20"/>
                <w:szCs w:val="20"/>
                <w:lang w:eastAsia="en-US"/>
              </w:rPr>
            </w:pPr>
            <w:proofErr w:type="gramStart"/>
            <w:r w:rsidRPr="0080751D">
              <w:rPr>
                <w:rFonts w:ascii="Times New Roman"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hAnsi="Times New Roman"/>
                <w:b/>
                <w:sz w:val="20"/>
                <w:szCs w:val="20"/>
                <w:lang w:eastAsia="en-US"/>
              </w:rPr>
              <w:t>способ фиксации освоения учащимся основных умений</w:t>
            </w:r>
            <w:r w:rsidRPr="0080751D">
              <w:rPr>
                <w:rFonts w:ascii="Times New Roman" w:hAnsi="Times New Roman"/>
                <w:sz w:val="20"/>
                <w:szCs w:val="20"/>
                <w:lang w:eastAsia="en-US"/>
              </w:rPr>
              <w:t>, характеризующих достижение каждого планируемого результата на всех этапах его формирования.</w:t>
            </w:r>
            <w:proofErr w:type="gramEnd"/>
            <w:r w:rsidRPr="0080751D">
              <w:rPr>
                <w:rFonts w:ascii="Times New Roman" w:hAnsi="Times New Roman"/>
                <w:sz w:val="20"/>
                <w:szCs w:val="20"/>
                <w:lang w:eastAsia="en-US"/>
              </w:rPr>
              <w:t xml:space="preserve">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80751D">
              <w:rPr>
                <w:rFonts w:ascii="Times New Roman" w:hAnsi="Times New Roman"/>
                <w:sz w:val="20"/>
                <w:szCs w:val="20"/>
                <w:lang w:eastAsia="en-US"/>
              </w:rPr>
              <w:t>–л</w:t>
            </w:r>
            <w:proofErr w:type="gramEnd"/>
            <w:r w:rsidRPr="0080751D">
              <w:rPr>
                <w:rFonts w:ascii="Times New Roman" w:hAnsi="Times New Roman"/>
                <w:sz w:val="20"/>
                <w:szCs w:val="20"/>
                <w:lang w:eastAsia="en-US"/>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80751D">
              <w:rPr>
                <w:rFonts w:ascii="Times New Roman" w:hAnsi="Times New Roman"/>
                <w:sz w:val="20"/>
                <w:szCs w:val="20"/>
                <w:lang w:eastAsia="en-US"/>
              </w:rPr>
              <w:t>и(</w:t>
            </w:r>
            <w:proofErr w:type="gramEnd"/>
            <w:r w:rsidRPr="0080751D">
              <w:rPr>
                <w:rFonts w:ascii="Times New Roman" w:hAnsi="Times New Roman"/>
                <w:sz w:val="20"/>
                <w:szCs w:val="20"/>
                <w:lang w:eastAsia="en-US"/>
              </w:rPr>
              <w:t>или) позитивной динамике в освоении планируемы результатов)</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lastRenderedPageBreak/>
              <w:t>Портфолио</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b/>
                <w:sz w:val="20"/>
                <w:szCs w:val="20"/>
                <w:lang w:eastAsia="en-US"/>
              </w:rPr>
              <w:t xml:space="preserve">-оценка динамики учебной и творческой активности </w:t>
            </w:r>
            <w:r w:rsidRPr="0080751D">
              <w:rPr>
                <w:rFonts w:ascii="Times New Roman"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hAnsi="Times New Roman"/>
                <w:b/>
                <w:sz w:val="20"/>
                <w:szCs w:val="20"/>
                <w:lang w:eastAsia="en-US"/>
              </w:rPr>
              <w:t>уровня высших достижений</w:t>
            </w:r>
            <w:r w:rsidRPr="0080751D">
              <w:rPr>
                <w:rFonts w:ascii="Times New Roman" w:hAnsi="Times New Roman"/>
                <w:sz w:val="20"/>
                <w:szCs w:val="20"/>
                <w:lang w:eastAsia="en-US"/>
              </w:rPr>
              <w:t>, демонстрируемых данным учащимся.</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-формирование и презентация результатов портфо</w:t>
            </w:r>
            <w:r>
              <w:rPr>
                <w:rFonts w:ascii="Times New Roman" w:hAnsi="Times New Roman"/>
                <w:sz w:val="20"/>
                <w:szCs w:val="20"/>
                <w:lang w:eastAsia="en-US"/>
              </w:rPr>
              <w:t>лио осуществляется в соответствие</w:t>
            </w:r>
            <w:r w:rsidRPr="0080751D">
              <w:rPr>
                <w:rFonts w:ascii="Times New Roman" w:hAnsi="Times New Roman"/>
                <w:sz w:val="20"/>
                <w:szCs w:val="20"/>
                <w:lang w:eastAsia="en-US"/>
              </w:rPr>
              <w:t xml:space="preserve"> с «Конструктором «портфолио» ученика», Положение о «портфолио»</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Внутришкольный мониторинг</w:t>
            </w:r>
          </w:p>
        </w:tc>
        <w:tc>
          <w:tcPr>
            <w:tcW w:w="8267" w:type="dxa"/>
          </w:tcPr>
          <w:p w:rsidR="00F42958" w:rsidRPr="0080751D" w:rsidRDefault="00F42958" w:rsidP="0080751D">
            <w:pPr>
              <w:spacing w:after="0" w:line="240" w:lineRule="auto"/>
              <w:jc w:val="both"/>
              <w:rPr>
                <w:rFonts w:ascii="Times New Roman" w:hAnsi="Times New Roman"/>
                <w:b/>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достижения предметных и метапредметных результатов</w:t>
            </w:r>
            <w:r w:rsidRPr="0080751D">
              <w:rPr>
                <w:rFonts w:ascii="Times New Roman" w:hAnsi="Times New Roman"/>
                <w:sz w:val="20"/>
                <w:szCs w:val="20"/>
                <w:lang w:eastAsia="en-US"/>
              </w:rPr>
              <w:t>;</w:t>
            </w:r>
          </w:p>
          <w:p w:rsidR="00F42958" w:rsidRPr="0080751D" w:rsidRDefault="00F42958" w:rsidP="0080751D">
            <w:pPr>
              <w:spacing w:after="0" w:line="240" w:lineRule="auto"/>
              <w:jc w:val="both"/>
              <w:rPr>
                <w:rFonts w:ascii="Times New Roman" w:hAnsi="Times New Roman"/>
                <w:b/>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достижения личностных результатов</w:t>
            </w:r>
            <w:r w:rsidRPr="0080751D">
              <w:rPr>
                <w:rFonts w:ascii="Times New Roman"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F42958" w:rsidRPr="0080751D" w:rsidRDefault="00F42958" w:rsidP="0080751D">
            <w:pPr>
              <w:spacing w:after="0" w:line="240" w:lineRule="auto"/>
              <w:jc w:val="both"/>
              <w:rPr>
                <w:rFonts w:ascii="Times New Roman" w:hAnsi="Times New Roman"/>
                <w:b/>
                <w:i/>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профессионального мастерства учителя</w:t>
            </w:r>
            <w:r w:rsidRPr="0080751D">
              <w:rPr>
                <w:rFonts w:ascii="Times New Roman" w:hAnsi="Times New Roman"/>
                <w:b/>
                <w:i/>
                <w:sz w:val="20"/>
                <w:szCs w:val="20"/>
                <w:lang w:eastAsia="en-US"/>
              </w:rPr>
              <w:t xml:space="preserve">, </w:t>
            </w:r>
            <w:r w:rsidRPr="0080751D">
              <w:rPr>
                <w:rFonts w:ascii="Times New Roman"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42958" w:rsidRPr="0080751D" w:rsidRDefault="00F42958" w:rsidP="0080751D">
            <w:pPr>
              <w:spacing w:after="0" w:line="240" w:lineRule="auto"/>
              <w:jc w:val="both"/>
              <w:rPr>
                <w:rFonts w:ascii="Times New Roman" w:hAnsi="Times New Roman"/>
                <w:b/>
                <w:i/>
                <w:sz w:val="20"/>
                <w:szCs w:val="20"/>
                <w:lang w:eastAsia="en-US"/>
              </w:rPr>
            </w:pPr>
            <w:r w:rsidRPr="0080751D">
              <w:rPr>
                <w:rFonts w:ascii="Times New Roman"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Результаты внутришкольного мониторинга являются основанием для </w:t>
            </w:r>
            <w:proofErr w:type="gramStart"/>
            <w:r w:rsidRPr="0080751D">
              <w:rPr>
                <w:rFonts w:ascii="Times New Roman" w:hAnsi="Times New Roman"/>
                <w:sz w:val="20"/>
                <w:szCs w:val="20"/>
                <w:lang w:eastAsia="en-US"/>
              </w:rPr>
              <w:t>рекомендаций</w:t>
            </w:r>
            <w:proofErr w:type="gramEnd"/>
            <w:r w:rsidRPr="0080751D">
              <w:rPr>
                <w:rFonts w:ascii="Times New Roman" w:hAnsi="Times New Roman"/>
                <w:sz w:val="20"/>
                <w:szCs w:val="20"/>
                <w:lang w:eastAsia="en-US"/>
              </w:rPr>
              <w:t xml:space="preserve">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Промежуточная аттестация</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-процедура аттестации </w:t>
            </w:r>
            <w:proofErr w:type="gramStart"/>
            <w:r w:rsidRPr="0080751D">
              <w:rPr>
                <w:rFonts w:ascii="Times New Roman" w:hAnsi="Times New Roman"/>
                <w:sz w:val="20"/>
                <w:szCs w:val="20"/>
                <w:lang w:eastAsia="en-US"/>
              </w:rPr>
              <w:t>обучающихся</w:t>
            </w:r>
            <w:proofErr w:type="gramEnd"/>
            <w:r w:rsidRPr="0080751D">
              <w:rPr>
                <w:rFonts w:ascii="Times New Roman" w:hAnsi="Times New Roman"/>
                <w:sz w:val="20"/>
                <w:szCs w:val="20"/>
                <w:lang w:eastAsia="en-US"/>
              </w:rPr>
              <w:t xml:space="preserve"> на уровне основного общего образования и проводится в конце каждой четверти  и в конце учебного года по каждому изучаемому предмету.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42958" w:rsidRPr="0080751D" w:rsidRDefault="00F42958" w:rsidP="0080751D">
            <w:pPr>
              <w:spacing w:after="0" w:line="240" w:lineRule="auto"/>
              <w:jc w:val="both"/>
              <w:rPr>
                <w:rFonts w:ascii="Times New Roman" w:hAnsi="Times New Roman"/>
                <w:sz w:val="20"/>
                <w:szCs w:val="20"/>
              </w:rPr>
            </w:pPr>
            <w:r w:rsidRPr="0080751D">
              <w:rPr>
                <w:rFonts w:ascii="Times New Roman"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0751D">
              <w:rPr>
                <w:rFonts w:ascii="Times New Roman" w:hAnsi="Times New Roman"/>
                <w:sz w:val="20"/>
                <w:szCs w:val="20"/>
              </w:rPr>
              <w:t>допуска</w:t>
            </w:r>
            <w:proofErr w:type="gramEnd"/>
            <w:r w:rsidRPr="0080751D">
              <w:rPr>
                <w:rFonts w:ascii="Times New Roman" w:hAnsi="Times New Roman"/>
                <w:sz w:val="20"/>
                <w:szCs w:val="20"/>
              </w:rPr>
              <w:t xml:space="preserve"> обучающегося к государственной итоговой аттестации.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В период введения ФГОС ООО </w:t>
            </w:r>
            <w:r w:rsidRPr="0080751D">
              <w:rPr>
                <w:rFonts w:ascii="Times New Roman" w:hAnsi="Times New Roman"/>
                <w:sz w:val="20"/>
                <w:szCs w:val="20"/>
              </w:rPr>
              <w:t xml:space="preserve">в случае использования стандартизированных измерительных материалов </w:t>
            </w:r>
            <w:r w:rsidRPr="0080751D">
              <w:rPr>
                <w:rFonts w:ascii="Times New Roman"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Государственная итоговая аттестация</w:t>
            </w:r>
          </w:p>
        </w:tc>
        <w:tc>
          <w:tcPr>
            <w:tcW w:w="8267" w:type="dxa"/>
          </w:tcPr>
          <w:p w:rsidR="00F42958" w:rsidRPr="0080751D" w:rsidRDefault="00F42958" w:rsidP="0080751D">
            <w:pPr>
              <w:spacing w:after="0" w:line="240" w:lineRule="auto"/>
              <w:jc w:val="both"/>
              <w:rPr>
                <w:rFonts w:ascii="Times New Roman" w:hAnsi="Times New Roman"/>
                <w:bCs/>
                <w:iCs/>
                <w:sz w:val="20"/>
                <w:szCs w:val="20"/>
              </w:rPr>
            </w:pPr>
            <w:r w:rsidRPr="0080751D">
              <w:rPr>
                <w:rFonts w:ascii="Times New Roman" w:hAnsi="Times New Roman"/>
                <w:bCs/>
                <w:iCs/>
                <w:sz w:val="20"/>
                <w:szCs w:val="20"/>
                <w:lang w:eastAsia="en-US"/>
              </w:rPr>
              <w:t>-</w:t>
            </w:r>
            <w:r w:rsidRPr="0080751D">
              <w:rPr>
                <w:rFonts w:ascii="Times New Roman" w:hAnsi="Times New Roman"/>
                <w:bCs/>
                <w:iCs/>
                <w:sz w:val="20"/>
                <w:szCs w:val="20"/>
              </w:rPr>
              <w:t xml:space="preserve">Целью ГИА является установление уровня образовательных достижений выпускников. </w:t>
            </w:r>
          </w:p>
          <w:p w:rsidR="00F42958" w:rsidRPr="0080751D" w:rsidRDefault="00F42958" w:rsidP="0080751D">
            <w:pPr>
              <w:spacing w:after="0" w:line="240" w:lineRule="auto"/>
              <w:jc w:val="both"/>
              <w:rPr>
                <w:rFonts w:ascii="Times New Roman" w:hAnsi="Times New Roman"/>
                <w:bCs/>
                <w:iCs/>
                <w:sz w:val="20"/>
                <w:szCs w:val="20"/>
              </w:rPr>
            </w:pPr>
            <w:r w:rsidRPr="0080751D">
              <w:rPr>
                <w:rFonts w:ascii="Times New Roman" w:hAnsi="Times New Roman"/>
                <w:bCs/>
                <w:iCs/>
                <w:sz w:val="20"/>
                <w:szCs w:val="20"/>
              </w:rPr>
              <w:t xml:space="preserve">-ГИА включает в себя два обязательных экзамена (по русскому языку и математике). </w:t>
            </w:r>
            <w:proofErr w:type="gramStart"/>
            <w:r w:rsidRPr="0080751D">
              <w:rPr>
                <w:rFonts w:ascii="Times New Roman" w:hAnsi="Times New Roman"/>
                <w:bCs/>
                <w:iCs/>
                <w:sz w:val="20"/>
                <w:szCs w:val="20"/>
              </w:rPr>
              <w:t>Экзамены</w:t>
            </w:r>
            <w:proofErr w:type="gramEnd"/>
            <w:r w:rsidRPr="0080751D">
              <w:rPr>
                <w:rFonts w:ascii="Times New Roman" w:hAnsi="Times New Roman"/>
                <w:bCs/>
                <w:iCs/>
                <w:sz w:val="20"/>
                <w:szCs w:val="20"/>
              </w:rPr>
              <w:t xml:space="preserve"> по другим учебным предметам обучающиеся сдают на добровольной основе по своему выбору.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Pr>
                <w:rFonts w:ascii="Times New Roman" w:hAnsi="Times New Roman"/>
                <w:bCs/>
                <w:iCs/>
                <w:sz w:val="20"/>
                <w:szCs w:val="20"/>
              </w:rPr>
              <w:t>;</w:t>
            </w:r>
            <w:r w:rsidRPr="0080751D">
              <w:rPr>
                <w:rFonts w:ascii="Times New Roman"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w:t>
            </w:r>
            <w:r w:rsidRPr="0080751D">
              <w:rPr>
                <w:rFonts w:ascii="Times New Roman" w:hAnsi="Times New Roman"/>
                <w:b/>
                <w:bCs/>
                <w:i/>
                <w:iCs/>
                <w:sz w:val="20"/>
                <w:szCs w:val="20"/>
              </w:rPr>
              <w:lastRenderedPageBreak/>
              <w:t xml:space="preserve">науки РФ) </w:t>
            </w:r>
          </w:p>
        </w:tc>
      </w:tr>
      <w:tr w:rsidR="00F42958" w:rsidRPr="0080751D" w:rsidTr="00DC3E64">
        <w:tc>
          <w:tcPr>
            <w:tcW w:w="204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lastRenderedPageBreak/>
              <w:t>Итоговая оценка</w:t>
            </w:r>
          </w:p>
        </w:tc>
        <w:tc>
          <w:tcPr>
            <w:tcW w:w="8267" w:type="dxa"/>
          </w:tcPr>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-складывается из внутренней (</w:t>
            </w:r>
            <w:r w:rsidRPr="0080751D">
              <w:rPr>
                <w:rFonts w:ascii="Times New Roman"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hAnsi="Times New Roman"/>
                <w:sz w:val="20"/>
                <w:szCs w:val="20"/>
                <w:lang w:eastAsia="en-US"/>
              </w:rPr>
              <w:t xml:space="preserve">) и внешней (результаты ГИА) оценки по предмету. По </w:t>
            </w:r>
            <w:proofErr w:type="gramStart"/>
            <w:r w:rsidRPr="0080751D">
              <w:rPr>
                <w:rFonts w:ascii="Times New Roman" w:hAnsi="Times New Roman"/>
                <w:sz w:val="20"/>
                <w:szCs w:val="20"/>
                <w:lang w:eastAsia="en-US"/>
              </w:rPr>
              <w:t>предметам</w:t>
            </w:r>
            <w:proofErr w:type="gramEnd"/>
            <w:r w:rsidRPr="0080751D">
              <w:rPr>
                <w:rFonts w:ascii="Times New Roman" w:hAnsi="Times New Roman"/>
                <w:sz w:val="20"/>
                <w:szCs w:val="20"/>
                <w:lang w:eastAsia="en-US"/>
              </w:rPr>
              <w:t xml:space="preserve"> не вынесенным для итоговой аттестации итоговая оценка выставляется на основании внутренней. Обеспечивает аккумулятивный эффект усвоения </w:t>
            </w:r>
            <w:proofErr w:type="gramStart"/>
            <w:r w:rsidRPr="0080751D">
              <w:rPr>
                <w:rFonts w:ascii="Times New Roman" w:hAnsi="Times New Roman"/>
                <w:sz w:val="20"/>
                <w:szCs w:val="20"/>
                <w:lang w:eastAsia="en-US"/>
              </w:rPr>
              <w:t>обучающимся</w:t>
            </w:r>
            <w:proofErr w:type="gramEnd"/>
            <w:r w:rsidRPr="0080751D">
              <w:rPr>
                <w:rFonts w:ascii="Times New Roman" w:hAnsi="Times New Roman"/>
                <w:sz w:val="20"/>
                <w:szCs w:val="20"/>
                <w:lang w:eastAsia="en-US"/>
              </w:rPr>
              <w:t xml:space="preserve"> учебного материала. </w:t>
            </w:r>
          </w:p>
          <w:p w:rsidR="00F42958" w:rsidRPr="0080751D"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hAnsi="Times New Roman"/>
                <w:sz w:val="20"/>
                <w:szCs w:val="20"/>
              </w:rPr>
              <w:t>– аттестате об основном общем образовании</w:t>
            </w:r>
            <w:r w:rsidRPr="0080751D">
              <w:rPr>
                <w:rFonts w:ascii="Times New Roman" w:hAnsi="Times New Roman"/>
                <w:sz w:val="20"/>
                <w:szCs w:val="20"/>
                <w:lang w:eastAsia="en-US"/>
              </w:rPr>
              <w:t>.</w:t>
            </w:r>
          </w:p>
          <w:p w:rsidR="00F42958" w:rsidRDefault="00F42958"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F42958" w:rsidRDefault="00F42958" w:rsidP="0080751D">
            <w:pPr>
              <w:spacing w:after="0" w:line="240" w:lineRule="auto"/>
              <w:jc w:val="both"/>
              <w:rPr>
                <w:rFonts w:ascii="Times New Roman" w:hAnsi="Times New Roman"/>
                <w:sz w:val="20"/>
                <w:szCs w:val="20"/>
              </w:rPr>
            </w:pPr>
            <w:r w:rsidRPr="0080751D">
              <w:rPr>
                <w:rFonts w:ascii="Times New Roman" w:hAnsi="Times New Roman"/>
                <w:sz w:val="20"/>
                <w:szCs w:val="20"/>
                <w:lang w:eastAsia="en-US"/>
              </w:rPr>
              <w:t>Характеристика формируется на основании</w:t>
            </w:r>
            <w:r w:rsidRPr="0080751D">
              <w:rPr>
                <w:rFonts w:ascii="Times New Roman"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F42958" w:rsidRPr="0080751D" w:rsidRDefault="00F42958" w:rsidP="0080751D">
            <w:pPr>
              <w:spacing w:after="0" w:line="240" w:lineRule="auto"/>
              <w:jc w:val="both"/>
              <w:rPr>
                <w:rFonts w:ascii="Times New Roman" w:hAnsi="Times New Roman"/>
                <w:sz w:val="20"/>
                <w:szCs w:val="20"/>
              </w:rPr>
            </w:pPr>
            <w:r w:rsidRPr="0080751D">
              <w:rPr>
                <w:rFonts w:ascii="Times New Roman" w:hAnsi="Times New Roman"/>
                <w:sz w:val="20"/>
                <w:szCs w:val="20"/>
              </w:rPr>
              <w:t>В характеристике выпускника:</w:t>
            </w:r>
          </w:p>
          <w:p w:rsidR="00F42958" w:rsidRPr="0080751D" w:rsidRDefault="00F42958" w:rsidP="0080751D">
            <w:pPr>
              <w:tabs>
                <w:tab w:val="left" w:pos="993"/>
              </w:tabs>
              <w:spacing w:after="0" w:line="240" w:lineRule="auto"/>
              <w:contextualSpacing/>
              <w:jc w:val="both"/>
              <w:rPr>
                <w:rFonts w:ascii="Times New Roman" w:hAnsi="Times New Roman"/>
                <w:sz w:val="20"/>
                <w:szCs w:val="20"/>
                <w:lang w:eastAsia="en-US"/>
              </w:rPr>
            </w:pPr>
            <w:proofErr w:type="gramStart"/>
            <w:r>
              <w:rPr>
                <w:rFonts w:ascii="Times New Roman" w:hAnsi="Times New Roman"/>
                <w:sz w:val="20"/>
                <w:szCs w:val="20"/>
                <w:lang w:eastAsia="en-US"/>
              </w:rPr>
              <w:t xml:space="preserve">- </w:t>
            </w:r>
            <w:r w:rsidRPr="0080751D">
              <w:rPr>
                <w:rFonts w:ascii="Times New Roman"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roofErr w:type="gramEnd"/>
          </w:p>
          <w:p w:rsidR="00F42958" w:rsidRPr="0080751D" w:rsidRDefault="00F42958" w:rsidP="0080751D">
            <w:pPr>
              <w:tabs>
                <w:tab w:val="left" w:pos="993"/>
              </w:tabs>
              <w:spacing w:after="0" w:line="240" w:lineRule="auto"/>
              <w:contextualSpacing/>
              <w:jc w:val="both"/>
              <w:rPr>
                <w:rFonts w:ascii="Times New Roman" w:hAnsi="Times New Roman"/>
                <w:sz w:val="20"/>
                <w:szCs w:val="20"/>
                <w:lang w:eastAsia="en-US"/>
              </w:rPr>
            </w:pPr>
            <w:r>
              <w:rPr>
                <w:rFonts w:ascii="Times New Roman" w:hAnsi="Times New Roman"/>
                <w:sz w:val="20"/>
                <w:szCs w:val="20"/>
                <w:lang w:eastAsia="en-US"/>
              </w:rPr>
              <w:t xml:space="preserve">- </w:t>
            </w:r>
            <w:r w:rsidRPr="0080751D">
              <w:rPr>
                <w:rFonts w:ascii="Times New Roman"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F42958" w:rsidRDefault="00F42958" w:rsidP="00EA7A1C">
      <w:pPr>
        <w:pStyle w:val="Zag1"/>
        <w:spacing w:after="0" w:line="240" w:lineRule="auto"/>
        <w:jc w:val="left"/>
        <w:outlineLvl w:val="0"/>
        <w:rPr>
          <w:rStyle w:val="Zag11"/>
          <w:rFonts w:eastAsia="@Arial Unicode MS"/>
          <w:color w:val="auto"/>
          <w:lang w:val="ru-RU"/>
        </w:rPr>
      </w:pPr>
    </w:p>
    <w:p w:rsidR="00F42958" w:rsidRDefault="00F42958" w:rsidP="00EA7A1C">
      <w:pPr>
        <w:pStyle w:val="Zag1"/>
        <w:spacing w:after="0" w:line="240" w:lineRule="auto"/>
        <w:jc w:val="left"/>
        <w:outlineLvl w:val="0"/>
        <w:rPr>
          <w:rStyle w:val="Zag11"/>
          <w:rFonts w:eastAsia="@Arial Unicode MS"/>
          <w:color w:val="auto"/>
          <w:lang w:val="ru-RU"/>
        </w:rPr>
      </w:pPr>
    </w:p>
    <w:p w:rsidR="00F42958" w:rsidRPr="00FE3E31" w:rsidRDefault="00F42958"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t>2. СОДЕРЖАТЕЛЬНЫЙ РАЗДЕЛ</w:t>
      </w:r>
      <w:r>
        <w:rPr>
          <w:rStyle w:val="Zag11"/>
          <w:rFonts w:eastAsia="@Arial Unicode MS"/>
          <w:color w:val="auto"/>
          <w:lang w:val="ru-RU"/>
        </w:rPr>
        <w:t xml:space="preserve"> ОСНОВНОЙ ОБРАЗОВАТЕЛЬНОЙ ПРОГРАММЫ ОСНОВНОГО ОБЩЕГО ОБРАЗОВАНИЯ</w:t>
      </w:r>
      <w:r w:rsidRPr="001A6A63">
        <w:rPr>
          <w:rStyle w:val="Zag11"/>
          <w:rFonts w:eastAsia="@Arial Unicode MS"/>
          <w:color w:val="auto"/>
          <w:lang w:val="ru-RU"/>
        </w:rPr>
        <w:tab/>
      </w:r>
    </w:p>
    <w:p w:rsidR="00F42958" w:rsidRPr="000E2B59" w:rsidRDefault="00F42958"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F42958" w:rsidRDefault="00F42958"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w:t>
      </w:r>
      <w:proofErr w:type="gramStart"/>
      <w:r w:rsidRPr="009C58FA">
        <w:rPr>
          <w:rFonts w:ascii="Times New Roman" w:hAnsi="Times New Roman"/>
          <w:sz w:val="24"/>
          <w:szCs w:val="24"/>
        </w:rPr>
        <w:t>содержит</w:t>
      </w:r>
      <w:proofErr w:type="gramEnd"/>
      <w:r w:rsidRPr="009C58FA">
        <w:rPr>
          <w:rFonts w:ascii="Times New Roman" w:hAnsi="Times New Roman"/>
          <w:sz w:val="24"/>
          <w:szCs w:val="24"/>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F42958" w:rsidRPr="009C58FA" w:rsidRDefault="00F42958"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F42958" w:rsidRPr="009C58FA" w:rsidRDefault="00F42958"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42958" w:rsidRPr="00956A95" w:rsidRDefault="00F42958" w:rsidP="00FA2657">
      <w:pPr>
        <w:pStyle w:val="afff0"/>
      </w:pPr>
      <w:r w:rsidRPr="00956A95">
        <w:t>C целью разработки и реализации программы развития УУД в школе создана р</w:t>
      </w:r>
      <w:r>
        <w:t xml:space="preserve">абочая группа под руководством </w:t>
      </w:r>
      <w:r w:rsidRPr="00956A95">
        <w:t xml:space="preserve"> директора</w:t>
      </w:r>
      <w:r>
        <w:t>,</w:t>
      </w:r>
      <w:r w:rsidRPr="00956A95">
        <w:t xml:space="preserve"> осуществляющая деятельность в сфере формирования и реализации программы развития УУД. </w:t>
      </w:r>
      <w:r>
        <w:tab/>
      </w:r>
    </w:p>
    <w:p w:rsidR="00F42958" w:rsidRPr="00956A95" w:rsidRDefault="00F42958" w:rsidP="000E2B59">
      <w:pPr>
        <w:pStyle w:val="afff0"/>
      </w:pPr>
      <w:r w:rsidRPr="00956A95">
        <w:rPr>
          <w:shd w:val="clear" w:color="auto" w:fill="FFFFFF"/>
        </w:rPr>
        <w:t>Направления деятельности рабочей группы включают:</w:t>
      </w:r>
    </w:p>
    <w:p w:rsidR="00F42958" w:rsidRPr="00FA2657" w:rsidRDefault="00F42958" w:rsidP="00D9614E">
      <w:pPr>
        <w:pStyle w:val="afff0"/>
        <w:numPr>
          <w:ilvl w:val="0"/>
          <w:numId w:val="124"/>
        </w:numPr>
      </w:pPr>
      <w:r w:rsidRPr="00956A95">
        <w:rPr>
          <w:shd w:val="clear" w:color="auto" w:fill="FFFFFF"/>
        </w:rPr>
        <w:t>разработку планируемых образовательных метапредметных</w:t>
      </w:r>
      <w:r>
        <w:rPr>
          <w:shd w:val="clear" w:color="auto" w:fill="FFFFFF"/>
        </w:rPr>
        <w:t xml:space="preserve"> результатов как </w:t>
      </w:r>
      <w:proofErr w:type="gramStart"/>
      <w:r>
        <w:rPr>
          <w:shd w:val="clear" w:color="auto" w:fill="FFFFFF"/>
        </w:rPr>
        <w:t>для</w:t>
      </w:r>
      <w:proofErr w:type="gramEnd"/>
    </w:p>
    <w:p w:rsidR="00F42958" w:rsidRPr="00956A95" w:rsidRDefault="00F42958"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42958" w:rsidRPr="00FA2657" w:rsidRDefault="00F42958" w:rsidP="00D9614E">
      <w:pPr>
        <w:pStyle w:val="afff0"/>
        <w:numPr>
          <w:ilvl w:val="0"/>
          <w:numId w:val="124"/>
        </w:numPr>
      </w:pPr>
      <w:r w:rsidRPr="00956A95">
        <w:rPr>
          <w:shd w:val="clear" w:color="auto" w:fill="FFFFFF"/>
        </w:rPr>
        <w:t>разработку основных подходов к обеспече</w:t>
      </w:r>
      <w:r>
        <w:rPr>
          <w:shd w:val="clear" w:color="auto" w:fill="FFFFFF"/>
        </w:rPr>
        <w:t>нию связи универсальных учебных</w:t>
      </w:r>
    </w:p>
    <w:p w:rsidR="00F42958" w:rsidRPr="00956A95" w:rsidRDefault="00F42958"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42958" w:rsidRDefault="00F42958" w:rsidP="00D9614E">
      <w:pPr>
        <w:pStyle w:val="afff0"/>
        <w:numPr>
          <w:ilvl w:val="0"/>
          <w:numId w:val="124"/>
        </w:numPr>
      </w:pPr>
      <w:r w:rsidRPr="00956A95">
        <w:t>разработку основных подходов к конс</w:t>
      </w:r>
      <w:r>
        <w:t>труированию задач на применение</w:t>
      </w:r>
    </w:p>
    <w:p w:rsidR="00F42958" w:rsidRPr="00956A95" w:rsidRDefault="00F42958" w:rsidP="00FA2657">
      <w:pPr>
        <w:pStyle w:val="afff0"/>
        <w:ind w:firstLine="0"/>
      </w:pPr>
      <w:r w:rsidRPr="00956A95">
        <w:t>универсальных учебных действий;</w:t>
      </w:r>
    </w:p>
    <w:p w:rsidR="00F42958" w:rsidRDefault="00F42958" w:rsidP="00D9614E">
      <w:pPr>
        <w:pStyle w:val="afff0"/>
        <w:numPr>
          <w:ilvl w:val="0"/>
          <w:numId w:val="124"/>
        </w:numPr>
      </w:pPr>
      <w:r w:rsidRPr="00956A95">
        <w:rPr>
          <w:shd w:val="clear" w:color="auto" w:fill="FFFFFF"/>
        </w:rPr>
        <w:lastRenderedPageBreak/>
        <w:t xml:space="preserve">разработку основных подходов к </w:t>
      </w:r>
      <w:r w:rsidRPr="00956A95">
        <w:t>организ</w:t>
      </w:r>
      <w:r>
        <w:t>ации учебно-исследовательской и</w:t>
      </w:r>
    </w:p>
    <w:p w:rsidR="00F42958" w:rsidRDefault="00F42958" w:rsidP="00FA2657">
      <w:pPr>
        <w:pStyle w:val="afff0"/>
        <w:ind w:firstLine="0"/>
      </w:pPr>
      <w:r w:rsidRPr="00956A95">
        <w:t xml:space="preserve">проектной деятельности в рамках урочной и внеурочной деятельности по таким направлениям, как: </w:t>
      </w:r>
      <w:proofErr w:type="gramStart"/>
      <w:r w:rsidRPr="00956A95">
        <w:t>исследовательское</w:t>
      </w:r>
      <w:proofErr w:type="gramEnd"/>
      <w:r w:rsidRPr="00956A95">
        <w:t xml:space="preserve">, инженерное, </w:t>
      </w:r>
    </w:p>
    <w:p w:rsidR="00F42958" w:rsidRDefault="00F42958" w:rsidP="00D9614E">
      <w:pPr>
        <w:pStyle w:val="afff0"/>
        <w:numPr>
          <w:ilvl w:val="0"/>
          <w:numId w:val="124"/>
        </w:numPr>
      </w:pPr>
      <w:r w:rsidRPr="00956A95">
        <w:t xml:space="preserve">прикладное, информационное, социальное, </w:t>
      </w:r>
      <w:r>
        <w:t>игровое, творческое направление</w:t>
      </w:r>
    </w:p>
    <w:p w:rsidR="00F42958" w:rsidRPr="00956A95" w:rsidRDefault="00F42958" w:rsidP="00FA2657">
      <w:pPr>
        <w:pStyle w:val="afff0"/>
        <w:ind w:firstLine="0"/>
      </w:pPr>
      <w:r w:rsidRPr="00956A95">
        <w:t>проектов;</w:t>
      </w:r>
    </w:p>
    <w:p w:rsidR="00F42958" w:rsidRDefault="00F42958" w:rsidP="00D9614E">
      <w:pPr>
        <w:pStyle w:val="afff0"/>
        <w:numPr>
          <w:ilvl w:val="0"/>
          <w:numId w:val="124"/>
        </w:numPr>
      </w:pPr>
      <w:r w:rsidRPr="00956A95">
        <w:rPr>
          <w:shd w:val="clear" w:color="auto" w:fill="FFFFFF"/>
        </w:rPr>
        <w:t xml:space="preserve">разработку основных подходов к </w:t>
      </w:r>
      <w:r w:rsidRPr="00956A95">
        <w:t>орга</w:t>
      </w:r>
      <w:r>
        <w:t xml:space="preserve">низации учебной деятельности </w:t>
      </w:r>
      <w:proofErr w:type="gramStart"/>
      <w:r>
        <w:t>по</w:t>
      </w:r>
      <w:proofErr w:type="gramEnd"/>
    </w:p>
    <w:p w:rsidR="00F42958" w:rsidRPr="00956A95" w:rsidRDefault="00F42958" w:rsidP="00FA2657">
      <w:pPr>
        <w:pStyle w:val="afff0"/>
        <w:ind w:firstLine="0"/>
      </w:pPr>
      <w:r w:rsidRPr="00956A95">
        <w:t xml:space="preserve">формированию и развитию </w:t>
      </w:r>
      <w:proofErr w:type="gramStart"/>
      <w:r w:rsidRPr="00956A95">
        <w:t>ИКТ-компетенций</w:t>
      </w:r>
      <w:proofErr w:type="gramEnd"/>
      <w:r w:rsidRPr="00956A95">
        <w:t>;</w:t>
      </w:r>
    </w:p>
    <w:p w:rsidR="00F42958" w:rsidRDefault="00F42958" w:rsidP="00D9614E">
      <w:pPr>
        <w:pStyle w:val="afff0"/>
        <w:numPr>
          <w:ilvl w:val="0"/>
          <w:numId w:val="124"/>
        </w:numPr>
      </w:pPr>
      <w:r w:rsidRPr="00956A95">
        <w:rPr>
          <w:shd w:val="clear" w:color="auto" w:fill="FFFFFF"/>
        </w:rPr>
        <w:t xml:space="preserve">разработку системы мер по организации </w:t>
      </w:r>
      <w:r w:rsidRPr="00956A95">
        <w:t>взаи</w:t>
      </w:r>
      <w:r>
        <w:t xml:space="preserve">модействия с </w:t>
      </w:r>
      <w:proofErr w:type="gramStart"/>
      <w:r>
        <w:t>учебными</w:t>
      </w:r>
      <w:proofErr w:type="gramEnd"/>
      <w:r>
        <w:t>, научными</w:t>
      </w:r>
    </w:p>
    <w:p w:rsidR="00F42958" w:rsidRPr="00956A95" w:rsidRDefault="00F42958"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42958" w:rsidRDefault="00F42958" w:rsidP="00D9614E">
      <w:pPr>
        <w:pStyle w:val="afff0"/>
        <w:numPr>
          <w:ilvl w:val="0"/>
          <w:numId w:val="124"/>
        </w:numPr>
      </w:pPr>
      <w:r w:rsidRPr="00956A95">
        <w:rPr>
          <w:shd w:val="clear" w:color="auto" w:fill="FFFFFF"/>
        </w:rPr>
        <w:t xml:space="preserve">разработку системы мер по обеспечению </w:t>
      </w:r>
      <w:r w:rsidRPr="00956A95">
        <w:t>усл</w:t>
      </w:r>
      <w:r>
        <w:t>овий для развития универсальных</w:t>
      </w:r>
    </w:p>
    <w:p w:rsidR="00F42958" w:rsidRPr="00956A95" w:rsidRDefault="00F42958"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42958" w:rsidRDefault="00F42958" w:rsidP="00D9614E">
      <w:pPr>
        <w:pStyle w:val="afff0"/>
        <w:numPr>
          <w:ilvl w:val="0"/>
          <w:numId w:val="124"/>
        </w:numPr>
      </w:pPr>
      <w:r w:rsidRPr="00956A95">
        <w:t>разработку комплекса мер по организа</w:t>
      </w:r>
      <w:r>
        <w:t>ции системы оценки деятельности</w:t>
      </w:r>
    </w:p>
    <w:p w:rsidR="00F42958" w:rsidRPr="00956A95" w:rsidRDefault="00F42958" w:rsidP="00FA2657">
      <w:pPr>
        <w:pStyle w:val="afff0"/>
        <w:ind w:firstLine="0"/>
      </w:pPr>
      <w:r w:rsidRPr="00956A95">
        <w:t xml:space="preserve">образовательной организации по формированию и развитию универсальных учебных действий </w:t>
      </w:r>
      <w:proofErr w:type="gramStart"/>
      <w:r w:rsidRPr="00956A95">
        <w:t>у</w:t>
      </w:r>
      <w:proofErr w:type="gramEnd"/>
      <w:r w:rsidRPr="00956A95">
        <w:t xml:space="preserve"> обучающихся;</w:t>
      </w:r>
    </w:p>
    <w:p w:rsidR="00F42958" w:rsidRPr="00956A95" w:rsidRDefault="00F42958" w:rsidP="00D9614E">
      <w:pPr>
        <w:pStyle w:val="afff0"/>
        <w:numPr>
          <w:ilvl w:val="0"/>
          <w:numId w:val="124"/>
        </w:numPr>
      </w:pPr>
      <w:r w:rsidRPr="00956A95">
        <w:t xml:space="preserve">разработку методики и инструментария мониторинга успешности освоения и </w:t>
      </w:r>
    </w:p>
    <w:p w:rsidR="00F42958" w:rsidRPr="00956A95" w:rsidRDefault="00F42958" w:rsidP="00FA2657">
      <w:pPr>
        <w:pStyle w:val="afff0"/>
        <w:ind w:firstLine="0"/>
      </w:pPr>
      <w:r w:rsidRPr="00956A95">
        <w:t xml:space="preserve">применения </w:t>
      </w:r>
      <w:proofErr w:type="gramStart"/>
      <w:r w:rsidRPr="00956A95">
        <w:t>обучающимися</w:t>
      </w:r>
      <w:proofErr w:type="gramEnd"/>
      <w:r w:rsidRPr="00956A95">
        <w:t xml:space="preserve"> универсальных учебных действий;</w:t>
      </w:r>
    </w:p>
    <w:p w:rsidR="00F42958" w:rsidRPr="00FA2657" w:rsidRDefault="00F42958" w:rsidP="00D9614E">
      <w:pPr>
        <w:pStyle w:val="afff0"/>
        <w:numPr>
          <w:ilvl w:val="0"/>
          <w:numId w:val="124"/>
        </w:numPr>
      </w:pPr>
      <w:r w:rsidRPr="00956A95">
        <w:rPr>
          <w:shd w:val="clear" w:color="auto" w:fill="FFFFFF"/>
        </w:rPr>
        <w:t xml:space="preserve">разработку основных подходов к созданию </w:t>
      </w:r>
      <w:r>
        <w:rPr>
          <w:shd w:val="clear" w:color="auto" w:fill="FFFFFF"/>
        </w:rPr>
        <w:t xml:space="preserve">рабочих программ по предметам </w:t>
      </w:r>
      <w:proofErr w:type="gramStart"/>
      <w:r>
        <w:rPr>
          <w:shd w:val="clear" w:color="auto" w:fill="FFFFFF"/>
        </w:rPr>
        <w:t>с</w:t>
      </w:r>
      <w:proofErr w:type="gramEnd"/>
    </w:p>
    <w:p w:rsidR="00F42958" w:rsidRPr="00956A95" w:rsidRDefault="00F42958"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42958" w:rsidRPr="00FA2657" w:rsidRDefault="00F42958" w:rsidP="00D9614E">
      <w:pPr>
        <w:pStyle w:val="afff0"/>
        <w:numPr>
          <w:ilvl w:val="0"/>
          <w:numId w:val="124"/>
        </w:numPr>
      </w:pPr>
      <w:r w:rsidRPr="00956A95">
        <w:rPr>
          <w:shd w:val="clear" w:color="auto" w:fill="FFFFFF"/>
        </w:rPr>
        <w:t>разработку рекомендаций педагогам п</w:t>
      </w:r>
      <w:r>
        <w:rPr>
          <w:shd w:val="clear" w:color="auto" w:fill="FFFFFF"/>
        </w:rPr>
        <w:t>о конструированию уроков и иных</w:t>
      </w:r>
    </w:p>
    <w:p w:rsidR="00F42958" w:rsidRPr="00956A95" w:rsidRDefault="00F42958" w:rsidP="00FA2657">
      <w:pPr>
        <w:pStyle w:val="afff0"/>
        <w:ind w:firstLine="0"/>
      </w:pPr>
      <w:r w:rsidRPr="00956A95">
        <w:rPr>
          <w:shd w:val="clear" w:color="auto" w:fill="FFFFFF"/>
        </w:rPr>
        <w:t>учебных занятий с учетом требований развития и применения УУД;</w:t>
      </w:r>
    </w:p>
    <w:p w:rsidR="00F42958" w:rsidRPr="00FA2657" w:rsidRDefault="00F42958" w:rsidP="00D9614E">
      <w:pPr>
        <w:pStyle w:val="afff0"/>
        <w:numPr>
          <w:ilvl w:val="0"/>
          <w:numId w:val="124"/>
        </w:numPr>
      </w:pPr>
      <w:r w:rsidRPr="00956A95">
        <w:rPr>
          <w:shd w:val="clear" w:color="auto" w:fill="FFFFFF"/>
        </w:rPr>
        <w:t>организацию и проведение серии семина</w:t>
      </w:r>
      <w:r>
        <w:rPr>
          <w:shd w:val="clear" w:color="auto" w:fill="FFFFFF"/>
        </w:rPr>
        <w:t xml:space="preserve">ров с учителями, работающими </w:t>
      </w:r>
      <w:proofErr w:type="gramStart"/>
      <w:r>
        <w:rPr>
          <w:shd w:val="clear" w:color="auto" w:fill="FFFFFF"/>
        </w:rPr>
        <w:t>на</w:t>
      </w:r>
      <w:proofErr w:type="gramEnd"/>
    </w:p>
    <w:p w:rsidR="00F42958" w:rsidRPr="00956A95" w:rsidRDefault="00F42958" w:rsidP="00FA2657">
      <w:pPr>
        <w:pStyle w:val="afff0"/>
        <w:ind w:firstLine="0"/>
      </w:pPr>
      <w:proofErr w:type="gramStart"/>
      <w:r w:rsidRPr="00956A95">
        <w:rPr>
          <w:shd w:val="clear" w:color="auto" w:fill="FFFFFF"/>
        </w:rPr>
        <w:t>уровне</w:t>
      </w:r>
      <w:proofErr w:type="gramEnd"/>
      <w:r w:rsidRPr="00956A95">
        <w:rPr>
          <w:shd w:val="clear" w:color="auto" w:fill="FFFFFF"/>
        </w:rPr>
        <w:t xml:space="preserve"> начального общего образования в целях реализации принципа преемственности в плане развития УУД;</w:t>
      </w:r>
    </w:p>
    <w:p w:rsidR="00F42958" w:rsidRPr="00FA2657" w:rsidRDefault="00F42958" w:rsidP="00D9614E">
      <w:pPr>
        <w:pStyle w:val="afff0"/>
        <w:numPr>
          <w:ilvl w:val="0"/>
          <w:numId w:val="124"/>
        </w:numPr>
      </w:pPr>
      <w:r w:rsidRPr="00956A95">
        <w:rPr>
          <w:shd w:val="clear" w:color="auto" w:fill="FFFFFF"/>
        </w:rPr>
        <w:t>организацию и проведение систематич</w:t>
      </w:r>
      <w:r>
        <w:rPr>
          <w:shd w:val="clear" w:color="auto" w:fill="FFFFFF"/>
        </w:rPr>
        <w:t>еских консультаций с педагогами</w:t>
      </w:r>
    </w:p>
    <w:p w:rsidR="00F42958" w:rsidRPr="00956A95" w:rsidRDefault="00F42958"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42958" w:rsidRPr="00FA2657" w:rsidRDefault="00F42958" w:rsidP="00D9614E">
      <w:pPr>
        <w:pStyle w:val="afff0"/>
        <w:numPr>
          <w:ilvl w:val="0"/>
          <w:numId w:val="124"/>
        </w:numPr>
      </w:pPr>
      <w:r w:rsidRPr="00956A95">
        <w:rPr>
          <w:shd w:val="clear" w:color="auto" w:fill="FFFFFF"/>
        </w:rPr>
        <w:t xml:space="preserve">организацию и проведение методических </w:t>
      </w:r>
      <w:r>
        <w:rPr>
          <w:shd w:val="clear" w:color="auto" w:fill="FFFFFF"/>
        </w:rPr>
        <w:t>семинаров с педагогами</w:t>
      </w:r>
    </w:p>
    <w:p w:rsidR="00F42958" w:rsidRPr="00956A95" w:rsidRDefault="00F42958"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42958" w:rsidRPr="00FA2657" w:rsidRDefault="00F42958" w:rsidP="00D9614E">
      <w:pPr>
        <w:pStyle w:val="afff0"/>
        <w:numPr>
          <w:ilvl w:val="0"/>
          <w:numId w:val="124"/>
        </w:numPr>
      </w:pPr>
      <w:r w:rsidRPr="00956A95">
        <w:rPr>
          <w:shd w:val="clear" w:color="auto" w:fill="FFFFFF"/>
        </w:rPr>
        <w:t>организацию разъяснительной/просвети</w:t>
      </w:r>
      <w:r>
        <w:rPr>
          <w:shd w:val="clear" w:color="auto" w:fill="FFFFFF"/>
        </w:rPr>
        <w:t xml:space="preserve">тельской работы с родителями </w:t>
      </w:r>
      <w:proofErr w:type="gramStart"/>
      <w:r>
        <w:rPr>
          <w:shd w:val="clear" w:color="auto" w:fill="FFFFFF"/>
        </w:rPr>
        <w:t>по</w:t>
      </w:r>
      <w:proofErr w:type="gramEnd"/>
    </w:p>
    <w:p w:rsidR="00F42958" w:rsidRPr="00956A95" w:rsidRDefault="00F42958" w:rsidP="00FA2657">
      <w:pPr>
        <w:pStyle w:val="afff0"/>
        <w:ind w:firstLine="0"/>
      </w:pPr>
      <w:r w:rsidRPr="00956A95">
        <w:rPr>
          <w:shd w:val="clear" w:color="auto" w:fill="FFFFFF"/>
        </w:rPr>
        <w:t>проблемам развития УУД у учащихся уровня;</w:t>
      </w:r>
    </w:p>
    <w:p w:rsidR="00F42958" w:rsidRPr="00FA2657" w:rsidRDefault="00F42958" w:rsidP="00D9614E">
      <w:pPr>
        <w:pStyle w:val="afff0"/>
        <w:numPr>
          <w:ilvl w:val="0"/>
          <w:numId w:val="124"/>
        </w:numPr>
      </w:pPr>
      <w:r w:rsidRPr="00956A95">
        <w:rPr>
          <w:shd w:val="clear" w:color="auto" w:fill="FFFFFF"/>
        </w:rPr>
        <w:t>организацию отражения результатов рабо</w:t>
      </w:r>
      <w:r>
        <w:rPr>
          <w:shd w:val="clear" w:color="auto" w:fill="FFFFFF"/>
        </w:rPr>
        <w:t>ты по формированию УУД учащихся</w:t>
      </w:r>
    </w:p>
    <w:p w:rsidR="00F42958" w:rsidRPr="00956A95" w:rsidRDefault="00F42958" w:rsidP="00FA2657">
      <w:pPr>
        <w:pStyle w:val="afff0"/>
        <w:ind w:firstLine="0"/>
      </w:pPr>
      <w:r w:rsidRPr="00956A95">
        <w:rPr>
          <w:shd w:val="clear" w:color="auto" w:fill="FFFFFF"/>
        </w:rPr>
        <w:t>на сайте образовательной организации.</w:t>
      </w:r>
    </w:p>
    <w:p w:rsidR="00F42958" w:rsidRPr="009C58FA" w:rsidRDefault="00F42958"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F42958" w:rsidRPr="00817904" w:rsidRDefault="00F42958"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42958" w:rsidRPr="00817904" w:rsidRDefault="00F42958"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 xml:space="preserve">реализация основных подходов, обеспечивающих эффективное освоение УУД </w:t>
      </w:r>
      <w:proofErr w:type="gramStart"/>
      <w:r w:rsidRPr="00817904">
        <w:t>обучающимися</w:t>
      </w:r>
      <w:proofErr w:type="gramEnd"/>
      <w:r w:rsidRPr="00817904">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 xml:space="preserve">включение развивающих </w:t>
      </w:r>
      <w:proofErr w:type="gramStart"/>
      <w:r w:rsidRPr="00817904">
        <w:t>задач</w:t>
      </w:r>
      <w:proofErr w:type="gramEnd"/>
      <w:r w:rsidRPr="00817904">
        <w:t xml:space="preserve"> как в урочную, так и внеурочную деятельность обучающихся;</w:t>
      </w:r>
    </w:p>
    <w:p w:rsidR="00F42958" w:rsidRPr="00817904" w:rsidRDefault="00F42958" w:rsidP="00D9614E">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 xml:space="preserve">обеспечение преемственности и особенностей программы развития универсальных </w:t>
      </w:r>
      <w:r w:rsidRPr="00817904">
        <w:lastRenderedPageBreak/>
        <w:t xml:space="preserve">учебных действий при переходе </w:t>
      </w:r>
      <w:proofErr w:type="gramStart"/>
      <w:r w:rsidRPr="00817904">
        <w:t>от</w:t>
      </w:r>
      <w:proofErr w:type="gramEnd"/>
      <w:r w:rsidRPr="00817904">
        <w:t xml:space="preserve"> начального к основному общему образованию.</w:t>
      </w:r>
    </w:p>
    <w:p w:rsidR="00F42958" w:rsidRPr="00817904" w:rsidRDefault="00F42958" w:rsidP="00BD5402">
      <w:pPr>
        <w:pStyle w:val="afd"/>
        <w:widowControl w:val="0"/>
        <w:tabs>
          <w:tab w:val="left" w:pos="567"/>
        </w:tabs>
        <w:spacing w:before="0" w:beforeAutospacing="0" w:after="0" w:afterAutospacing="0"/>
        <w:ind w:firstLine="567"/>
        <w:jc w:val="both"/>
      </w:pPr>
      <w:proofErr w:type="gramStart"/>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817904">
        <w:t xml:space="preserve"> УУД представляют собой целостную взаимосвязанную систему, определяемую общей логикой возрастного развития.</w:t>
      </w:r>
    </w:p>
    <w:p w:rsidR="00F42958" w:rsidRPr="00BD5402" w:rsidRDefault="00F42958"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F42958" w:rsidRPr="00FC12D4" w:rsidRDefault="00F42958"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42958" w:rsidRPr="00260ECD" w:rsidRDefault="00F42958"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w:t>
      </w:r>
      <w:proofErr w:type="gramStart"/>
      <w:r w:rsidRPr="00260ECD">
        <w:rPr>
          <w:rFonts w:ascii="Times New Roman" w:hAnsi="Times New Roman"/>
          <w:color w:val="000000"/>
          <w:sz w:val="24"/>
          <w:szCs w:val="24"/>
        </w:rPr>
        <w:t>работы</w:t>
      </w:r>
      <w:proofErr w:type="gramEnd"/>
      <w:r w:rsidRPr="00260ECD">
        <w:rPr>
          <w:rFonts w:ascii="Times New Roman" w:hAnsi="Times New Roman"/>
          <w:color w:val="000000"/>
          <w:sz w:val="24"/>
          <w:szCs w:val="24"/>
        </w:rPr>
        <w:t xml:space="preserve"> как с предметным, так и с междисципдинарным содержанием при формировании УУД;</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F42958" w:rsidRPr="00260ECD" w:rsidRDefault="00F42958" w:rsidP="00D9614E">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F42958" w:rsidRPr="00260ECD" w:rsidRDefault="00F42958"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42958" w:rsidRPr="00260ECD" w:rsidRDefault="00F42958"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F42958" w:rsidRPr="00260ECD" w:rsidRDefault="00F42958"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F42958" w:rsidRPr="00260ECD" w:rsidRDefault="00F42958"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F42958" w:rsidRPr="00FC12D4" w:rsidRDefault="00F42958"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F42958" w:rsidRPr="00FC12D4" w:rsidRDefault="00F42958" w:rsidP="00D9614E">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F42958" w:rsidRPr="00FC12D4" w:rsidRDefault="00F42958" w:rsidP="00D9614E">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F42958" w:rsidRPr="00FC12D4" w:rsidRDefault="00F42958" w:rsidP="00D9614E">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F42958" w:rsidRPr="00FC12D4" w:rsidRDefault="00F42958"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lastRenderedPageBreak/>
        <w:t>Регулятивные действия.</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F42958" w:rsidRPr="007309ED"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F42958" w:rsidRPr="00FC12D4" w:rsidRDefault="00F42958" w:rsidP="00D9614E">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F42958" w:rsidRPr="00FC12D4" w:rsidRDefault="00F42958"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F42958"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F42958" w:rsidRPr="00FC12D4"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F42958" w:rsidRPr="00FC12D4"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F42958" w:rsidRPr="00FC12D4" w:rsidRDefault="00F42958" w:rsidP="00D9614E">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F42958" w:rsidRPr="00FC12D4"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F42958" w:rsidRDefault="00F42958" w:rsidP="00D9614E">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F42958" w:rsidRPr="00E0340B" w:rsidRDefault="00F42958"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F42958" w:rsidRPr="00FC12D4" w:rsidRDefault="00F42958" w:rsidP="00D9614E">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F42958" w:rsidRPr="00FC12D4" w:rsidRDefault="00F42958" w:rsidP="00D9614E">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F42958" w:rsidRDefault="00F42958" w:rsidP="00D9614E">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F42958" w:rsidRPr="00FC12D4" w:rsidRDefault="00F42958"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F42958" w:rsidRPr="00887D56" w:rsidRDefault="00F42958"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F42958" w:rsidRPr="007309ED"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F42958" w:rsidRPr="00FC12D4" w:rsidRDefault="00F42958" w:rsidP="00D9614E">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F42958" w:rsidRPr="00887D56" w:rsidRDefault="00F42958"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F42958" w:rsidRPr="00FC12D4" w:rsidRDefault="00F42958" w:rsidP="00D9614E">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F42958" w:rsidRPr="00FC12D4" w:rsidRDefault="00F42958" w:rsidP="00D9614E">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lastRenderedPageBreak/>
        <w:t xml:space="preserve"> самостоятельное создание способов решения проблемы творческого и поискового характера.</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F42958" w:rsidRPr="00FC12D4" w:rsidRDefault="00F42958"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w:t>
      </w:r>
      <w:proofErr w:type="gramStart"/>
      <w:r w:rsidRPr="00FC12D4">
        <w:rPr>
          <w:rFonts w:ascii="Times New Roman" w:hAnsi="Times New Roman"/>
          <w:sz w:val="24"/>
          <w:szCs w:val="24"/>
        </w:rPr>
        <w:t>коллективном</w:t>
      </w:r>
      <w:proofErr w:type="gramEnd"/>
    </w:p>
    <w:p w:rsidR="00F42958" w:rsidRPr="00FC12D4" w:rsidRDefault="00F42958" w:rsidP="007309ED">
      <w:pPr>
        <w:autoSpaceDE w:val="0"/>
        <w:autoSpaceDN w:val="0"/>
        <w:adjustRightInd w:val="0"/>
        <w:spacing w:after="0" w:line="240" w:lineRule="auto"/>
        <w:jc w:val="both"/>
        <w:rPr>
          <w:rFonts w:ascii="Times New Roman" w:hAnsi="Times New Roman"/>
          <w:sz w:val="24"/>
          <w:szCs w:val="24"/>
        </w:rPr>
      </w:pPr>
      <w:proofErr w:type="gramStart"/>
      <w:r w:rsidRPr="00FC12D4">
        <w:rPr>
          <w:rFonts w:ascii="Times New Roman" w:hAnsi="Times New Roman"/>
          <w:sz w:val="24"/>
          <w:szCs w:val="24"/>
        </w:rPr>
        <w:t>обсуждении</w:t>
      </w:r>
      <w:proofErr w:type="gramEnd"/>
      <w:r w:rsidRPr="00FC12D4">
        <w:rPr>
          <w:rFonts w:ascii="Times New Roman" w:hAnsi="Times New Roman"/>
          <w:sz w:val="24"/>
          <w:szCs w:val="24"/>
        </w:rPr>
        <w:t xml:space="preserve"> проблем; интегрироваться в группу сверстников и строить продуктивное взаимодействие и сотрудничество со сверстниками и взрослыми.</w:t>
      </w:r>
    </w:p>
    <w:p w:rsidR="00F42958" w:rsidRPr="00FC12D4" w:rsidRDefault="00F42958"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F42958" w:rsidRPr="00FC12D4" w:rsidRDefault="00F42958" w:rsidP="00D9614E">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3402"/>
        <w:gridCol w:w="3402"/>
      </w:tblGrid>
      <w:tr w:rsidR="00F42958" w:rsidRPr="0045485D" w:rsidTr="004C21C0">
        <w:tc>
          <w:tcPr>
            <w:tcW w:w="3403"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F42958" w:rsidRPr="0045485D" w:rsidTr="004C21C0">
        <w:tc>
          <w:tcPr>
            <w:tcW w:w="10207" w:type="dxa"/>
            <w:gridSpan w:val="3"/>
          </w:tcPr>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F42958" w:rsidRPr="0045485D" w:rsidTr="004C21C0">
        <w:tc>
          <w:tcPr>
            <w:tcW w:w="3403"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F42958" w:rsidRPr="0045485D" w:rsidRDefault="00F42958" w:rsidP="004C21C0">
            <w:pPr>
              <w:spacing w:after="0" w:line="240" w:lineRule="auto"/>
              <w:ind w:firstLine="284"/>
              <w:rPr>
                <w:rFonts w:ascii="Times New Roman" w:hAnsi="Times New Roman"/>
                <w:sz w:val="24"/>
                <w:szCs w:val="24"/>
              </w:rPr>
            </w:pP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Учиться замечать и признавать   расхождение своих поступков со своими заявленными </w:t>
            </w:r>
            <w:proofErr w:type="gramStart"/>
            <w:r w:rsidRPr="0045485D">
              <w:rPr>
                <w:rFonts w:ascii="Times New Roman" w:hAnsi="Times New Roman"/>
                <w:sz w:val="24"/>
                <w:szCs w:val="24"/>
              </w:rPr>
              <w:t>пози­циями</w:t>
            </w:r>
            <w:proofErr w:type="gramEnd"/>
            <w:r w:rsidRPr="0045485D">
              <w:rPr>
                <w:rFonts w:ascii="Times New Roman" w:hAnsi="Times New Roman"/>
                <w:sz w:val="24"/>
                <w:szCs w:val="24"/>
              </w:rPr>
              <w:t>, взглядами, мнениями.</w:t>
            </w:r>
          </w:p>
          <w:p w:rsidR="00F42958" w:rsidRPr="0045485D" w:rsidRDefault="00F42958" w:rsidP="004C21C0">
            <w:pPr>
              <w:spacing w:after="0" w:line="240" w:lineRule="auto"/>
              <w:ind w:firstLine="284"/>
              <w:rPr>
                <w:rFonts w:ascii="Times New Roman" w:hAnsi="Times New Roman"/>
                <w:sz w:val="24"/>
                <w:szCs w:val="24"/>
              </w:rPr>
            </w:pP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Решать      моральные дилеммы   при  выборе </w:t>
            </w:r>
            <w:proofErr w:type="gramStart"/>
            <w:r w:rsidRPr="0045485D">
              <w:rPr>
                <w:rFonts w:ascii="Times New Roman" w:hAnsi="Times New Roman"/>
                <w:sz w:val="24"/>
                <w:szCs w:val="24"/>
              </w:rPr>
              <w:t>собственных</w:t>
            </w:r>
            <w:proofErr w:type="gramEnd"/>
            <w:r w:rsidRPr="0045485D">
              <w:rPr>
                <w:rFonts w:ascii="Times New Roman" w:hAnsi="Times New Roman"/>
                <w:sz w:val="24"/>
                <w:szCs w:val="24"/>
              </w:rPr>
              <w:t xml:space="preserve"> пост</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F42958" w:rsidRPr="0045485D" w:rsidTr="004C21C0">
        <w:tc>
          <w:tcPr>
            <w:tcW w:w="10207" w:type="dxa"/>
            <w:gridSpan w:val="3"/>
          </w:tcPr>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F42958" w:rsidRPr="0045485D" w:rsidTr="004C21C0">
        <w:tc>
          <w:tcPr>
            <w:tcW w:w="3403"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Сравнивать свои оценки с   оценками   других. Объяснять  отличия  в оценках одной и той же ситуации, поступка разными людьми. </w:t>
            </w:r>
            <w:proofErr w:type="gramStart"/>
            <w:r w:rsidRPr="0045485D">
              <w:rPr>
                <w:rFonts w:ascii="Times New Roman" w:hAnsi="Times New Roman"/>
                <w:sz w:val="24"/>
                <w:szCs w:val="24"/>
              </w:rPr>
              <w:t>Ha</w:t>
            </w:r>
            <w:proofErr w:type="gramEnd"/>
            <w:r w:rsidRPr="0045485D">
              <w:rPr>
                <w:rFonts w:ascii="Times New Roman" w:hAnsi="Times New Roman"/>
                <w:sz w:val="24"/>
                <w:szCs w:val="24"/>
              </w:rPr>
              <w:t>основании этого делать свой выбор в общей системе ценностей, определять свое место</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F42958" w:rsidRPr="0045485D" w:rsidTr="004C21C0">
        <w:tc>
          <w:tcPr>
            <w:tcW w:w="6805" w:type="dxa"/>
            <w:gridSpan w:val="2"/>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F42958"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F42958" w:rsidRPr="0045485D" w:rsidRDefault="00F42958"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F42958" w:rsidRPr="0045485D" w:rsidRDefault="00F42958"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3402"/>
        <w:gridCol w:w="2401"/>
        <w:gridCol w:w="2560"/>
      </w:tblGrid>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Определять и </w:t>
            </w:r>
            <w:r w:rsidRPr="0045485D">
              <w:rPr>
                <w:rFonts w:ascii="Times New Roman" w:hAnsi="Times New Roman"/>
                <w:b/>
                <w:i/>
                <w:sz w:val="24"/>
                <w:szCs w:val="24"/>
              </w:rPr>
              <w:lastRenderedPageBreak/>
              <w:t>формулировать цель деятельности. Составлять план действий по решению проблемы (задачи)</w:t>
            </w:r>
          </w:p>
        </w:tc>
        <w:tc>
          <w:tcPr>
            <w:tcW w:w="2401"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Осуществлять </w:t>
            </w:r>
            <w:r w:rsidRPr="0045485D">
              <w:rPr>
                <w:rFonts w:ascii="Times New Roman" w:hAnsi="Times New Roman"/>
                <w:b/>
                <w:i/>
                <w:sz w:val="24"/>
                <w:szCs w:val="24"/>
              </w:rPr>
              <w:lastRenderedPageBreak/>
              <w:t>действия по реализации плана</w:t>
            </w:r>
          </w:p>
        </w:tc>
        <w:tc>
          <w:tcPr>
            <w:tcW w:w="2560"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Соотносить </w:t>
            </w:r>
            <w:r w:rsidRPr="0045485D">
              <w:rPr>
                <w:rFonts w:ascii="Times New Roman" w:hAnsi="Times New Roman"/>
                <w:b/>
                <w:i/>
                <w:sz w:val="24"/>
                <w:szCs w:val="24"/>
              </w:rPr>
              <w:lastRenderedPageBreak/>
              <w:t>результат своей деятельности с целью и оценивать его</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5-6</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B </w:t>
            </w:r>
            <w:proofErr w:type="gramStart"/>
            <w:r w:rsidRPr="0045485D">
              <w:rPr>
                <w:rFonts w:ascii="Times New Roman" w:hAnsi="Times New Roman"/>
                <w:sz w:val="24"/>
                <w:szCs w:val="24"/>
              </w:rPr>
              <w:t>диалоге</w:t>
            </w:r>
            <w:proofErr w:type="gramEnd"/>
            <w:r w:rsidRPr="0045485D">
              <w:rPr>
                <w:rFonts w:ascii="Times New Roman" w:hAnsi="Times New Roman"/>
                <w:sz w:val="24"/>
                <w:szCs w:val="24"/>
              </w:rPr>
              <w:t xml:space="preserve"> с учителем совершенствовать самостоятельно выработанные   критерии оценки</w:t>
            </w:r>
          </w:p>
        </w:tc>
      </w:tr>
      <w:tr w:rsidR="00F42958" w:rsidRPr="0045485D" w:rsidTr="004C21C0">
        <w:tc>
          <w:tcPr>
            <w:tcW w:w="1844" w:type="dxa"/>
          </w:tcPr>
          <w:p w:rsidR="00F42958" w:rsidRPr="00AC03D1" w:rsidRDefault="00F42958"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F42958" w:rsidRPr="00AC03D1" w:rsidRDefault="00F42958"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F42958" w:rsidRPr="00AC03D1" w:rsidRDefault="00F42958"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и самостоятельно составленному плану, использовать наряду с </w:t>
            </w:r>
            <w:proofErr w:type="gramStart"/>
            <w:r w:rsidRPr="00AC03D1">
              <w:rPr>
                <w:rFonts w:ascii="Times New Roman" w:hAnsi="Times New Roman"/>
                <w:color w:val="000000"/>
                <w:sz w:val="24"/>
                <w:szCs w:val="24"/>
              </w:rPr>
              <w:t>основными</w:t>
            </w:r>
            <w:proofErr w:type="gramEnd"/>
            <w:r w:rsidRPr="00AC03D1">
              <w:rPr>
                <w:rFonts w:ascii="Times New Roman" w:hAnsi="Times New Roman"/>
                <w:color w:val="000000"/>
                <w:sz w:val="24"/>
                <w:szCs w:val="24"/>
              </w:rPr>
              <w:t xml:space="preserve"> и дополнительные средства (справочная литература, сложные приборы, компьютер).</w:t>
            </w:r>
          </w:p>
        </w:tc>
        <w:tc>
          <w:tcPr>
            <w:tcW w:w="2401" w:type="dxa"/>
          </w:tcPr>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tc>
        <w:tc>
          <w:tcPr>
            <w:tcW w:w="2560" w:type="dxa"/>
          </w:tcPr>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F42958" w:rsidRPr="00AC03D1" w:rsidRDefault="00F42958"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F42958" w:rsidRPr="0045485D" w:rsidRDefault="00F42958" w:rsidP="004C21C0">
            <w:pPr>
              <w:spacing w:after="0" w:line="240" w:lineRule="auto"/>
              <w:ind w:firstLine="284"/>
              <w:rPr>
                <w:rFonts w:ascii="Times New Roman" w:hAnsi="Times New Roman"/>
                <w:b/>
                <w:i/>
                <w:sz w:val="24"/>
                <w:szCs w:val="24"/>
              </w:rPr>
            </w:pPr>
          </w:p>
          <w:p w:rsidR="00F42958" w:rsidRPr="0045485D" w:rsidRDefault="00F42958" w:rsidP="004C21C0">
            <w:pPr>
              <w:spacing w:after="0" w:line="240" w:lineRule="auto"/>
              <w:ind w:firstLine="284"/>
              <w:rPr>
                <w:rFonts w:ascii="Times New Roman" w:hAnsi="Times New Roman"/>
                <w:b/>
                <w:i/>
                <w:sz w:val="24"/>
                <w:szCs w:val="24"/>
              </w:rPr>
            </w:pPr>
            <w:proofErr w:type="gramStart"/>
            <w:r w:rsidRPr="0045485D">
              <w:rPr>
                <w:rFonts w:ascii="Times New Roman" w:hAnsi="Times New Roman"/>
                <w:b/>
                <w:i/>
                <w:sz w:val="24"/>
                <w:szCs w:val="24"/>
              </w:rPr>
              <w:t>(10-11</w:t>
            </w:r>
            <w:proofErr w:type="gramEnd"/>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3030"/>
        <w:gridCol w:w="2941"/>
        <w:gridCol w:w="2534"/>
      </w:tblGrid>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Сопоставлять и отбирать информацию, полученную из различных источников (энциклопедии, справочники</w:t>
            </w:r>
            <w:proofErr w:type="gramStart"/>
            <w:r w:rsidRPr="0045485D">
              <w:rPr>
                <w:rFonts w:ascii="Times New Roman" w:hAnsi="Times New Roman"/>
                <w:sz w:val="24"/>
                <w:szCs w:val="24"/>
              </w:rPr>
              <w:t xml:space="preserve"> ,</w:t>
            </w:r>
            <w:proofErr w:type="gramEnd"/>
            <w:r w:rsidRPr="0045485D">
              <w:rPr>
                <w:rFonts w:ascii="Times New Roman" w:hAnsi="Times New Roman"/>
                <w:sz w:val="24"/>
                <w:szCs w:val="24"/>
              </w:rPr>
              <w:t xml:space="preserve"> электронные диски)</w:t>
            </w:r>
          </w:p>
        </w:tc>
        <w:tc>
          <w:tcPr>
            <w:tcW w:w="29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w:t>
            </w:r>
            <w:proofErr w:type="gramStart"/>
            <w:r w:rsidRPr="0045485D">
              <w:rPr>
                <w:rFonts w:ascii="Times New Roman" w:hAnsi="Times New Roman"/>
                <w:sz w:val="24"/>
                <w:szCs w:val="24"/>
              </w:rPr>
              <w:t xml:space="preserve"> ,</w:t>
            </w:r>
            <w:proofErr w:type="gramEnd"/>
            <w:r w:rsidRPr="0045485D">
              <w:rPr>
                <w:rFonts w:ascii="Times New Roman" w:hAnsi="Times New Roman"/>
                <w:sz w:val="24"/>
                <w:szCs w:val="24"/>
              </w:rPr>
              <w:t xml:space="preserve"> классифицировать и обобщать факты и явления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F42958" w:rsidRPr="0045485D" w:rsidTr="004C21C0">
        <w:tc>
          <w:tcPr>
            <w:tcW w:w="1844"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F42958" w:rsidRPr="0045485D" w:rsidRDefault="00F42958" w:rsidP="004C21C0">
            <w:pPr>
              <w:spacing w:after="0" w:line="240" w:lineRule="auto"/>
              <w:ind w:firstLine="284"/>
              <w:rPr>
                <w:rFonts w:ascii="Times New Roman" w:hAnsi="Times New Roman"/>
                <w:b/>
                <w:i/>
                <w:sz w:val="24"/>
                <w:szCs w:val="24"/>
              </w:rPr>
            </w:pPr>
            <w:proofErr w:type="gramStart"/>
            <w:r w:rsidRPr="0045485D">
              <w:rPr>
                <w:rFonts w:ascii="Times New Roman" w:hAnsi="Times New Roman"/>
                <w:b/>
                <w:i/>
                <w:sz w:val="24"/>
                <w:szCs w:val="24"/>
              </w:rPr>
              <w:t xml:space="preserve">уровень (для </w:t>
            </w:r>
            <w:proofErr w:type="gramEnd"/>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жизненных задач</w:t>
            </w:r>
            <w:proofErr w:type="gramStart"/>
            <w:r w:rsidRPr="0045485D">
              <w:rPr>
                <w:rFonts w:ascii="Times New Roman" w:hAnsi="Times New Roman"/>
                <w:sz w:val="24"/>
                <w:szCs w:val="24"/>
              </w:rPr>
              <w:t xml:space="preserve"> С</w:t>
            </w:r>
            <w:proofErr w:type="gramEnd"/>
            <w:r w:rsidRPr="0045485D">
              <w:rPr>
                <w:rFonts w:ascii="Times New Roman" w:hAnsi="Times New Roman"/>
                <w:sz w:val="24"/>
                <w:szCs w:val="24"/>
              </w:rPr>
              <w:t xml:space="preserve">опоставлять, отбирать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w:t>
            </w:r>
            <w:proofErr w:type="gramStart"/>
            <w:r w:rsidRPr="0045485D">
              <w:rPr>
                <w:rFonts w:ascii="Times New Roman" w:hAnsi="Times New Roman"/>
                <w:sz w:val="24"/>
                <w:szCs w:val="24"/>
              </w:rPr>
              <w:t xml:space="preserve"> П</w:t>
            </w:r>
            <w:proofErr w:type="gramEnd"/>
            <w:r w:rsidRPr="0045485D">
              <w:rPr>
                <w:rFonts w:ascii="Times New Roman" w:hAnsi="Times New Roman"/>
                <w:sz w:val="24"/>
                <w:szCs w:val="24"/>
              </w:rPr>
              <w:t>реобразовывать модели с целью выявления общих законов, определяющих данную предметную область</w:t>
            </w:r>
          </w:p>
        </w:tc>
        <w:tc>
          <w:tcPr>
            <w:tcW w:w="2534"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F42958" w:rsidRPr="0045485D" w:rsidTr="004C21C0">
        <w:tc>
          <w:tcPr>
            <w:tcW w:w="1844" w:type="dxa"/>
          </w:tcPr>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F42958" w:rsidRPr="00A670E4" w:rsidRDefault="00F42958" w:rsidP="004C21C0">
            <w:pPr>
              <w:spacing w:after="0" w:line="240" w:lineRule="auto"/>
              <w:ind w:firstLine="284"/>
              <w:rPr>
                <w:rFonts w:ascii="Times New Roman" w:hAnsi="Times New Roman"/>
                <w:b/>
                <w:i/>
                <w:color w:val="000000"/>
                <w:sz w:val="24"/>
                <w:szCs w:val="24"/>
              </w:rPr>
            </w:pPr>
          </w:p>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lastRenderedPageBreak/>
              <w:t xml:space="preserve">уровень (для 10-11 классов </w:t>
            </w:r>
            <w:proofErr w:type="gramStart"/>
            <w:r w:rsidRPr="00A670E4">
              <w:rPr>
                <w:rFonts w:ascii="Times New Roman" w:hAnsi="Times New Roman"/>
                <w:b/>
                <w:i/>
                <w:color w:val="000000"/>
                <w:sz w:val="24"/>
                <w:szCs w:val="24"/>
              </w:rPr>
              <w:t>–э</w:t>
            </w:r>
            <w:proofErr w:type="gramEnd"/>
            <w:r w:rsidRPr="00A670E4">
              <w:rPr>
                <w:rFonts w:ascii="Times New Roman" w:hAnsi="Times New Roman"/>
                <w:b/>
                <w:i/>
                <w:color w:val="000000"/>
                <w:sz w:val="24"/>
                <w:szCs w:val="24"/>
              </w:rPr>
              <w:t xml:space="preserve">то </w:t>
            </w:r>
          </w:p>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F42958" w:rsidRPr="00A670E4" w:rsidRDefault="00F42958"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ставить личностно-необходимые учебные и жизненные задачи и </w:t>
            </w:r>
          </w:p>
          <w:p w:rsidR="00F42958" w:rsidRPr="00A670E4" w:rsidRDefault="00F42958" w:rsidP="004C21C0">
            <w:pPr>
              <w:spacing w:after="0" w:line="240" w:lineRule="auto"/>
              <w:ind w:firstLine="284"/>
              <w:rPr>
                <w:rFonts w:ascii="Times New Roman" w:hAnsi="Times New Roman"/>
                <w:color w:val="000000"/>
                <w:sz w:val="24"/>
                <w:szCs w:val="24"/>
              </w:rPr>
            </w:pP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определять</w:t>
            </w:r>
            <w:proofErr w:type="gramStart"/>
            <w:r w:rsidRPr="00A670E4">
              <w:rPr>
                <w:rFonts w:ascii="Times New Roman" w:hAnsi="Times New Roman"/>
                <w:color w:val="000000"/>
                <w:sz w:val="24"/>
                <w:szCs w:val="24"/>
              </w:rPr>
              <w:t xml:space="preserve"> ,</w:t>
            </w:r>
            <w:proofErr w:type="gramEnd"/>
            <w:r w:rsidRPr="00A670E4">
              <w:rPr>
                <w:rFonts w:ascii="Times New Roman" w:hAnsi="Times New Roman"/>
                <w:color w:val="000000"/>
                <w:sz w:val="24"/>
                <w:szCs w:val="24"/>
              </w:rPr>
              <w:t xml:space="preserve"> какие знания необходимо приобрести для их решения. </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w:t>
            </w:r>
            <w:proofErr w:type="gramStart"/>
            <w:r w:rsidRPr="00A670E4">
              <w:rPr>
                <w:rFonts w:ascii="Times New Roman" w:hAnsi="Times New Roman"/>
                <w:color w:val="000000"/>
                <w:sz w:val="24"/>
                <w:szCs w:val="24"/>
              </w:rPr>
              <w:t xml:space="preserve"> ,</w:t>
            </w:r>
            <w:proofErr w:type="gramEnd"/>
            <w:r w:rsidRPr="00A670E4">
              <w:rPr>
                <w:rFonts w:ascii="Times New Roman" w:hAnsi="Times New Roman"/>
                <w:color w:val="000000"/>
                <w:sz w:val="24"/>
                <w:szCs w:val="24"/>
              </w:rPr>
              <w:t xml:space="preserve"> отбирать и проверять информацию для успешного продвижения по самостоятельно выбранной образовательной траектории .</w:t>
            </w:r>
          </w:p>
        </w:tc>
        <w:tc>
          <w:tcPr>
            <w:tcW w:w="2941" w:type="dxa"/>
          </w:tcPr>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Анализировать, сравнивать, классифицировать и обобщать понятия:</w:t>
            </w:r>
          </w:p>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Давать определение понятиям на основе изученного на различных предметах учебного материала;</w:t>
            </w:r>
          </w:p>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F42958" w:rsidRPr="00A670E4" w:rsidRDefault="00F42958"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w:t>
            </w:r>
            <w:proofErr w:type="gramStart"/>
            <w:r w:rsidRPr="00A670E4">
              <w:rPr>
                <w:rFonts w:ascii="Times New Roman" w:hAnsi="Times New Roman"/>
                <w:color w:val="000000"/>
                <w:sz w:val="24"/>
                <w:szCs w:val="24"/>
              </w:rPr>
              <w:t xml:space="preserve"> П</w:t>
            </w:r>
            <w:proofErr w:type="gramEnd"/>
            <w:r w:rsidRPr="00A670E4">
              <w:rPr>
                <w:rFonts w:ascii="Times New Roman" w:hAnsi="Times New Roman"/>
                <w:color w:val="000000"/>
                <w:sz w:val="24"/>
                <w:szCs w:val="24"/>
              </w:rPr>
              <w:t>реобразовывать модели с целью выявления общих законов, определяющих данную предметную область</w:t>
            </w:r>
          </w:p>
        </w:tc>
        <w:tc>
          <w:tcPr>
            <w:tcW w:w="2534"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Преобразовывать информацию из одного вида в другой и </w:t>
            </w:r>
          </w:p>
          <w:p w:rsidR="00F42958" w:rsidRPr="00A670E4" w:rsidRDefault="00F42958" w:rsidP="004C21C0">
            <w:pPr>
              <w:spacing w:after="0" w:line="240" w:lineRule="auto"/>
              <w:ind w:firstLine="284"/>
              <w:rPr>
                <w:rFonts w:ascii="Times New Roman" w:hAnsi="Times New Roman"/>
                <w:color w:val="000000"/>
                <w:sz w:val="24"/>
                <w:szCs w:val="24"/>
              </w:rPr>
            </w:pP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w:t>
            </w:r>
            <w:proofErr w:type="gramStart"/>
            <w:r w:rsidRPr="00A670E4">
              <w:rPr>
                <w:rFonts w:ascii="Times New Roman" w:hAnsi="Times New Roman"/>
                <w:color w:val="000000"/>
                <w:sz w:val="24"/>
                <w:szCs w:val="24"/>
              </w:rPr>
              <w:t xml:space="preserve"> .</w:t>
            </w:r>
            <w:proofErr w:type="gramEnd"/>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F42958" w:rsidRPr="0045485D" w:rsidRDefault="00F42958"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6"/>
        <w:gridCol w:w="3148"/>
        <w:gridCol w:w="2741"/>
        <w:gridCol w:w="2612"/>
      </w:tblGrid>
      <w:tr w:rsidR="00F42958" w:rsidRPr="0045485D" w:rsidTr="00E86C16">
        <w:tc>
          <w:tcPr>
            <w:tcW w:w="1706" w:type="dxa"/>
          </w:tcPr>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w:t>
            </w:r>
            <w:proofErr w:type="gramStart"/>
            <w:r w:rsidRPr="0045485D">
              <w:rPr>
                <w:rFonts w:ascii="Times New Roman" w:hAnsi="Times New Roman"/>
                <w:b/>
                <w:i/>
                <w:sz w:val="24"/>
                <w:szCs w:val="24"/>
              </w:rPr>
              <w:t xml:space="preserve"> ,</w:t>
            </w:r>
            <w:proofErr w:type="gramEnd"/>
            <w:r w:rsidRPr="0045485D">
              <w:rPr>
                <w:rFonts w:ascii="Times New Roman" w:hAnsi="Times New Roman"/>
                <w:b/>
                <w:i/>
                <w:sz w:val="24"/>
                <w:szCs w:val="24"/>
              </w:rPr>
              <w:t xml:space="preserve"> интересы)</w:t>
            </w:r>
          </w:p>
        </w:tc>
        <w:tc>
          <w:tcPr>
            <w:tcW w:w="2612"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F42958" w:rsidRPr="0045485D" w:rsidTr="00E86C16">
        <w:tc>
          <w:tcPr>
            <w:tcW w:w="1706" w:type="dxa"/>
          </w:tcPr>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F42958" w:rsidRPr="00A670E4" w:rsidRDefault="00F42958"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F42958" w:rsidRPr="00A670E4" w:rsidRDefault="00F42958"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Учиться критично относиться к своему мнению, с достоинством признавать ошибочность своего мнения </w:t>
            </w:r>
            <w:proofErr w:type="gramStart"/>
            <w:r w:rsidRPr="00A670E4">
              <w:rPr>
                <w:rFonts w:ascii="Times New Roman" w:hAnsi="Times New Roman"/>
                <w:color w:val="000000"/>
                <w:sz w:val="24"/>
                <w:szCs w:val="24"/>
              </w:rPr>
              <w:t xml:space="preserve">( </w:t>
            </w:r>
            <w:proofErr w:type="gramEnd"/>
            <w:r w:rsidRPr="00A670E4">
              <w:rPr>
                <w:rFonts w:ascii="Times New Roman" w:hAnsi="Times New Roman"/>
                <w:color w:val="000000"/>
                <w:sz w:val="24"/>
                <w:szCs w:val="24"/>
              </w:rPr>
              <w:t>если оно таково) и корректировать его.</w:t>
            </w:r>
          </w:p>
        </w:tc>
        <w:tc>
          <w:tcPr>
            <w:tcW w:w="2612" w:type="dxa"/>
          </w:tcPr>
          <w:p w:rsidR="00F42958" w:rsidRPr="00A670E4" w:rsidRDefault="00F42958"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w:t>
            </w:r>
            <w:proofErr w:type="gramStart"/>
            <w:r w:rsidRPr="00A670E4">
              <w:rPr>
                <w:rFonts w:ascii="Times New Roman" w:hAnsi="Times New Roman"/>
                <w:color w:val="000000"/>
                <w:sz w:val="24"/>
                <w:szCs w:val="24"/>
              </w:rPr>
              <w:t xml:space="preserve"> ,</w:t>
            </w:r>
            <w:proofErr w:type="gramEnd"/>
            <w:r w:rsidRPr="00A670E4">
              <w:rPr>
                <w:rFonts w:ascii="Times New Roman" w:hAnsi="Times New Roman"/>
                <w:color w:val="000000"/>
                <w:sz w:val="24"/>
                <w:szCs w:val="24"/>
              </w:rPr>
              <w:t xml:space="preserve"> договариваться друг с другом и т.д.)</w:t>
            </w:r>
          </w:p>
        </w:tc>
      </w:tr>
      <w:tr w:rsidR="00F42958" w:rsidRPr="0045485D" w:rsidTr="00E86C16">
        <w:tc>
          <w:tcPr>
            <w:tcW w:w="1706"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F42958" w:rsidRPr="0045485D" w:rsidRDefault="00F42958" w:rsidP="004C21C0">
            <w:pPr>
              <w:spacing w:after="0" w:line="240" w:lineRule="auto"/>
              <w:ind w:firstLine="284"/>
              <w:rPr>
                <w:rFonts w:ascii="Times New Roman" w:hAnsi="Times New Roman"/>
                <w:b/>
                <w:i/>
                <w:sz w:val="24"/>
                <w:szCs w:val="24"/>
              </w:rPr>
            </w:pPr>
            <w:proofErr w:type="gramStart"/>
            <w:r w:rsidRPr="0045485D">
              <w:rPr>
                <w:rFonts w:ascii="Times New Roman" w:hAnsi="Times New Roman"/>
                <w:b/>
                <w:i/>
                <w:sz w:val="24"/>
                <w:szCs w:val="24"/>
              </w:rPr>
              <w:t xml:space="preserve">уровень (для </w:t>
            </w:r>
            <w:proofErr w:type="gramEnd"/>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Учиться критично относиться к своему мнению, с достоинством признавать ошибочность своего мнения </w:t>
            </w:r>
            <w:proofErr w:type="gramStart"/>
            <w:r w:rsidRPr="0045485D">
              <w:rPr>
                <w:rFonts w:ascii="Times New Roman" w:hAnsi="Times New Roman"/>
                <w:sz w:val="24"/>
                <w:szCs w:val="24"/>
              </w:rPr>
              <w:t xml:space="preserve">( </w:t>
            </w:r>
            <w:proofErr w:type="gramEnd"/>
            <w:r w:rsidRPr="0045485D">
              <w:rPr>
                <w:rFonts w:ascii="Times New Roman" w:hAnsi="Times New Roman"/>
                <w:sz w:val="24"/>
                <w:szCs w:val="24"/>
              </w:rPr>
              <w:t>если оно таково) и корректировать его. Понимая позицию другого, различать в его речи: мнение, доказательство</w:t>
            </w:r>
            <w:proofErr w:type="gramStart"/>
            <w:r w:rsidRPr="0045485D">
              <w:rPr>
                <w:rFonts w:ascii="Times New Roman" w:hAnsi="Times New Roman"/>
                <w:sz w:val="24"/>
                <w:szCs w:val="24"/>
              </w:rPr>
              <w:t xml:space="preserve"> ,</w:t>
            </w:r>
            <w:proofErr w:type="gramEnd"/>
            <w:r w:rsidRPr="0045485D">
              <w:rPr>
                <w:rFonts w:ascii="Times New Roman" w:hAnsi="Times New Roman"/>
                <w:sz w:val="24"/>
                <w:szCs w:val="24"/>
              </w:rPr>
              <w:t>факты ; гипотезы , аксиомы  теории.</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F42958" w:rsidRPr="0045485D" w:rsidTr="00E86C16">
        <w:tc>
          <w:tcPr>
            <w:tcW w:w="1706" w:type="dxa"/>
          </w:tcPr>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F42958" w:rsidRPr="0045485D" w:rsidRDefault="00F42958" w:rsidP="004C21C0">
            <w:pPr>
              <w:spacing w:after="0" w:line="240" w:lineRule="auto"/>
              <w:ind w:firstLine="284"/>
              <w:rPr>
                <w:rFonts w:ascii="Times New Roman" w:hAnsi="Times New Roman"/>
                <w:b/>
                <w:i/>
                <w:sz w:val="24"/>
                <w:szCs w:val="24"/>
              </w:rPr>
            </w:pPr>
            <w:proofErr w:type="gramStart"/>
            <w:r w:rsidRPr="0045485D">
              <w:rPr>
                <w:rFonts w:ascii="Times New Roman" w:hAnsi="Times New Roman"/>
                <w:b/>
                <w:i/>
                <w:sz w:val="24"/>
                <w:szCs w:val="24"/>
              </w:rPr>
              <w:t>уровень (для 10-</w:t>
            </w:r>
            <w:proofErr w:type="gramEnd"/>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11 классов </w:t>
            </w:r>
            <w:proofErr w:type="gramStart"/>
            <w:r w:rsidRPr="0045485D">
              <w:rPr>
                <w:rFonts w:ascii="Times New Roman" w:hAnsi="Times New Roman"/>
                <w:b/>
                <w:i/>
                <w:sz w:val="24"/>
                <w:szCs w:val="24"/>
              </w:rPr>
              <w:t>–э</w:t>
            </w:r>
            <w:proofErr w:type="gramEnd"/>
            <w:r w:rsidRPr="0045485D">
              <w:rPr>
                <w:rFonts w:ascii="Times New Roman" w:hAnsi="Times New Roman"/>
                <w:b/>
                <w:i/>
                <w:sz w:val="24"/>
                <w:szCs w:val="24"/>
              </w:rPr>
              <w:t xml:space="preserve">то </w:t>
            </w:r>
          </w:p>
          <w:p w:rsidR="00F42958" w:rsidRPr="0045485D" w:rsidRDefault="00F42958"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F42958" w:rsidRPr="0045485D" w:rsidRDefault="00F42958"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F42958" w:rsidRPr="0045485D" w:rsidRDefault="00F42958"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w:t>
            </w:r>
            <w:proofErr w:type="gramStart"/>
            <w:r w:rsidRPr="0045485D">
              <w:rPr>
                <w:rFonts w:ascii="Times New Roman" w:hAnsi="Times New Roman"/>
                <w:sz w:val="24"/>
                <w:szCs w:val="24"/>
              </w:rPr>
              <w:t xml:space="preserve"> ,</w:t>
            </w:r>
            <w:proofErr w:type="gramEnd"/>
            <w:r w:rsidRPr="0045485D">
              <w:rPr>
                <w:rFonts w:ascii="Times New Roman" w:hAnsi="Times New Roman"/>
                <w:sz w:val="24"/>
                <w:szCs w:val="24"/>
              </w:rPr>
              <w:t xml:space="preserve"> находить компромиссы.</w:t>
            </w:r>
          </w:p>
        </w:tc>
      </w:tr>
    </w:tbl>
    <w:p w:rsidR="00F42958" w:rsidRPr="00446C34" w:rsidRDefault="00F42958"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F42958" w:rsidRPr="00E86C16" w:rsidRDefault="00F42958" w:rsidP="00E86C16">
      <w:pPr>
        <w:pStyle w:val="afd"/>
        <w:widowControl w:val="0"/>
        <w:tabs>
          <w:tab w:val="left" w:pos="567"/>
        </w:tabs>
        <w:spacing w:before="0" w:beforeAutospacing="0" w:after="0" w:afterAutospacing="0"/>
        <w:ind w:firstLine="709"/>
        <w:jc w:val="both"/>
      </w:pPr>
      <w:proofErr w:type="gramStart"/>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F42958" w:rsidRPr="00E86C16" w:rsidRDefault="00F42958"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F42958" w:rsidRPr="00E86C16" w:rsidRDefault="00F42958" w:rsidP="00D9614E">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F42958" w:rsidRPr="00E86C16" w:rsidRDefault="00F42958" w:rsidP="00D9614E">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E86C16">
        <w:t>разным</w:t>
      </w:r>
      <w:proofErr w:type="gramEnd"/>
      <w:r w:rsidRPr="00E86C16">
        <w:t>.</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 xml:space="preserve">В основной </w:t>
      </w:r>
      <w:proofErr w:type="gramStart"/>
      <w:r w:rsidRPr="00E86C16">
        <w:t>школе</w:t>
      </w:r>
      <w:proofErr w:type="gramEnd"/>
      <w:r w:rsidRPr="00E86C16">
        <w:t xml:space="preserve"> возможно использовать в том числе следующие типы задач:</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F42958" w:rsidRPr="00E86C16" w:rsidRDefault="00F42958"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F42958" w:rsidRPr="00E86C16" w:rsidRDefault="00F42958" w:rsidP="00D9614E">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F42958" w:rsidRPr="00E86C16" w:rsidRDefault="00F42958" w:rsidP="00E86C16">
      <w:pPr>
        <w:pStyle w:val="afd"/>
        <w:widowControl w:val="0"/>
        <w:tabs>
          <w:tab w:val="left" w:pos="567"/>
        </w:tabs>
        <w:spacing w:before="0" w:beforeAutospacing="0" w:after="0" w:afterAutospacing="0"/>
        <w:ind w:firstLine="709"/>
        <w:jc w:val="both"/>
      </w:pPr>
      <w:proofErr w:type="gramStart"/>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F42958" w:rsidRPr="00E86C16" w:rsidRDefault="00F42958"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w:t>
      </w:r>
      <w:r w:rsidRPr="00E86C16">
        <w:lastRenderedPageBreak/>
        <w:t xml:space="preserve">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42958" w:rsidRPr="00E86C16" w:rsidRDefault="00F42958"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F42958" w:rsidRPr="00446C34" w:rsidRDefault="00F42958" w:rsidP="00E86C16">
      <w:pPr>
        <w:pStyle w:val="afd"/>
        <w:widowControl w:val="0"/>
        <w:tabs>
          <w:tab w:val="left" w:pos="567"/>
        </w:tabs>
        <w:spacing w:before="0" w:beforeAutospacing="0" w:after="0" w:afterAutospacing="0"/>
        <w:rPr>
          <w:b/>
          <w:sz w:val="26"/>
          <w:szCs w:val="26"/>
        </w:rPr>
      </w:pPr>
      <w:r w:rsidRPr="00446C34">
        <w:rPr>
          <w:b/>
          <w:sz w:val="26"/>
          <w:szCs w:val="26"/>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446C34">
        <w:rPr>
          <w:b/>
          <w:sz w:val="26"/>
          <w:szCs w:val="26"/>
        </w:rPr>
        <w:t>ИКТ-компетенций</w:t>
      </w:r>
      <w:proofErr w:type="gramEnd"/>
    </w:p>
    <w:p w:rsidR="00F42958" w:rsidRPr="00446C34" w:rsidRDefault="00F42958" w:rsidP="00E86C16">
      <w:pPr>
        <w:spacing w:after="0" w:line="240" w:lineRule="auto"/>
        <w:jc w:val="both"/>
        <w:rPr>
          <w:rFonts w:ascii="Times New Roman" w:hAnsi="Times New Roman"/>
          <w:color w:val="000000"/>
          <w:sz w:val="24"/>
          <w:szCs w:val="24"/>
        </w:rPr>
      </w:pPr>
      <w:proofErr w:type="gramStart"/>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roofErr w:type="gramEnd"/>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proofErr w:type="gramStart"/>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446C34">
        <w:rPr>
          <w:rFonts w:ascii="Times New Roman" w:hAnsi="Times New Roman"/>
          <w:color w:val="000000"/>
          <w:sz w:val="24"/>
          <w:szCs w:val="24"/>
        </w:rPr>
        <w:t xml:space="preserve"> в коллективе;</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42958" w:rsidRPr="004204D3" w:rsidRDefault="00F42958"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F42958" w:rsidRPr="004204D3" w:rsidRDefault="00F42958"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F42958" w:rsidRPr="004204D3" w:rsidRDefault="00F42958"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proofErr w:type="gramStart"/>
      <w:r w:rsidRPr="00446C34">
        <w:rPr>
          <w:rFonts w:ascii="Times New Roman" w:hAnsi="Times New Roman"/>
          <w:color w:val="00000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w:t>
      </w:r>
      <w:r w:rsidRPr="00446C34">
        <w:rPr>
          <w:rFonts w:ascii="Times New Roman" w:hAnsi="Times New Roman"/>
          <w:color w:val="000000"/>
          <w:sz w:val="24"/>
          <w:szCs w:val="24"/>
        </w:rPr>
        <w:lastRenderedPageBreak/>
        <w:t>соответствии с замыслом проекта или целями исследования; представление результатов в соответствующем использованию виде;</w:t>
      </w:r>
      <w:proofErr w:type="gramEnd"/>
    </w:p>
    <w:p w:rsidR="00F42958" w:rsidRPr="00446C34" w:rsidRDefault="00F42958" w:rsidP="00D9614E">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F42958" w:rsidRPr="004204D3" w:rsidRDefault="00F42958"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r>
        <w:rPr>
          <w:rFonts w:ascii="Times New Roman" w:hAnsi="Times New Roman"/>
          <w:color w:val="000000"/>
          <w:sz w:val="24"/>
          <w:szCs w:val="24"/>
        </w:rPr>
        <w:t>В МБОУ «Домаховская СОШ»</w:t>
      </w:r>
      <w:r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F42958" w:rsidRPr="00446C34" w:rsidRDefault="00F42958"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987"/>
        <w:gridCol w:w="3095"/>
        <w:gridCol w:w="3841"/>
      </w:tblGrid>
      <w:tr w:rsidR="00F42958" w:rsidRPr="00956A95" w:rsidTr="00453702">
        <w:tc>
          <w:tcPr>
            <w:tcW w:w="992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F42958" w:rsidRPr="00956A95" w:rsidTr="00453702">
        <w:trPr>
          <w:trHeight w:val="318"/>
        </w:trPr>
        <w:tc>
          <w:tcPr>
            <w:tcW w:w="298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F42958"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tcPr>
          <w:p w:rsidR="00F42958" w:rsidRPr="00E86C16" w:rsidRDefault="00F42958"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proofErr w:type="gramStart"/>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roofErr w:type="gramEnd"/>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w:t>
            </w:r>
            <w:proofErr w:type="gramStart"/>
            <w:r w:rsidRPr="00E86C16">
              <w:rPr>
                <w:rFonts w:ascii="Times New Roman" w:hAnsi="Times New Roman"/>
                <w:sz w:val="24"/>
                <w:szCs w:val="24"/>
              </w:rPr>
              <w:t>Удивительное</w:t>
            </w:r>
            <w:proofErr w:type="gramEnd"/>
            <w:r w:rsidRPr="00E86C16">
              <w:rPr>
                <w:rFonts w:ascii="Times New Roman" w:hAnsi="Times New Roman"/>
                <w:sz w:val="24"/>
                <w:szCs w:val="24"/>
              </w:rPr>
              <w:t xml:space="preserve"> рядом»</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По содержанию: монопредметный, метапредметный, </w:t>
            </w:r>
            <w:proofErr w:type="gramStart"/>
            <w:r w:rsidRPr="00E86C16">
              <w:rPr>
                <w:rFonts w:ascii="Times New Roman" w:hAnsi="Times New Roman"/>
                <w:sz w:val="24"/>
                <w:szCs w:val="24"/>
              </w:rPr>
              <w:t>относящийся</w:t>
            </w:r>
            <w:proofErr w:type="gramEnd"/>
            <w:r w:rsidRPr="00E86C16">
              <w:rPr>
                <w:rFonts w:ascii="Times New Roman" w:hAnsi="Times New Roman"/>
                <w:sz w:val="24"/>
                <w:szCs w:val="24"/>
              </w:rPr>
              <w:t xml:space="preserve">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Количеству участников: индивидуальный, парный, малогрупповой (до 5 человек), </w:t>
            </w:r>
          </w:p>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Pr>
                <w:rFonts w:ascii="Times New Roman" w:hAnsi="Times New Roman"/>
                <w:sz w:val="24"/>
                <w:szCs w:val="24"/>
              </w:rPr>
              <w:t xml:space="preserve">групповой (до </w:t>
            </w:r>
            <w:r w:rsidRPr="00E86C16">
              <w:rPr>
                <w:rFonts w:ascii="Times New Roman" w:hAnsi="Times New Roman"/>
                <w:sz w:val="24"/>
                <w:szCs w:val="24"/>
              </w:rPr>
              <w:t xml:space="preserve">5 человек), </w:t>
            </w:r>
          </w:p>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коллективный (класс и более в рамках ОУ), муниципальный, городской, всероссийский, </w:t>
            </w:r>
            <w:r w:rsidRPr="00E86C16">
              <w:rPr>
                <w:rFonts w:ascii="Times New Roman" w:hAnsi="Times New Roman"/>
                <w:sz w:val="24"/>
                <w:szCs w:val="24"/>
              </w:rPr>
              <w:lastRenderedPageBreak/>
              <w:t>международный, сетевой</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Урок – экспертиза, урок открытых мыслей</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F42958"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Дидактические цели: ознакомление </w:t>
            </w:r>
            <w:proofErr w:type="gramStart"/>
            <w:r w:rsidRPr="00E86C16">
              <w:rPr>
                <w:rFonts w:ascii="Times New Roman" w:hAnsi="Times New Roman"/>
                <w:sz w:val="24"/>
                <w:szCs w:val="24"/>
              </w:rPr>
              <w:t>обучающихся</w:t>
            </w:r>
            <w:proofErr w:type="gramEnd"/>
            <w:r w:rsidRPr="00E86C16">
              <w:rPr>
                <w:rFonts w:ascii="Times New Roman" w:hAnsi="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F42958" w:rsidRPr="00E86C16" w:rsidRDefault="00F42958"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F42958" w:rsidRDefault="00F42958"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F42958" w:rsidRPr="00446C34" w:rsidRDefault="00F42958" w:rsidP="00E86C16">
      <w:pPr>
        <w:spacing w:after="0" w:line="240" w:lineRule="auto"/>
        <w:jc w:val="both"/>
        <w:rPr>
          <w:rFonts w:ascii="Times New Roman" w:hAnsi="Times New Roman"/>
          <w:color w:val="000000"/>
          <w:sz w:val="24"/>
          <w:szCs w:val="24"/>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6E0592" w:rsidP="00353530">
      <w:pPr>
        <w:spacing w:after="0" w:line="360" w:lineRule="auto"/>
        <w:jc w:val="both"/>
        <w:outlineLvl w:val="1"/>
        <w:rPr>
          <w:rFonts w:ascii="Times New Roman" w:eastAsia="@Arial Unicode MS" w:hAnsi="Times New Roman"/>
          <w:b/>
          <w:bCs/>
          <w:sz w:val="28"/>
          <w:szCs w:val="28"/>
        </w:rPr>
      </w:pPr>
      <w:r>
        <w:rPr>
          <w:noProof/>
        </w:rPr>
        <w:pict>
          <v:group id="Группа 12" o:spid="_x0000_s1087" style="position:absolute;left:0;text-align:left;margin-left:-24.1pt;margin-top:-29.75pt;width:540.75pt;height:193.3pt;z-index:36" coordsize="69342,30003">
            <v:roundrect id="Скругленный прямоугольник 5" o:spid="_x0000_s1088" style="position:absolute;width:17811;height:7239;visibility:visible;v-text-anchor:middle" arcsize="10923f" fillcolor="#a5d5e2" strokecolor="#40a7c2">
              <v:fill color2="#e4f2f6" rotate="t" angle="180" colors="0 #9eeaff;22938f #bbefff;1 #e4f9ff" focus="100%" type="gradient"/>
              <v:shadow on="t" color="black" opacity="24903f" origin=",.5" offset="0,.55556mm"/>
              <v:textbox>
                <w:txbxContent>
                  <w:p w:rsidR="006E0592" w:rsidRPr="00E34E67" w:rsidRDefault="006E0592"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89" style="position:absolute;left:15716;top:6477;width:18859;height:7239;visibility:visible;v-text-anchor:middle" arcsize="10923f" fillcolor="#a5d5e2" strokecolor="#40a7c2">
              <v:fill color2="#e4f2f6" rotate="t" angle="180" colors="0 #9eeaff;22938f #bbefff;1 #e4f9ff" focus="100%" type="gradient"/>
              <v:shadow on="t" color="black" opacity="24903f" origin=",.5" offset="0,.55556mm"/>
              <v:textbox>
                <w:txbxContent>
                  <w:p w:rsidR="006E0592" w:rsidRPr="00E34E67" w:rsidRDefault="006E0592" w:rsidP="00E86C16">
                    <w:pPr>
                      <w:jc w:val="center"/>
                      <w:rPr>
                        <w:rFonts w:ascii="Times New Roman" w:hAnsi="Times New Roman"/>
                        <w:sz w:val="24"/>
                        <w:szCs w:val="24"/>
                      </w:rPr>
                    </w:pPr>
                    <w:r w:rsidRPr="00E34E67">
                      <w:rPr>
                        <w:rFonts w:ascii="Times New Roman" w:hAnsi="Times New Roman"/>
                        <w:sz w:val="24"/>
                        <w:szCs w:val="24"/>
                      </w:rPr>
                      <w:t xml:space="preserve">Активная роль </w:t>
                    </w:r>
                    <w:proofErr w:type="gramStart"/>
                    <w:r w:rsidRPr="00E34E67">
                      <w:rPr>
                        <w:rFonts w:ascii="Times New Roman" w:hAnsi="Times New Roman"/>
                        <w:sz w:val="24"/>
                        <w:szCs w:val="24"/>
                      </w:rPr>
                      <w:t>обучающегося</w:t>
                    </w:r>
                    <w:proofErr w:type="gramEnd"/>
                    <w:r w:rsidRPr="00E34E67">
                      <w:rPr>
                        <w:rFonts w:ascii="Times New Roman" w:hAnsi="Times New Roman"/>
                        <w:sz w:val="24"/>
                        <w:szCs w:val="24"/>
                      </w:rPr>
                      <w:t xml:space="preserve"> в учении</w:t>
                    </w:r>
                  </w:p>
                </w:txbxContent>
              </v:textbox>
            </v:roundrect>
            <v:roundrect id="Скругленный прямоугольник 7" o:spid="_x0000_s1090" style="position:absolute;left:31623;top:12477;width:20764;height:12383;visibility:visible;v-text-anchor:middle" arcsize="10923f" fillcolor="#a5d5e2" strokecolor="#40a7c2">
              <v:fill color2="#e4f2f6" rotate="t" angle="180" colors="0 #9eeaff;22938f #bbefff;1 #e4f9ff" focus="100%" type="gradient"/>
              <v:shadow on="t" color="black" opacity="24903f" origin=",.5" offset="0,.55556mm"/>
              <v:textbox>
                <w:txbxContent>
                  <w:p w:rsidR="006E0592" w:rsidRPr="00E34E67" w:rsidRDefault="006E0592"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091" style="position:absolute;left:51530;top:22574;width:17812;height:7429;visibility:visible;v-text-anchor:middle" arcsize="10923f" fillcolor="#a5d5e2" strokecolor="#40a7c2">
              <v:fill color2="#e4f2f6" rotate="t" angle="180" colors="0 #9eeaff;22938f #bbefff;1 #e4f9ff" focus="100%" type="gradient"/>
              <v:shadow on="t" color="black" opacity="24903f" origin=",.5" offset="0,.55556mm"/>
              <v:textbox>
                <w:txbxContent>
                  <w:p w:rsidR="006E0592" w:rsidRPr="00E34E67" w:rsidRDefault="006E0592"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92" type="#_x0000_t103" style="position:absolute;left:18669;top:2762;width:3238;height:4477;visibility:visible;v-text-anchor:middle" adj="13787,19647,5400" fillcolor="#4f81bd" strokecolor="#243f60" strokeweight="2pt"/>
            <v:shape id="Выгнутая вправо стрелка 10" o:spid="_x0000_s1093" type="#_x0000_t103" style="position:absolute;left:35433;top:9239;width:3238;height:4477;visibility:visible;v-text-anchor:middle" adj="13787,19647,5400" fillcolor="#4f81bd" strokecolor="#385d8a" strokeweight="2pt"/>
            <v:shape id="Выгнутая вправо стрелка 11" o:spid="_x0000_s1094" type="#_x0000_t103" style="position:absolute;left:53530;top:18859;width:3239;height:4477;visibility:visible;v-text-anchor:middle" adj="13787,19647,5400" fillcolor="#4f81bd" strokecolor="#385d8a" strokeweight="2pt"/>
          </v:group>
        </w:pict>
      </w: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353530">
      <w:pPr>
        <w:spacing w:after="0" w:line="360" w:lineRule="auto"/>
        <w:jc w:val="both"/>
        <w:outlineLvl w:val="1"/>
        <w:rPr>
          <w:rFonts w:ascii="Times New Roman" w:eastAsia="@Arial Unicode MS" w:hAnsi="Times New Roman"/>
          <w:b/>
          <w:bCs/>
          <w:sz w:val="28"/>
          <w:szCs w:val="28"/>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Default="00F42958" w:rsidP="00E86C16">
      <w:pPr>
        <w:pStyle w:val="a4"/>
        <w:spacing w:after="0" w:line="240" w:lineRule="auto"/>
        <w:jc w:val="both"/>
        <w:rPr>
          <w:rFonts w:ascii="Times New Roman" w:hAnsi="Times New Roman"/>
          <w:color w:val="000000"/>
          <w:sz w:val="24"/>
          <w:szCs w:val="24"/>
        </w:rPr>
      </w:pPr>
    </w:p>
    <w:p w:rsidR="00F42958" w:rsidRPr="00446C34" w:rsidRDefault="00F42958"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Формирование и развитие </w:t>
      </w:r>
      <w:proofErr w:type="gramStart"/>
      <w:r w:rsidRPr="00446C34">
        <w:rPr>
          <w:rFonts w:ascii="Times New Roman" w:hAnsi="Times New Roman"/>
          <w:color w:val="000000"/>
          <w:sz w:val="24"/>
          <w:szCs w:val="24"/>
        </w:rPr>
        <w:t>соответствующих</w:t>
      </w:r>
      <w:proofErr w:type="gramEnd"/>
      <w:r w:rsidRPr="00446C34">
        <w:rPr>
          <w:rFonts w:ascii="Times New Roman" w:hAnsi="Times New Roman"/>
          <w:color w:val="000000"/>
          <w:sz w:val="24"/>
          <w:szCs w:val="24"/>
        </w:rPr>
        <w:t xml:space="preserve">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643"/>
        <w:gridCol w:w="5671"/>
      </w:tblGrid>
      <w:tr w:rsidR="00F42958" w:rsidRPr="00956A95" w:rsidTr="00453702">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xml:space="preserve">Собственно проведение исследования с обязательным поэтапным контролем и коррекцией </w:t>
            </w:r>
            <w:r w:rsidRPr="00446C34">
              <w:rPr>
                <w:rFonts w:ascii="Times New Roman" w:hAnsi="Times New Roman"/>
                <w:sz w:val="24"/>
                <w:szCs w:val="24"/>
              </w:rPr>
              <w:lastRenderedPageBreak/>
              <w:t>результатов работ</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lastRenderedPageBreak/>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F42958"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F42958" w:rsidRPr="00446C34" w:rsidRDefault="00F42958"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F42958" w:rsidRPr="00446C34" w:rsidRDefault="00F42958" w:rsidP="00E86C16">
      <w:pPr>
        <w:pStyle w:val="afd"/>
        <w:widowControl w:val="0"/>
        <w:tabs>
          <w:tab w:val="left" w:pos="567"/>
        </w:tabs>
        <w:spacing w:before="0" w:beforeAutospacing="0" w:after="0" w:afterAutospacing="0"/>
        <w:ind w:firstLine="709"/>
        <w:jc w:val="both"/>
      </w:pPr>
      <w:r w:rsidRPr="00446C34">
        <w:t xml:space="preserve">Итоги учебно-исследовательской деятельности могут </w:t>
      </w:r>
      <w:proofErr w:type="gramStart"/>
      <w:r w:rsidRPr="00446C34">
        <w:t>быть</w:t>
      </w:r>
      <w:proofErr w:type="gramEnd"/>
      <w:r w:rsidRPr="00446C34">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42958" w:rsidRPr="00657D93" w:rsidRDefault="00F42958"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F42958" w:rsidRPr="00A670E4" w:rsidRDefault="00F42958" w:rsidP="004204D3">
      <w:pPr>
        <w:pStyle w:val="afd"/>
        <w:widowControl w:val="0"/>
        <w:tabs>
          <w:tab w:val="left" w:pos="567"/>
        </w:tabs>
        <w:spacing w:before="0" w:beforeAutospacing="0" w:after="0" w:afterAutospacing="0"/>
        <w:ind w:firstLine="567"/>
        <w:jc w:val="both"/>
        <w:rPr>
          <w:color w:val="000000"/>
        </w:rPr>
      </w:pPr>
      <w:r w:rsidRPr="00A670E4">
        <w:rPr>
          <w:color w:val="000000"/>
        </w:rPr>
        <w:t>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w:t>
      </w:r>
      <w:proofErr w:type="gramStart"/>
      <w:r w:rsidRPr="00A670E4">
        <w:rPr>
          <w:color w:val="000000"/>
        </w:rPr>
        <w:t>Т-</w:t>
      </w:r>
      <w:proofErr w:type="gramEnd"/>
      <w:r w:rsidRPr="00A670E4">
        <w:rPr>
          <w:color w:val="000000"/>
        </w:rPr>
        <w:t xml:space="preserve"> компетенции, в том числе владение поиском и передачей информации, презентационными навыками, основами информационной безопасности. </w:t>
      </w:r>
    </w:p>
    <w:p w:rsidR="00F42958" w:rsidRPr="00A670E4" w:rsidRDefault="00F42958"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w:t>
      </w:r>
      <w:proofErr w:type="gramStart"/>
      <w:r w:rsidRPr="00A670E4">
        <w:rPr>
          <w:color w:val="000000"/>
        </w:rPr>
        <w:t>Т-</w:t>
      </w:r>
      <w:proofErr w:type="gramEnd"/>
      <w:r w:rsidRPr="00A670E4">
        <w:rPr>
          <w:color w:val="000000"/>
        </w:rPr>
        <w:t xml:space="preserve">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F42958" w:rsidRDefault="00F42958" w:rsidP="00657D93">
      <w:pPr>
        <w:pStyle w:val="afd"/>
        <w:widowControl w:val="0"/>
        <w:tabs>
          <w:tab w:val="left" w:pos="567"/>
        </w:tabs>
        <w:spacing w:before="0" w:beforeAutospacing="0" w:after="0" w:afterAutospacing="0"/>
        <w:ind w:firstLine="709"/>
        <w:jc w:val="both"/>
      </w:pPr>
      <w:r>
        <w:t>В настоящее время значительно присутствие компьютерных и интерне</w:t>
      </w:r>
      <w:proofErr w:type="gramStart"/>
      <w:r>
        <w:t>т-</w:t>
      </w:r>
      <w:proofErr w:type="gramEnd"/>
      <w:r>
        <w:t xml:space="preserve">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w:t>
      </w:r>
      <w:proofErr w:type="gramStart"/>
      <w:r>
        <w:t>-к</w:t>
      </w:r>
      <w:proofErr w:type="gramEnd"/>
      <w:r>
        <w:t>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w:t>
      </w:r>
      <w:proofErr w:type="gramStart"/>
      <w:r>
        <w:t>Т-</w:t>
      </w:r>
      <w:proofErr w:type="gramEnd"/>
      <w:r>
        <w:t xml:space="preserve">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w:t>
      </w:r>
      <w:proofErr w:type="gramStart"/>
      <w:r>
        <w:t>-к</w:t>
      </w:r>
      <w:proofErr w:type="gramEnd"/>
      <w:r>
        <w:t xml:space="preserve">омпетенций. </w:t>
      </w:r>
    </w:p>
    <w:p w:rsidR="00F42958" w:rsidRDefault="00F42958"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w:t>
      </w:r>
      <w:proofErr w:type="gramStart"/>
      <w:r>
        <w:t>Т-</w:t>
      </w:r>
      <w:proofErr w:type="gramEnd"/>
      <w:r>
        <w:t xml:space="preserve">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42958" w:rsidRDefault="00F42958" w:rsidP="00657D93">
      <w:pPr>
        <w:pStyle w:val="afd"/>
        <w:widowControl w:val="0"/>
        <w:tabs>
          <w:tab w:val="left" w:pos="567"/>
        </w:tabs>
        <w:spacing w:before="0" w:beforeAutospacing="0" w:after="0" w:afterAutospacing="0"/>
        <w:ind w:firstLine="709"/>
        <w:jc w:val="both"/>
      </w:pPr>
      <w:r>
        <w:t xml:space="preserve">Основные формы организации учебной деятельности по формированию ИКТ </w:t>
      </w:r>
      <w:proofErr w:type="gramStart"/>
      <w:r>
        <w:t>-к</w:t>
      </w:r>
      <w:proofErr w:type="gramEnd"/>
      <w:r>
        <w:t>омпетенции обучающихся могут включить:</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F42958" w:rsidRDefault="00F42958"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w:t>
      </w:r>
      <w:proofErr w:type="gramStart"/>
      <w:r>
        <w:t>выделить</w:t>
      </w:r>
      <w:proofErr w:type="gramEnd"/>
      <w:r>
        <w:t xml:space="preserve"> в том числе такие, как: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lastRenderedPageBreak/>
        <w:t>использование сре</w:t>
      </w:r>
      <w:proofErr w:type="gramStart"/>
      <w:r>
        <w:t>дств дл</w:t>
      </w:r>
      <w:proofErr w:type="gramEnd"/>
      <w:r>
        <w:t xml:space="preserve">я построения диаграмм, графиков, блок-схем, других графических объектов;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F42958" w:rsidRDefault="00F42958" w:rsidP="00D9614E">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F42958" w:rsidRPr="00657D93" w:rsidRDefault="00F42958" w:rsidP="00657D93">
      <w:pPr>
        <w:pStyle w:val="afd"/>
        <w:widowControl w:val="0"/>
        <w:tabs>
          <w:tab w:val="left" w:pos="567"/>
        </w:tabs>
        <w:spacing w:before="0" w:beforeAutospacing="0" w:after="0" w:afterAutospacing="0"/>
        <w:ind w:firstLine="709"/>
        <w:jc w:val="both"/>
      </w:pPr>
      <w:r>
        <w:t>Эффективное формирование ИК</w:t>
      </w:r>
      <w:proofErr w:type="gramStart"/>
      <w:r>
        <w:t>Т-</w:t>
      </w:r>
      <w:proofErr w:type="gramEnd"/>
      <w:r>
        <w:t xml:space="preserve">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42958" w:rsidRPr="00446C34" w:rsidRDefault="00F42958" w:rsidP="00E86C16">
      <w:pPr>
        <w:spacing w:line="240" w:lineRule="auto"/>
        <w:contextualSpacing/>
        <w:rPr>
          <w:rFonts w:ascii="Times New Roman" w:hAnsi="Times New Roman"/>
          <w:b/>
          <w:sz w:val="26"/>
          <w:szCs w:val="26"/>
        </w:rPr>
      </w:pPr>
      <w:r w:rsidRPr="00446C34">
        <w:rPr>
          <w:rFonts w:ascii="Times New Roman" w:hAnsi="Times New Roman"/>
          <w:b/>
          <w:sz w:val="26"/>
          <w:szCs w:val="26"/>
        </w:rPr>
        <w:t xml:space="preserve">2.1.7. Перечень и описание основных элементов ИКТ </w:t>
      </w:r>
      <w:proofErr w:type="gramStart"/>
      <w:r w:rsidRPr="00446C34">
        <w:rPr>
          <w:rFonts w:ascii="Times New Roman" w:hAnsi="Times New Roman"/>
          <w:b/>
          <w:sz w:val="26"/>
          <w:szCs w:val="26"/>
        </w:rPr>
        <w:t>-к</w:t>
      </w:r>
      <w:proofErr w:type="gramEnd"/>
      <w:r w:rsidRPr="00446C34">
        <w:rPr>
          <w:rFonts w:ascii="Times New Roman" w:hAnsi="Times New Roman"/>
          <w:b/>
          <w:sz w:val="26"/>
          <w:szCs w:val="26"/>
        </w:rPr>
        <w:t>омпетенции и инструментов их использования.</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w:t>
      </w:r>
      <w:proofErr w:type="gramStart"/>
      <w:r w:rsidRPr="00E86C16">
        <w:rPr>
          <w:rFonts w:ascii="Times New Roman" w:hAnsi="Times New Roman"/>
          <w:sz w:val="24"/>
          <w:szCs w:val="24"/>
        </w:rPr>
        <w:t>-к</w:t>
      </w:r>
      <w:proofErr w:type="gramEnd"/>
      <w:r w:rsidRPr="00E86C16">
        <w:rPr>
          <w:rFonts w:ascii="Times New Roman" w:hAnsi="Times New Roman"/>
          <w:sz w:val="24"/>
          <w:szCs w:val="24"/>
        </w:rPr>
        <w:t xml:space="preserve">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w:t>
      </w:r>
      <w:proofErr w:type="gramStart"/>
      <w:r w:rsidRPr="00E86C16">
        <w:rPr>
          <w:rFonts w:ascii="Times New Roman" w:hAnsi="Times New Roman"/>
          <w:sz w:val="24"/>
          <w:szCs w:val="24"/>
        </w:rPr>
        <w:t>-у</w:t>
      </w:r>
      <w:proofErr w:type="gramEnd"/>
      <w:r w:rsidRPr="00E86C16">
        <w:rPr>
          <w:rFonts w:ascii="Times New Roman" w:hAnsi="Times New Roman"/>
          <w:sz w:val="24"/>
          <w:szCs w:val="24"/>
        </w:rPr>
        <w:t xml:space="preserve">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lastRenderedPageBreak/>
        <w:t>2.Фиксация, запись изображений и звуков.</w:t>
      </w:r>
      <w:r>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w:t>
      </w:r>
      <w:r>
        <w:rPr>
          <w:rFonts w:ascii="Times New Roman" w:hAnsi="Times New Roman"/>
          <w:b/>
          <w:sz w:val="24"/>
          <w:szCs w:val="24"/>
          <w:u w:val="single"/>
        </w:rPr>
        <w:t xml:space="preserve"> </w:t>
      </w:r>
      <w:r w:rsidRPr="00E86C16">
        <w:rPr>
          <w:rFonts w:ascii="Times New Roman" w:hAnsi="Times New Roman"/>
          <w:b/>
          <w:sz w:val="24"/>
          <w:szCs w:val="24"/>
          <w:u w:val="single"/>
        </w:rPr>
        <w:t>Сканирование текста и распознавание сканированного текста</w:t>
      </w:r>
      <w:r w:rsidRPr="00E86C16">
        <w:rPr>
          <w:rFonts w:ascii="Times New Roman" w:hAnsi="Times New Roman"/>
          <w:sz w:val="24"/>
          <w:szCs w:val="24"/>
        </w:rPr>
        <w:t>:</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E86C16">
        <w:rPr>
          <w:rFonts w:ascii="Times New Roman" w:hAnsi="Times New Roman"/>
          <w:sz w:val="24"/>
          <w:szCs w:val="24"/>
        </w:rPr>
        <w:t>письменную</w:t>
      </w:r>
      <w:proofErr w:type="gramEnd"/>
      <w:r w:rsidRPr="00E86C16">
        <w:rPr>
          <w:rFonts w:ascii="Times New Roman" w:hAnsi="Times New Roman"/>
          <w:sz w:val="24"/>
          <w:szCs w:val="24"/>
        </w:rPr>
        <w:t>), письменное резюмирование высказываний в ходе обсуждения;</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F42958" w:rsidRPr="00E86C16" w:rsidRDefault="00F42958"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F42958" w:rsidRPr="00E86C16" w:rsidRDefault="00F42958"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E86C16">
        <w:rPr>
          <w:rFonts w:ascii="Times New Roman" w:hAnsi="Times New Roman"/>
          <w:sz w:val="24"/>
          <w:szCs w:val="24"/>
        </w:rPr>
        <w:t>двуязычные</w:t>
      </w:r>
      <w:proofErr w:type="gramEnd"/>
      <w:r w:rsidRPr="00E86C16">
        <w:rPr>
          <w:rFonts w:ascii="Times New Roman" w:hAnsi="Times New Roman"/>
          <w:sz w:val="24"/>
          <w:szCs w:val="24"/>
        </w:rPr>
        <w:t xml:space="preserve">);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описание сообщения (краткое содержание, автор, форма и т. д.);</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w:t>
      </w:r>
      <w:proofErr w:type="gramStart"/>
      <w:r w:rsidRPr="00E86C16">
        <w:rPr>
          <w:rFonts w:ascii="Times New Roman" w:hAnsi="Times New Roman"/>
          <w:sz w:val="24"/>
          <w:szCs w:val="24"/>
        </w:rPr>
        <w:t>ы(</w:t>
      </w:r>
      <w:proofErr w:type="gramEnd"/>
      <w:r w:rsidRPr="00E86C16">
        <w:rPr>
          <w:rFonts w:ascii="Times New Roman" w:hAnsi="Times New Roman"/>
          <w:sz w:val="24"/>
          <w:szCs w:val="24"/>
        </w:rPr>
        <w:t>географические, хронологические) и спутниковые фотографии, в том числе - как элемент навигаторов (систем глобального позиционирования);</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F42958" w:rsidRPr="00E86C16" w:rsidRDefault="00F42958" w:rsidP="00E86C16">
      <w:pPr>
        <w:spacing w:line="240" w:lineRule="auto"/>
        <w:ind w:firstLine="709"/>
        <w:contextualSpacing/>
        <w:jc w:val="both"/>
        <w:rPr>
          <w:rFonts w:ascii="Times New Roman" w:hAnsi="Times New Roman"/>
          <w:sz w:val="24"/>
          <w:szCs w:val="24"/>
        </w:rPr>
      </w:pPr>
      <w:proofErr w:type="gramStart"/>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roofErr w:type="gramEnd"/>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взаимодействие в социальных группах и сетях, групповая работа над сообщение</w:t>
      </w:r>
      <w:proofErr w:type="gramStart"/>
      <w:r w:rsidRPr="00E86C16">
        <w:rPr>
          <w:rFonts w:ascii="Times New Roman" w:hAnsi="Times New Roman"/>
          <w:sz w:val="24"/>
          <w:szCs w:val="24"/>
        </w:rPr>
        <w:t>м(</w:t>
      </w:r>
      <w:proofErr w:type="gramEnd"/>
      <w:r w:rsidRPr="00E86C16">
        <w:rPr>
          <w:rFonts w:ascii="Times New Roman" w:hAnsi="Times New Roman"/>
          <w:sz w:val="24"/>
          <w:szCs w:val="24"/>
        </w:rPr>
        <w:t xml:space="preserve">вики);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w:t>
      </w:r>
      <w:proofErr w:type="gramStart"/>
      <w:r w:rsidRPr="00E86C16">
        <w:rPr>
          <w:rFonts w:ascii="Times New Roman" w:hAnsi="Times New Roman"/>
          <w:sz w:val="24"/>
          <w:szCs w:val="24"/>
        </w:rPr>
        <w:t>ы(</w:t>
      </w:r>
      <w:proofErr w:type="gramEnd"/>
      <w:r w:rsidRPr="00E86C16">
        <w:rPr>
          <w:rFonts w:ascii="Times New Roman" w:hAnsi="Times New Roman"/>
          <w:sz w:val="24"/>
          <w:szCs w:val="24"/>
        </w:rPr>
        <w:t>выполняемые файлы) и информационные источники (открываемые файлы), их использование и связь;</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F42958" w:rsidRPr="00910C5F" w:rsidRDefault="00F42958"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10. Анализ информации, математическая обработка данных</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Указанные компетентности формируются в следующих предметах: естественные науки, обществознание, математика. </w:t>
      </w:r>
    </w:p>
    <w:p w:rsidR="00F42958" w:rsidRPr="00910C5F" w:rsidRDefault="00F42958"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11. Моделирование и проектирование. Управление</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моделирование с использованием сре</w:t>
      </w:r>
      <w:proofErr w:type="gramStart"/>
      <w:r w:rsidRPr="00E86C16">
        <w:rPr>
          <w:rFonts w:ascii="Times New Roman" w:hAnsi="Times New Roman"/>
          <w:sz w:val="24"/>
          <w:szCs w:val="24"/>
        </w:rPr>
        <w:t>дств пр</w:t>
      </w:r>
      <w:proofErr w:type="gramEnd"/>
      <w:r w:rsidRPr="00E86C16">
        <w:rPr>
          <w:rFonts w:ascii="Times New Roman" w:hAnsi="Times New Roman"/>
          <w:sz w:val="24"/>
          <w:szCs w:val="24"/>
        </w:rPr>
        <w:t xml:space="preserve">ограммирования; </w:t>
      </w:r>
    </w:p>
    <w:p w:rsidR="00F42958" w:rsidRPr="00E86C16"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F42958" w:rsidRDefault="00F42958"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F42958" w:rsidRDefault="00F42958"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F42958" w:rsidRPr="00910C5F" w:rsidRDefault="00F42958" w:rsidP="00D9614E">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F42958" w:rsidRPr="00910C5F" w:rsidRDefault="00F42958" w:rsidP="00D9614E">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F42958" w:rsidRPr="00910C5F" w:rsidRDefault="00F42958" w:rsidP="00D9614E">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42958" w:rsidRPr="00446C34" w:rsidRDefault="00F42958"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w:t>
      </w:r>
      <w:proofErr w:type="gramStart"/>
      <w:r w:rsidRPr="00446C34">
        <w:rPr>
          <w:rFonts w:ascii="Times New Roman" w:hAnsi="Times New Roman"/>
          <w:b/>
          <w:sz w:val="26"/>
          <w:szCs w:val="26"/>
        </w:rPr>
        <w:t>о-</w:t>
      </w:r>
      <w:proofErr w:type="gramEnd"/>
      <w:r w:rsidRPr="00446C34">
        <w:rPr>
          <w:rFonts w:ascii="Times New Roman" w:hAnsi="Times New Roman"/>
          <w:b/>
          <w:sz w:val="26"/>
          <w:szCs w:val="26"/>
        </w:rPr>
        <w:t xml:space="preserve"> коммуникационных технологий</w:t>
      </w:r>
    </w:p>
    <w:p w:rsidR="00F42958" w:rsidRPr="00E86C16" w:rsidRDefault="00F42958" w:rsidP="00E86C16">
      <w:pPr>
        <w:pStyle w:val="afff0"/>
        <w:rPr>
          <w:b/>
        </w:rPr>
      </w:pPr>
      <w:r w:rsidRPr="00E86C16">
        <w:rPr>
          <w:b/>
        </w:rPr>
        <w:t xml:space="preserve">Обучение с устройствами ИКТ.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xml:space="preserve">• подключать устройства ИКТ к электрическим и информационным сетям, </w:t>
      </w:r>
      <w:proofErr w:type="gramStart"/>
      <w:r w:rsidRPr="00446C34">
        <w:t>использо-вать</w:t>
      </w:r>
      <w:proofErr w:type="gramEnd"/>
      <w:r w:rsidRPr="00446C34">
        <w:t xml:space="preserve"> аккумуляторы;</w:t>
      </w:r>
    </w:p>
    <w:p w:rsidR="00F42958" w:rsidRPr="00446C34" w:rsidRDefault="00F42958"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42958" w:rsidRPr="00446C34" w:rsidRDefault="00F42958"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42958" w:rsidRPr="00446C34" w:rsidRDefault="00F42958" w:rsidP="00E86C16">
      <w:pPr>
        <w:pStyle w:val="afff0"/>
      </w:pPr>
      <w:r w:rsidRPr="00446C34">
        <w:t xml:space="preserve"> • осуществлять информационное подключение к локальной сети и глобальной сети Интернет; </w:t>
      </w:r>
    </w:p>
    <w:p w:rsidR="00F42958" w:rsidRPr="00446C34" w:rsidRDefault="00F42958"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F42958" w:rsidRPr="00446C34" w:rsidRDefault="00F42958" w:rsidP="00E86C16">
      <w:pPr>
        <w:pStyle w:val="afff0"/>
      </w:pPr>
      <w:r w:rsidRPr="00446C34">
        <w:t>• выводить информацию на бумагу, правильно обращаться с расходными материалами;</w:t>
      </w:r>
    </w:p>
    <w:p w:rsidR="00F42958" w:rsidRPr="00446C34" w:rsidRDefault="00F42958"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F42958" w:rsidRPr="00A46711" w:rsidRDefault="00F42958"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F42958" w:rsidRPr="00446C34" w:rsidRDefault="00F42958" w:rsidP="00E86C16">
      <w:pPr>
        <w:pStyle w:val="afff0"/>
      </w:pPr>
      <w:r w:rsidRPr="00446C34">
        <w:lastRenderedPageBreak/>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F42958" w:rsidRPr="00446C34" w:rsidRDefault="00F42958"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F42958" w:rsidRPr="00446C34" w:rsidRDefault="00F42958"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42958" w:rsidRPr="00446C34" w:rsidRDefault="00F42958"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F42958" w:rsidRPr="00446C34" w:rsidRDefault="00F42958"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F42958" w:rsidRPr="00446C34" w:rsidRDefault="00F42958" w:rsidP="00E86C16">
      <w:pPr>
        <w:pStyle w:val="afff0"/>
      </w:pPr>
      <w:r w:rsidRPr="00446C34">
        <w:rPr>
          <w:i/>
        </w:rPr>
        <w:t xml:space="preserve"> Выпускник получит возможность научиться</w:t>
      </w:r>
      <w:r w:rsidRPr="00446C34">
        <w:t>:</w:t>
      </w:r>
    </w:p>
    <w:p w:rsidR="00F42958" w:rsidRPr="00446C34" w:rsidRDefault="00F42958" w:rsidP="00E86C16">
      <w:pPr>
        <w:pStyle w:val="afff0"/>
      </w:pPr>
      <w:r w:rsidRPr="00446C34">
        <w:t xml:space="preserve"> • различать творческую и техническую фиксацию звуков и изображения; </w:t>
      </w:r>
    </w:p>
    <w:p w:rsidR="00F42958" w:rsidRPr="00446C34" w:rsidRDefault="00F42958" w:rsidP="00E86C16">
      <w:pPr>
        <w:pStyle w:val="afff0"/>
      </w:pPr>
      <w:r w:rsidRPr="00446C34">
        <w:t>• использовать возможности И</w:t>
      </w:r>
      <w:proofErr w:type="gramStart"/>
      <w:r w:rsidRPr="00446C34">
        <w:t>КТ в тв</w:t>
      </w:r>
      <w:proofErr w:type="gramEnd"/>
      <w:r w:rsidRPr="00446C34">
        <w:t xml:space="preserve">орческой деятельности, связанной с искусством; </w:t>
      </w:r>
    </w:p>
    <w:p w:rsidR="00F42958" w:rsidRPr="00446C34" w:rsidRDefault="00F42958" w:rsidP="00E86C16">
      <w:pPr>
        <w:pStyle w:val="afff0"/>
      </w:pPr>
      <w:r w:rsidRPr="00446C34">
        <w:t xml:space="preserve">• осуществлять трёхмерное сканирование.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F42958" w:rsidRPr="00A46711" w:rsidRDefault="00F42958" w:rsidP="00E86C16">
      <w:pPr>
        <w:pStyle w:val="afff0"/>
        <w:rPr>
          <w:b/>
        </w:rPr>
      </w:pPr>
      <w:r w:rsidRPr="00A46711">
        <w:rPr>
          <w:b/>
        </w:rPr>
        <w:t>Создание письменных сообщений.</w:t>
      </w:r>
    </w:p>
    <w:p w:rsidR="00F42958" w:rsidRPr="00446C34" w:rsidRDefault="00F42958" w:rsidP="00E86C16">
      <w:pPr>
        <w:pStyle w:val="afff0"/>
      </w:pPr>
      <w:r w:rsidRPr="00446C34">
        <w:rPr>
          <w:i/>
        </w:rPr>
        <w:t xml:space="preserve"> Выпускник научится</w:t>
      </w:r>
      <w:r w:rsidRPr="00446C34">
        <w:t xml:space="preserve">: </w:t>
      </w:r>
    </w:p>
    <w:p w:rsidR="00F42958" w:rsidRPr="00446C34" w:rsidRDefault="00F42958"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F42958" w:rsidRPr="00446C34" w:rsidRDefault="00F42958"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F42958" w:rsidRPr="00446C34" w:rsidRDefault="00F42958"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F42958" w:rsidRPr="00446C34" w:rsidRDefault="00F42958"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создавать текст на иностранном языке с использованием слепого десятипальцевого клавиатурного письма;</w:t>
      </w:r>
    </w:p>
    <w:p w:rsidR="00F42958" w:rsidRPr="00446C34" w:rsidRDefault="00F42958" w:rsidP="00E86C16">
      <w:pPr>
        <w:pStyle w:val="afff0"/>
      </w:pPr>
      <w:r w:rsidRPr="00446C34">
        <w:t xml:space="preserve"> • исполь</w:t>
      </w:r>
      <w:r>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F42958" w:rsidRPr="00A46711" w:rsidRDefault="00F42958" w:rsidP="00E86C16">
      <w:pPr>
        <w:pStyle w:val="afff0"/>
        <w:rPr>
          <w:b/>
        </w:rPr>
      </w:pPr>
      <w:r w:rsidRPr="00A46711">
        <w:rPr>
          <w:b/>
        </w:rPr>
        <w:t>Создание графических объектов</w:t>
      </w:r>
    </w:p>
    <w:p w:rsidR="00F42958" w:rsidRPr="00446C34" w:rsidRDefault="00F42958" w:rsidP="00E86C16">
      <w:pPr>
        <w:pStyle w:val="afff0"/>
      </w:pPr>
      <w:r w:rsidRPr="00446C34">
        <w:rPr>
          <w:i/>
        </w:rPr>
        <w:t xml:space="preserve"> Выпускник научится</w:t>
      </w:r>
      <w:r w:rsidRPr="00446C34">
        <w:t xml:space="preserve">: </w:t>
      </w:r>
    </w:p>
    <w:p w:rsidR="00F42958" w:rsidRPr="00446C34" w:rsidRDefault="00F42958"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F42958" w:rsidRPr="00446C34" w:rsidRDefault="00F42958" w:rsidP="00E86C16">
      <w:pPr>
        <w:pStyle w:val="afff0"/>
      </w:pPr>
      <w:proofErr w:type="gramStart"/>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roofErr w:type="gramEnd"/>
    </w:p>
    <w:p w:rsidR="00F42958" w:rsidRPr="00446C34" w:rsidRDefault="00F42958" w:rsidP="00E86C16">
      <w:pPr>
        <w:pStyle w:val="afff0"/>
      </w:pPr>
      <w:r w:rsidRPr="00446C34">
        <w:t xml:space="preserve"> • создавать специализированные карты и диаграммы: географические, хронологические; </w:t>
      </w:r>
    </w:p>
    <w:p w:rsidR="00F42958" w:rsidRPr="00446C34" w:rsidRDefault="00F42958"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F42958" w:rsidRPr="00446C34" w:rsidRDefault="00F42958" w:rsidP="00E86C16">
      <w:pPr>
        <w:pStyle w:val="afff0"/>
      </w:pPr>
      <w:r w:rsidRPr="00446C34">
        <w:t xml:space="preserve"> • создавать мультипликационные фильмы;</w:t>
      </w:r>
    </w:p>
    <w:p w:rsidR="00F42958" w:rsidRPr="00446C34" w:rsidRDefault="00F42958" w:rsidP="00E86C16">
      <w:pPr>
        <w:pStyle w:val="afff0"/>
      </w:pPr>
      <w:r w:rsidRPr="00446C34">
        <w:t xml:space="preserve"> • создавать виртуальные модели трёхмерных объектов.</w:t>
      </w:r>
    </w:p>
    <w:p w:rsidR="00F42958" w:rsidRDefault="00F42958"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F42958" w:rsidRPr="00A46711" w:rsidRDefault="00F42958" w:rsidP="00E86C16">
      <w:pPr>
        <w:pStyle w:val="afff0"/>
        <w:rPr>
          <w:b/>
        </w:rPr>
      </w:pPr>
      <w:r w:rsidRPr="00A46711">
        <w:rPr>
          <w:b/>
        </w:rPr>
        <w:t xml:space="preserve">Создание музыкальных и звуковых сообщений. </w:t>
      </w:r>
    </w:p>
    <w:p w:rsidR="00F42958" w:rsidRPr="00446C34" w:rsidRDefault="00F42958" w:rsidP="00E86C16">
      <w:pPr>
        <w:pStyle w:val="afff0"/>
      </w:pPr>
      <w:r w:rsidRPr="00446C34">
        <w:rPr>
          <w:i/>
        </w:rPr>
        <w:lastRenderedPageBreak/>
        <w:t>Выпускник научится</w:t>
      </w:r>
      <w:r w:rsidRPr="00446C34">
        <w:t xml:space="preserve">: </w:t>
      </w:r>
    </w:p>
    <w:p w:rsidR="00F42958" w:rsidRPr="00446C34" w:rsidRDefault="00F42958" w:rsidP="00E86C16">
      <w:pPr>
        <w:pStyle w:val="afff0"/>
      </w:pPr>
      <w:r w:rsidRPr="00446C34">
        <w:t xml:space="preserve">• использовать звуковые и музыкальные редакторы; </w:t>
      </w:r>
    </w:p>
    <w:p w:rsidR="00F42958" w:rsidRPr="00446C34" w:rsidRDefault="00F42958" w:rsidP="00E86C16">
      <w:pPr>
        <w:pStyle w:val="afff0"/>
      </w:pPr>
      <w:r w:rsidRPr="00446C34">
        <w:t>• использовать клавишные и кинестетические синтезаторы;</w:t>
      </w:r>
    </w:p>
    <w:p w:rsidR="00F42958" w:rsidRPr="00446C34" w:rsidRDefault="00F42958" w:rsidP="00E86C16">
      <w:pPr>
        <w:pStyle w:val="afff0"/>
      </w:pPr>
      <w:r w:rsidRPr="00446C34">
        <w:t xml:space="preserve"> • использовать программы звукозаписи и микрофоны.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F42958" w:rsidRPr="00A46711" w:rsidRDefault="00F42958" w:rsidP="00E86C16">
      <w:pPr>
        <w:pStyle w:val="afff0"/>
        <w:rPr>
          <w:b/>
        </w:rPr>
      </w:pPr>
      <w:r w:rsidRPr="00A46711">
        <w:rPr>
          <w:b/>
        </w:rPr>
        <w:t>Создание, восприятие и использование гипермедиа сообщений.</w:t>
      </w:r>
    </w:p>
    <w:p w:rsidR="00F42958" w:rsidRPr="00446C34" w:rsidRDefault="00F42958" w:rsidP="00E86C16">
      <w:pPr>
        <w:pStyle w:val="afff0"/>
      </w:pPr>
      <w:r w:rsidRPr="00446C34">
        <w:rPr>
          <w:i/>
        </w:rPr>
        <w:t xml:space="preserve"> Выпускник научится</w:t>
      </w:r>
      <w:r w:rsidRPr="00446C34">
        <w:t xml:space="preserve">: </w:t>
      </w:r>
    </w:p>
    <w:p w:rsidR="00F42958" w:rsidRPr="00446C34" w:rsidRDefault="00F42958"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F42958" w:rsidRPr="00446C34" w:rsidRDefault="00F42958" w:rsidP="00E86C16">
      <w:pPr>
        <w:pStyle w:val="afff0"/>
      </w:pPr>
      <w:proofErr w:type="gramStart"/>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F42958" w:rsidRPr="00446C34" w:rsidRDefault="00F42958" w:rsidP="00E86C16">
      <w:pPr>
        <w:pStyle w:val="afff0"/>
      </w:pPr>
      <w:r w:rsidRPr="00446C34">
        <w:t xml:space="preserve"> • проводить деконструкцию сообщений, выделение в них структуры, элементов и</w:t>
      </w:r>
      <w:r w:rsidR="00682B5A">
        <w:t xml:space="preserve"> </w:t>
      </w:r>
      <w:r w:rsidRPr="00446C34">
        <w:t xml:space="preserve">фрагментов; </w:t>
      </w:r>
    </w:p>
    <w:p w:rsidR="00F42958" w:rsidRPr="00446C34" w:rsidRDefault="00F42958" w:rsidP="00E86C16">
      <w:pPr>
        <w:pStyle w:val="afff0"/>
      </w:pPr>
      <w:r w:rsidRPr="00446C34">
        <w:t>• использовать при восприятии сообщений внутренние и внешние ссылки;</w:t>
      </w:r>
    </w:p>
    <w:p w:rsidR="00F42958" w:rsidRPr="00446C34" w:rsidRDefault="00F42958"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F42958" w:rsidRPr="00446C34" w:rsidRDefault="00F42958"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проектировать дизайн сообщений в соответствии с задачами и средствами до ставки;</w:t>
      </w:r>
    </w:p>
    <w:p w:rsidR="00F42958" w:rsidRPr="00446C34" w:rsidRDefault="00F42958" w:rsidP="00E86C16">
      <w:pPr>
        <w:pStyle w:val="afff0"/>
      </w:pPr>
      <w:r>
        <w:t xml:space="preserve">• понимать сообщения,  </w:t>
      </w:r>
      <w:r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Pr="00446C34">
        <w:rPr>
          <w:i/>
        </w:rPr>
        <w:t>Примечание:</w:t>
      </w:r>
      <w:r w:rsidRPr="00446C34">
        <w:t xml:space="preserve"> результаты достигаются преимущественно </w:t>
      </w:r>
      <w:proofErr w:type="gramStart"/>
      <w:r w:rsidRPr="00446C34">
        <w:t>в</w:t>
      </w:r>
      <w:proofErr w:type="gramEnd"/>
      <w:r w:rsidRPr="00446C34">
        <w:t xml:space="preserve"> </w:t>
      </w:r>
    </w:p>
    <w:p w:rsidR="00F42958" w:rsidRPr="00446C34" w:rsidRDefault="00F42958" w:rsidP="00E86C16">
      <w:pPr>
        <w:pStyle w:val="afff0"/>
      </w:pPr>
      <w:proofErr w:type="gramStart"/>
      <w:r w:rsidRPr="00446C34">
        <w:t>рамках</w:t>
      </w:r>
      <w:proofErr w:type="gramEnd"/>
      <w:r w:rsidRPr="00446C34">
        <w:t xml:space="preserve"> предметов «Технология», «Литература», «Русский язык», «Иностранный язык», «Искусство», могут достигаться при изучении и других предметов.</w:t>
      </w:r>
    </w:p>
    <w:p w:rsidR="00F42958" w:rsidRPr="00A46711" w:rsidRDefault="00F42958" w:rsidP="00E86C16">
      <w:pPr>
        <w:pStyle w:val="afff0"/>
        <w:rPr>
          <w:b/>
        </w:rPr>
      </w:pPr>
      <w:r w:rsidRPr="00A46711">
        <w:rPr>
          <w:b/>
        </w:rPr>
        <w:t xml:space="preserve">Коммуникация и социальное взаимодействие.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выступать с ауди</w:t>
      </w:r>
      <w:proofErr w:type="gramStart"/>
      <w:r w:rsidRPr="00446C34">
        <w:t>о</w:t>
      </w:r>
      <w:r>
        <w:t>-</w:t>
      </w:r>
      <w:proofErr w:type="gramEnd"/>
      <w:r>
        <w:t xml:space="preserve"> </w:t>
      </w:r>
      <w:r w:rsidRPr="00446C34">
        <w:t xml:space="preserve">видео поддержкой, включая выступление перед дистанционной аудиторией; </w:t>
      </w:r>
    </w:p>
    <w:p w:rsidR="00F42958" w:rsidRPr="00446C34" w:rsidRDefault="00F42958" w:rsidP="00E86C16">
      <w:pPr>
        <w:pStyle w:val="afff0"/>
      </w:pPr>
      <w:r w:rsidRPr="00446C34">
        <w:t>• участвовать в обсуждении (ауди</w:t>
      </w:r>
      <w:proofErr w:type="gramStart"/>
      <w:r w:rsidRPr="00446C34">
        <w:t>о</w:t>
      </w:r>
      <w:r>
        <w:t>-</w:t>
      </w:r>
      <w:proofErr w:type="gramEnd"/>
      <w:r>
        <w:t xml:space="preserve"> </w:t>
      </w:r>
      <w:r w:rsidRPr="00446C34">
        <w:t xml:space="preserve">видео форум, текстовый форум) с использованием возможностей Интернета; </w:t>
      </w:r>
    </w:p>
    <w:p w:rsidR="00F42958" w:rsidRPr="00446C34" w:rsidRDefault="00F42958" w:rsidP="00E86C16">
      <w:pPr>
        <w:pStyle w:val="afff0"/>
      </w:pPr>
      <w:r w:rsidRPr="00446C34">
        <w:t xml:space="preserve">• использовать возможности электронной почты для информационного обмена; </w:t>
      </w:r>
    </w:p>
    <w:p w:rsidR="00F42958" w:rsidRPr="00446C34" w:rsidRDefault="00F42958" w:rsidP="00E86C16">
      <w:pPr>
        <w:pStyle w:val="afff0"/>
      </w:pPr>
      <w:r w:rsidRPr="00446C34">
        <w:t>• вести личный дневник (блог) с использованием возможностей Интернета;</w:t>
      </w:r>
    </w:p>
    <w:p w:rsidR="00F42958" w:rsidRPr="00446C34" w:rsidRDefault="00F42958"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F42958" w:rsidRPr="00446C34" w:rsidRDefault="00F42958"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F42958" w:rsidRPr="00446C34" w:rsidRDefault="00F42958" w:rsidP="00E86C16">
      <w:pPr>
        <w:pStyle w:val="afff0"/>
      </w:pPr>
      <w:r w:rsidRPr="00446C34">
        <w:rPr>
          <w:szCs w:val="24"/>
        </w:rPr>
        <w:sym w:font="Symbol" w:char="F0B7"/>
      </w:r>
      <w:r w:rsidRPr="00446C34">
        <w:t xml:space="preserve"> взаимодействовать в социальных сетях, работать в группе над сообщением (вики);</w:t>
      </w:r>
    </w:p>
    <w:p w:rsidR="00F42958" w:rsidRPr="00446C34" w:rsidRDefault="00F42958" w:rsidP="00E86C16">
      <w:pPr>
        <w:pStyle w:val="afff0"/>
      </w:pPr>
      <w:r w:rsidRPr="00446C34">
        <w:rPr>
          <w:szCs w:val="24"/>
        </w:rPr>
        <w:sym w:font="Symbol" w:char="F0B7"/>
      </w:r>
      <w:r w:rsidRPr="00446C34">
        <w:t xml:space="preserve"> участвовать в форумах в социальных образовательных сетях; </w:t>
      </w:r>
    </w:p>
    <w:p w:rsidR="00F42958" w:rsidRPr="00446C34" w:rsidRDefault="00F42958" w:rsidP="00E86C16">
      <w:pPr>
        <w:pStyle w:val="afff0"/>
      </w:pPr>
      <w:r w:rsidRPr="00446C34">
        <w:rPr>
          <w:szCs w:val="24"/>
        </w:rPr>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F42958" w:rsidRPr="00446C34" w:rsidRDefault="00F42958"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F42958" w:rsidRPr="00A46711" w:rsidRDefault="00F42958" w:rsidP="00E86C16">
      <w:pPr>
        <w:pStyle w:val="afff0"/>
        <w:rPr>
          <w:b/>
        </w:rPr>
      </w:pPr>
      <w:r w:rsidRPr="00A46711">
        <w:rPr>
          <w:b/>
        </w:rPr>
        <w:t xml:space="preserve">Поиск и организация хранения информации. </w:t>
      </w:r>
    </w:p>
    <w:p w:rsidR="00F42958" w:rsidRPr="00446C34" w:rsidRDefault="00F42958" w:rsidP="00E86C16">
      <w:pPr>
        <w:pStyle w:val="afff0"/>
      </w:pPr>
      <w:r w:rsidRPr="00446C34">
        <w:rPr>
          <w:i/>
        </w:rPr>
        <w:lastRenderedPageBreak/>
        <w:t>Выпускник научится</w:t>
      </w:r>
      <w:r w:rsidRPr="00446C34">
        <w:t xml:space="preserve">: </w:t>
      </w:r>
    </w:p>
    <w:p w:rsidR="00F42958" w:rsidRPr="00446C34" w:rsidRDefault="00F42958"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F42958" w:rsidRPr="00446C34" w:rsidRDefault="00F42958"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F42958" w:rsidRPr="00446C34" w:rsidRDefault="00F42958"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F42958" w:rsidRPr="00446C34" w:rsidRDefault="00F42958"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F42958" w:rsidRPr="00446C34" w:rsidRDefault="00F42958"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F42958" w:rsidRPr="00446C34" w:rsidRDefault="00F42958" w:rsidP="00E86C16">
      <w:pPr>
        <w:pStyle w:val="afff0"/>
      </w:pPr>
      <w:r w:rsidRPr="00446C34">
        <w:rPr>
          <w:i/>
        </w:rPr>
        <w:t xml:space="preserve"> Выпускник получит возможность научиться</w:t>
      </w:r>
      <w:r w:rsidRPr="00446C34">
        <w:t xml:space="preserve">: </w:t>
      </w:r>
    </w:p>
    <w:p w:rsidR="00F42958" w:rsidRPr="00446C34" w:rsidRDefault="00F42958" w:rsidP="00E86C16">
      <w:pPr>
        <w:pStyle w:val="afff0"/>
      </w:pPr>
      <w:r w:rsidRPr="00446C34">
        <w:t xml:space="preserve">• создавать и заполнять различные определители; </w:t>
      </w:r>
    </w:p>
    <w:p w:rsidR="00F42958" w:rsidRPr="00446C34" w:rsidRDefault="00F42958" w:rsidP="00E86C16">
      <w:pPr>
        <w:pStyle w:val="afff0"/>
      </w:pPr>
      <w:r w:rsidRPr="00446C34">
        <w:t xml:space="preserve">• использовать различные приёмы поиска информации в Интернете в ходе учебной деятельности.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F42958" w:rsidRPr="00A46711" w:rsidRDefault="00F42958" w:rsidP="00E86C16">
      <w:pPr>
        <w:pStyle w:val="afff0"/>
        <w:rPr>
          <w:b/>
        </w:rPr>
      </w:pPr>
      <w:r w:rsidRPr="00A46711">
        <w:rPr>
          <w:b/>
        </w:rPr>
        <w:t xml:space="preserve">Анализ информации, математическая обработка данных в исследовании. </w:t>
      </w:r>
    </w:p>
    <w:p w:rsidR="00F42958" w:rsidRPr="00446C34" w:rsidRDefault="00F42958" w:rsidP="00E86C16">
      <w:pPr>
        <w:pStyle w:val="afff0"/>
      </w:pPr>
      <w:r w:rsidRPr="00446C34">
        <w:rPr>
          <w:i/>
        </w:rPr>
        <w:t>Выпускник научится</w:t>
      </w:r>
      <w:r w:rsidRPr="00446C34">
        <w:t xml:space="preserve">: </w:t>
      </w:r>
    </w:p>
    <w:p w:rsidR="00F42958" w:rsidRPr="00446C34" w:rsidRDefault="00F42958"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F42958" w:rsidRPr="00446C34" w:rsidRDefault="00F42958" w:rsidP="00E86C16">
      <w:pPr>
        <w:pStyle w:val="afff0"/>
      </w:pPr>
      <w:r w:rsidRPr="00446C34">
        <w:t>• строить математические модели;</w:t>
      </w:r>
    </w:p>
    <w:p w:rsidR="00F42958" w:rsidRPr="00446C34" w:rsidRDefault="00F42958"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F42958" w:rsidRPr="00446C34" w:rsidRDefault="00F42958" w:rsidP="00E86C16">
      <w:pPr>
        <w:pStyle w:val="afff0"/>
      </w:pPr>
      <w:r w:rsidRPr="00446C34">
        <w:rPr>
          <w:i/>
        </w:rPr>
        <w:t>Выпускник получит возможность научиться</w:t>
      </w:r>
      <w:r w:rsidRPr="00446C34">
        <w:t xml:space="preserve">: </w:t>
      </w:r>
    </w:p>
    <w:p w:rsidR="00F42958" w:rsidRPr="00446C34" w:rsidRDefault="00F42958" w:rsidP="00E86C16">
      <w:pPr>
        <w:pStyle w:val="afff0"/>
      </w:pPr>
      <w:r w:rsidRPr="00446C34">
        <w:t xml:space="preserve">• проводить </w:t>
      </w:r>
      <w:proofErr w:type="gramStart"/>
      <w:r w:rsidRPr="00446C34">
        <w:t>естественно-научные</w:t>
      </w:r>
      <w:proofErr w:type="gramEnd"/>
      <w:r w:rsidRPr="00446C34">
        <w:t xml:space="preserve"> и социальные измерения, вводить результаты измерений и других цифровых данных, обрабатывать их статистически и с помощью визуализации;</w:t>
      </w:r>
    </w:p>
    <w:p w:rsidR="00F42958" w:rsidRPr="00446C34" w:rsidRDefault="00F42958" w:rsidP="00E86C16">
      <w:pPr>
        <w:pStyle w:val="afff0"/>
      </w:pPr>
      <w:r w:rsidRPr="00446C34">
        <w:t xml:space="preserve"> • анализировать результаты своей деятельности и затрачиваемых ресурсов.</w:t>
      </w:r>
    </w:p>
    <w:p w:rsidR="00F42958" w:rsidRDefault="00F42958"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F42958" w:rsidRPr="00446C34" w:rsidRDefault="00F42958" w:rsidP="00E86C16">
      <w:pPr>
        <w:pStyle w:val="afff0"/>
      </w:pPr>
      <w:r w:rsidRPr="00A46711">
        <w:rPr>
          <w:b/>
        </w:rPr>
        <w:t>Моделирование, проектирование и управление</w:t>
      </w:r>
      <w:r w:rsidRPr="00446C34">
        <w:t>.</w:t>
      </w:r>
    </w:p>
    <w:p w:rsidR="00F42958" w:rsidRPr="00446C34" w:rsidRDefault="00F42958" w:rsidP="00E86C16">
      <w:pPr>
        <w:pStyle w:val="afff0"/>
      </w:pPr>
      <w:r w:rsidRPr="00446C34">
        <w:rPr>
          <w:i/>
        </w:rPr>
        <w:t>Выпускник научится</w:t>
      </w:r>
      <w:r w:rsidRPr="00446C34">
        <w:t>:</w:t>
      </w:r>
    </w:p>
    <w:p w:rsidR="00F42958" w:rsidRPr="00446C34" w:rsidRDefault="00F42958" w:rsidP="00E86C16">
      <w:pPr>
        <w:pStyle w:val="afff0"/>
      </w:pPr>
      <w:r w:rsidRPr="00446C34">
        <w:t xml:space="preserve"> • моделировать с использованием виртуальных конструкторов; </w:t>
      </w:r>
    </w:p>
    <w:p w:rsidR="00F42958" w:rsidRPr="00446C34" w:rsidRDefault="00F42958"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F42958" w:rsidRPr="00446C34" w:rsidRDefault="00F42958" w:rsidP="00E86C16">
      <w:pPr>
        <w:pStyle w:val="afff0"/>
      </w:pPr>
      <w:r w:rsidRPr="00446C34">
        <w:t xml:space="preserve"> • моделировать с использованием сре</w:t>
      </w:r>
      <w:proofErr w:type="gramStart"/>
      <w:r w:rsidRPr="00446C34">
        <w:t>дств пр</w:t>
      </w:r>
      <w:proofErr w:type="gramEnd"/>
      <w:r w:rsidRPr="00446C34">
        <w:t xml:space="preserve">ограммирования; </w:t>
      </w:r>
    </w:p>
    <w:p w:rsidR="00F42958" w:rsidRPr="00446C34" w:rsidRDefault="00F42958"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F42958" w:rsidRPr="00446C34" w:rsidRDefault="00F42958" w:rsidP="00E86C16">
      <w:pPr>
        <w:pStyle w:val="afff0"/>
      </w:pPr>
      <w:r w:rsidRPr="00446C34">
        <w:rPr>
          <w:i/>
        </w:rPr>
        <w:t>Выпускник получит возможность научиться</w:t>
      </w:r>
      <w:r w:rsidRPr="00446C34">
        <w:t xml:space="preserve">: </w:t>
      </w:r>
    </w:p>
    <w:p w:rsidR="00F42958" w:rsidRPr="00446C34" w:rsidRDefault="00F42958"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F42958" w:rsidRPr="00446C34" w:rsidRDefault="00F42958"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F42958" w:rsidRPr="00A46711" w:rsidRDefault="00F42958" w:rsidP="00E86C16">
      <w:pPr>
        <w:pStyle w:val="afff0"/>
        <w:rPr>
          <w:b/>
        </w:rPr>
      </w:pPr>
      <w:r w:rsidRPr="00A46711">
        <w:rPr>
          <w:b/>
        </w:rPr>
        <w:t xml:space="preserve">Основы учебно-исследовательской и проектной деятельности. </w:t>
      </w:r>
    </w:p>
    <w:p w:rsidR="00F42958" w:rsidRPr="00446C34" w:rsidRDefault="00F42958" w:rsidP="00E86C16">
      <w:pPr>
        <w:pStyle w:val="afff0"/>
      </w:pPr>
      <w:r w:rsidRPr="00446C34">
        <w:t xml:space="preserve">На первом этапе (5-6 классы) </w:t>
      </w:r>
      <w:proofErr w:type="gramStart"/>
      <w:r w:rsidRPr="00446C34">
        <w:t>обучающийся</w:t>
      </w:r>
      <w:proofErr w:type="gramEnd"/>
      <w:r w:rsidRPr="00446C34">
        <w:t xml:space="preserve"> </w:t>
      </w:r>
      <w:r w:rsidRPr="00A46711">
        <w:rPr>
          <w:i/>
        </w:rPr>
        <w:t>научится:</w:t>
      </w:r>
    </w:p>
    <w:p w:rsidR="00F42958" w:rsidRPr="00446C34" w:rsidRDefault="00F42958" w:rsidP="00E86C16">
      <w:pPr>
        <w:pStyle w:val="afff0"/>
      </w:pPr>
      <w:r w:rsidRPr="00446C34">
        <w:t>• планировать и выполнять учебный проект;</w:t>
      </w:r>
    </w:p>
    <w:p w:rsidR="00F42958" w:rsidRPr="00446C34" w:rsidRDefault="00F42958" w:rsidP="00E86C16">
      <w:pPr>
        <w:pStyle w:val="afff0"/>
      </w:pPr>
      <w:r w:rsidRPr="00446C34">
        <w:t xml:space="preserve"> • осуществлять замысел будущей деятельности (проекта); </w:t>
      </w:r>
    </w:p>
    <w:p w:rsidR="00F42958" w:rsidRPr="00446C34" w:rsidRDefault="00F42958" w:rsidP="00E86C16">
      <w:pPr>
        <w:pStyle w:val="afff0"/>
      </w:pPr>
      <w:r w:rsidRPr="00446C34">
        <w:t>• самостоятельно расширять границы собственных знаний и умений;</w:t>
      </w:r>
    </w:p>
    <w:p w:rsidR="00F42958" w:rsidRPr="00446C34" w:rsidRDefault="00F42958"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F42958" w:rsidRPr="00446C34" w:rsidRDefault="00F42958" w:rsidP="00E86C16">
      <w:pPr>
        <w:pStyle w:val="afff0"/>
      </w:pPr>
      <w:r w:rsidRPr="00446C34">
        <w:lastRenderedPageBreak/>
        <w:t>• отличать факты от суждений, мнений и оценок, критически относиться к суждениям, мнениям, оценкам.</w:t>
      </w:r>
    </w:p>
    <w:p w:rsidR="00F42958" w:rsidRPr="00446C34" w:rsidRDefault="00F42958" w:rsidP="00E86C16">
      <w:pPr>
        <w:pStyle w:val="afff0"/>
      </w:pPr>
      <w:proofErr w:type="gramStart"/>
      <w:r w:rsidRPr="00446C34">
        <w:rPr>
          <w:i/>
        </w:rPr>
        <w:t>Обучающийся</w:t>
      </w:r>
      <w:proofErr w:type="gramEnd"/>
      <w:r w:rsidRPr="00446C34">
        <w:rPr>
          <w:i/>
        </w:rPr>
        <w:t xml:space="preserve"> получит возможность научиться</w:t>
      </w:r>
      <w:r w:rsidRPr="00446C34">
        <w:t xml:space="preserve">: </w:t>
      </w:r>
    </w:p>
    <w:p w:rsidR="00F42958" w:rsidRPr="00446C34" w:rsidRDefault="00F42958"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F42958" w:rsidRPr="00446C34" w:rsidRDefault="00F42958" w:rsidP="00E86C16">
      <w:pPr>
        <w:pStyle w:val="afff0"/>
      </w:pPr>
      <w:r w:rsidRPr="00446C34">
        <w:t xml:space="preserve">• использовать догадку, озарение, интуицию; </w:t>
      </w:r>
    </w:p>
    <w:p w:rsidR="00F42958" w:rsidRPr="00446C34" w:rsidRDefault="00F42958"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F42958" w:rsidRPr="00446C34" w:rsidRDefault="00F42958"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F42958" w:rsidRPr="00446C34" w:rsidRDefault="00F42958" w:rsidP="00E86C16">
      <w:pPr>
        <w:pStyle w:val="afff0"/>
      </w:pPr>
      <w:r w:rsidRPr="00446C34">
        <w:rPr>
          <w:i/>
        </w:rPr>
        <w:t>На втором этапе (7-9 классы) выпускник научится:</w:t>
      </w:r>
    </w:p>
    <w:p w:rsidR="00F42958" w:rsidRPr="00446C34" w:rsidRDefault="00F42958"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42958" w:rsidRPr="00446C34" w:rsidRDefault="00F42958" w:rsidP="00E86C16">
      <w:pPr>
        <w:pStyle w:val="afff0"/>
      </w:pPr>
      <w:r w:rsidRPr="00446C34">
        <w:t xml:space="preserve"> • выбирать и использовать методы, релевантные рассматриваемой проблеме;</w:t>
      </w:r>
    </w:p>
    <w:p w:rsidR="00F42958" w:rsidRPr="00446C34" w:rsidRDefault="00F42958"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F42958" w:rsidRPr="00446C34" w:rsidRDefault="00F42958"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F42958" w:rsidRPr="00446C34" w:rsidRDefault="00F42958" w:rsidP="00E86C16">
      <w:pPr>
        <w:pStyle w:val="afff0"/>
      </w:pPr>
      <w:r w:rsidRPr="00446C34">
        <w:t xml:space="preserve">• использовать такие </w:t>
      </w:r>
      <w:proofErr w:type="gramStart"/>
      <w:r w:rsidRPr="00446C34">
        <w:t>естественно-научные</w:t>
      </w:r>
      <w:proofErr w:type="gramEnd"/>
      <w:r w:rsidRPr="00446C34">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F42958" w:rsidRPr="00446C34" w:rsidRDefault="00F42958"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42958" w:rsidRPr="00446C34" w:rsidRDefault="00F42958"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F42958" w:rsidRPr="00446C34" w:rsidRDefault="00F42958"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F42958" w:rsidRPr="00446C34" w:rsidRDefault="00F42958"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F42958" w:rsidRPr="00446C34" w:rsidRDefault="00F42958" w:rsidP="00E86C16">
      <w:pPr>
        <w:pStyle w:val="afff0"/>
      </w:pPr>
      <w:r w:rsidRPr="00446C34">
        <w:t xml:space="preserve">• использовать догадку, озарение, интуицию; </w:t>
      </w:r>
    </w:p>
    <w:p w:rsidR="00F42958" w:rsidRPr="00446C34" w:rsidRDefault="00F42958" w:rsidP="00E86C16">
      <w:pPr>
        <w:pStyle w:val="afff0"/>
      </w:pPr>
      <w:r w:rsidRPr="00446C34">
        <w:t>• использовать такие математические методы и приёмы</w:t>
      </w:r>
      <w:proofErr w:type="gramStart"/>
      <w:r w:rsidRPr="00446C34">
        <w:t>.к</w:t>
      </w:r>
      <w:proofErr w:type="gramEnd"/>
      <w:r w:rsidRPr="00446C34">
        <w:t>ак перебор логических возможностей, математическое моделирование;</w:t>
      </w:r>
    </w:p>
    <w:p w:rsidR="00F42958" w:rsidRPr="00446C34" w:rsidRDefault="00F42958" w:rsidP="00E86C16">
      <w:pPr>
        <w:pStyle w:val="afff0"/>
      </w:pPr>
      <w:r w:rsidRPr="00446C34">
        <w:t xml:space="preserve"> • использовать такие </w:t>
      </w:r>
      <w:proofErr w:type="gramStart"/>
      <w:r w:rsidRPr="00446C34">
        <w:t>естественно-научные</w:t>
      </w:r>
      <w:proofErr w:type="gramEnd"/>
      <w:r w:rsidRPr="00446C34">
        <w:t xml:space="preserve"> методы и приёмы, как абстрагирование от привходящих факторов, проверка на совместимость с другими известными фактами; </w:t>
      </w:r>
    </w:p>
    <w:p w:rsidR="00F42958" w:rsidRPr="00446C34" w:rsidRDefault="00F42958"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F42958" w:rsidRPr="00446C34" w:rsidRDefault="00F42958"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F42958" w:rsidRPr="00446C34" w:rsidRDefault="00F42958"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F42958" w:rsidRPr="00446C34" w:rsidRDefault="00F42958"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F42958" w:rsidRPr="00A46711" w:rsidRDefault="00F42958"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F42958" w:rsidRPr="00446C34" w:rsidRDefault="00F42958" w:rsidP="00E86C16">
      <w:pPr>
        <w:pStyle w:val="afff0"/>
      </w:pPr>
      <w:r w:rsidRPr="00446C34">
        <w:lastRenderedPageBreak/>
        <w:t xml:space="preserve"> На первом этапе (5-6 классы) </w:t>
      </w:r>
      <w:proofErr w:type="gramStart"/>
      <w:r w:rsidRPr="00A46711">
        <w:rPr>
          <w:i/>
        </w:rPr>
        <w:t>обучающийся</w:t>
      </w:r>
      <w:proofErr w:type="gramEnd"/>
      <w:r w:rsidRPr="00A46711">
        <w:rPr>
          <w:i/>
        </w:rPr>
        <w:t xml:space="preserve"> научится</w:t>
      </w:r>
      <w:r w:rsidRPr="00446C34">
        <w:t>:</w:t>
      </w:r>
    </w:p>
    <w:p w:rsidR="00F42958" w:rsidRPr="00446C34" w:rsidRDefault="00F42958" w:rsidP="00E86C16">
      <w:pPr>
        <w:pStyle w:val="afff0"/>
      </w:pPr>
      <w:r w:rsidRPr="00446C34">
        <w:t xml:space="preserve"> • ориентироваться в содержании текста; </w:t>
      </w:r>
    </w:p>
    <w:p w:rsidR="00F42958" w:rsidRPr="00446C34" w:rsidRDefault="00F42958" w:rsidP="00E86C16">
      <w:pPr>
        <w:pStyle w:val="afff0"/>
      </w:pPr>
      <w:r w:rsidRPr="00446C34">
        <w:t xml:space="preserve">• определять главную тему, общую цель или назначение текста; </w:t>
      </w:r>
    </w:p>
    <w:p w:rsidR="00F42958" w:rsidRPr="00446C34" w:rsidRDefault="00F42958" w:rsidP="00E86C16">
      <w:pPr>
        <w:pStyle w:val="afff0"/>
      </w:pPr>
      <w:r w:rsidRPr="00446C34">
        <w:t xml:space="preserve">• выбирать из текста или придумать заголовок, соответствующий содержанию и общему смыслу текста; </w:t>
      </w:r>
    </w:p>
    <w:p w:rsidR="00F42958" w:rsidRPr="00446C34" w:rsidRDefault="00F42958" w:rsidP="00E86C16">
      <w:pPr>
        <w:pStyle w:val="afff0"/>
      </w:pPr>
      <w:r w:rsidRPr="00446C34">
        <w:t>• сопоставлять основные текстовые и внетекстовые компоненты;</w:t>
      </w:r>
    </w:p>
    <w:p w:rsidR="00F42958" w:rsidRPr="00446C34" w:rsidRDefault="00F42958" w:rsidP="00E86C16">
      <w:pPr>
        <w:pStyle w:val="afff0"/>
      </w:pPr>
      <w:r w:rsidRPr="00446C34">
        <w:t xml:space="preserve"> • ставить перед собой цель чтения;</w:t>
      </w:r>
    </w:p>
    <w:p w:rsidR="00F42958" w:rsidRPr="00446C34" w:rsidRDefault="00F42958"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F42958" w:rsidRPr="00446C34" w:rsidRDefault="00F42958" w:rsidP="00E86C16">
      <w:pPr>
        <w:pStyle w:val="afff0"/>
      </w:pPr>
      <w:r w:rsidRPr="00446C34">
        <w:t>• понимать душевное состояние персонажей текста, сопереживать им.</w:t>
      </w:r>
    </w:p>
    <w:p w:rsidR="00F42958" w:rsidRPr="00446C34" w:rsidRDefault="00F42958" w:rsidP="00E86C16">
      <w:pPr>
        <w:pStyle w:val="afff0"/>
      </w:pPr>
      <w:proofErr w:type="gramStart"/>
      <w:r w:rsidRPr="00446C34">
        <w:rPr>
          <w:i/>
        </w:rPr>
        <w:t>Обучающийся</w:t>
      </w:r>
      <w:proofErr w:type="gramEnd"/>
      <w:r w:rsidRPr="00446C34">
        <w:rPr>
          <w:i/>
        </w:rPr>
        <w:t xml:space="preserve"> получит возможность научиться</w:t>
      </w:r>
      <w:r w:rsidRPr="00446C34">
        <w:t>:</w:t>
      </w:r>
    </w:p>
    <w:p w:rsidR="00F42958" w:rsidRPr="00446C34" w:rsidRDefault="00F42958"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w:t>
      </w:r>
      <w:proofErr w:type="gramStart"/>
      <w:r w:rsidRPr="00446C34">
        <w:t>ии и её</w:t>
      </w:r>
      <w:proofErr w:type="gramEnd"/>
      <w:r w:rsidRPr="00446C34">
        <w:t xml:space="preserve"> осмысления.</w:t>
      </w:r>
    </w:p>
    <w:p w:rsidR="00F42958" w:rsidRPr="00446C34" w:rsidRDefault="00F42958" w:rsidP="00E86C16">
      <w:pPr>
        <w:pStyle w:val="afff0"/>
      </w:pPr>
      <w:r w:rsidRPr="00446C34">
        <w:rPr>
          <w:i/>
        </w:rPr>
        <w:t>На втором этапе (7-9 классы) выпускник научится</w:t>
      </w:r>
      <w:r w:rsidRPr="00446C34">
        <w:t>:</w:t>
      </w:r>
    </w:p>
    <w:p w:rsidR="00F42958" w:rsidRPr="00446C34" w:rsidRDefault="00F42958" w:rsidP="00E86C16">
      <w:pPr>
        <w:pStyle w:val="afff0"/>
      </w:pPr>
      <w:r w:rsidRPr="00446C34">
        <w:t xml:space="preserve"> • ориентироваться в содержании текста и понимать его целостный смысл;</w:t>
      </w:r>
    </w:p>
    <w:p w:rsidR="00F42958" w:rsidRPr="00446C34" w:rsidRDefault="00F42958" w:rsidP="00E86C16">
      <w:pPr>
        <w:pStyle w:val="afff0"/>
      </w:pPr>
      <w:r w:rsidRPr="00446C34">
        <w:t>• определять главную тему, общую цель или назначение текста;</w:t>
      </w:r>
    </w:p>
    <w:p w:rsidR="00F42958" w:rsidRPr="00446C34" w:rsidRDefault="00F42958" w:rsidP="00E86C16">
      <w:pPr>
        <w:pStyle w:val="afff0"/>
      </w:pPr>
      <w:r w:rsidRPr="00446C34">
        <w:t xml:space="preserve"> • выбирать из текста или придумать заголовок, соответствующий содержанию и общему смыслу текста;</w:t>
      </w:r>
    </w:p>
    <w:p w:rsidR="00F42958" w:rsidRPr="00446C34" w:rsidRDefault="00F42958" w:rsidP="00E86C16">
      <w:pPr>
        <w:pStyle w:val="afff0"/>
      </w:pPr>
      <w:r w:rsidRPr="00446C34">
        <w:t xml:space="preserve"> • формулировать тезис, выражающий общий смысл текста; </w:t>
      </w:r>
    </w:p>
    <w:p w:rsidR="00F42958" w:rsidRPr="00446C34" w:rsidRDefault="00F42958" w:rsidP="00E86C16">
      <w:pPr>
        <w:pStyle w:val="afff0"/>
      </w:pPr>
      <w:r w:rsidRPr="00446C34">
        <w:t xml:space="preserve">• предвосхищать содержание предметного плана текста по заголовку и с опорой на предыдущий опыт; </w:t>
      </w:r>
    </w:p>
    <w:p w:rsidR="00F42958" w:rsidRPr="00446C34" w:rsidRDefault="00F42958" w:rsidP="00E86C16">
      <w:pPr>
        <w:pStyle w:val="afff0"/>
      </w:pPr>
      <w:r w:rsidRPr="00446C34">
        <w:t xml:space="preserve">• объяснять порядок частей/инструкций, содержащихся в тексте; </w:t>
      </w:r>
    </w:p>
    <w:p w:rsidR="00F42958" w:rsidRPr="00446C34" w:rsidRDefault="00F42958"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F42958" w:rsidRPr="00446C34" w:rsidRDefault="00F42958" w:rsidP="00E86C16">
      <w:pPr>
        <w:pStyle w:val="afff0"/>
      </w:pPr>
      <w:proofErr w:type="gramStart"/>
      <w:r w:rsidRPr="00446C34">
        <w:t xml:space="preserve">• находить в тексте требуемую информацию (пробегать текст глазами, </w:t>
      </w:r>
      <w:proofErr w:type="gramEnd"/>
    </w:p>
    <w:p w:rsidR="00F42958" w:rsidRPr="00446C34" w:rsidRDefault="00F42958" w:rsidP="00E86C16">
      <w:pPr>
        <w:pStyle w:val="afff0"/>
      </w:pPr>
      <w:r w:rsidRPr="00446C34">
        <w:t xml:space="preserve">• определять его основные элементы, </w:t>
      </w:r>
    </w:p>
    <w:p w:rsidR="00F42958" w:rsidRPr="00446C34" w:rsidRDefault="00F42958" w:rsidP="00E86C16">
      <w:pPr>
        <w:pStyle w:val="afff0"/>
      </w:pPr>
      <w:r w:rsidRPr="00446C34">
        <w:t>• сопоставлять формы выражения информации в запросе и в самом тексте, устанавливать, являются ли они тождественными или синонимическими</w:t>
      </w:r>
      <w:proofErr w:type="gramStart"/>
      <w:r w:rsidRPr="00446C34">
        <w:t>.н</w:t>
      </w:r>
      <w:proofErr w:type="gramEnd"/>
      <w:r w:rsidRPr="00446C34">
        <w:t xml:space="preserve">аходить необходимую единицу информации в тексте); </w:t>
      </w:r>
    </w:p>
    <w:p w:rsidR="00F42958" w:rsidRPr="00446C34" w:rsidRDefault="00F42958"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F42958" w:rsidRPr="00446C34" w:rsidRDefault="00F42958" w:rsidP="00E86C16">
      <w:pPr>
        <w:pStyle w:val="afff0"/>
      </w:pPr>
      <w:r w:rsidRPr="00446C34">
        <w:t>• ставить перед собой цель чтения, направляя внимание на полезную в данный момент информацию;</w:t>
      </w:r>
    </w:p>
    <w:p w:rsidR="00F42958" w:rsidRPr="00446C34" w:rsidRDefault="00F42958"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F42958" w:rsidRPr="00446C34" w:rsidRDefault="00F42958" w:rsidP="00E86C16">
      <w:pPr>
        <w:pStyle w:val="afff0"/>
      </w:pPr>
      <w:r w:rsidRPr="00446C34">
        <w:t xml:space="preserve">• сопоставлять разные точки зрения и разные источники информации по заданной теме; </w:t>
      </w:r>
    </w:p>
    <w:p w:rsidR="00F42958" w:rsidRPr="00446C34" w:rsidRDefault="00F42958"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F42958" w:rsidRPr="00446C34" w:rsidRDefault="00F42958" w:rsidP="00E86C16">
      <w:pPr>
        <w:pStyle w:val="afff0"/>
      </w:pPr>
      <w:r w:rsidRPr="00446C34">
        <w:t xml:space="preserve"> • понимать душевное состояние персонажей текста, сопереживать им. </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w:t>
      </w:r>
      <w:proofErr w:type="gramStart"/>
      <w:r w:rsidRPr="00446C34">
        <w:t>ии и её</w:t>
      </w:r>
      <w:proofErr w:type="gramEnd"/>
      <w:r w:rsidRPr="00446C34">
        <w:t xml:space="preserve"> осмысления.</w:t>
      </w:r>
    </w:p>
    <w:p w:rsidR="00F42958" w:rsidRPr="00A46711" w:rsidRDefault="00F42958" w:rsidP="00E86C16">
      <w:pPr>
        <w:pStyle w:val="afff0"/>
        <w:rPr>
          <w:b/>
        </w:rPr>
      </w:pPr>
      <w:r w:rsidRPr="00A46711">
        <w:rPr>
          <w:b/>
        </w:rPr>
        <w:t xml:space="preserve">Работа с текстом: преобразование и интерпретация информации. </w:t>
      </w:r>
    </w:p>
    <w:p w:rsidR="00F42958" w:rsidRPr="00446C34" w:rsidRDefault="00F42958" w:rsidP="00E86C16">
      <w:pPr>
        <w:pStyle w:val="afff0"/>
      </w:pPr>
      <w:r w:rsidRPr="00446C34">
        <w:t xml:space="preserve">На первом этапе (5-6 классы) </w:t>
      </w:r>
      <w:proofErr w:type="gramStart"/>
      <w:r w:rsidRPr="00A46711">
        <w:rPr>
          <w:i/>
        </w:rPr>
        <w:t>обучающийся</w:t>
      </w:r>
      <w:proofErr w:type="gramEnd"/>
      <w:r w:rsidRPr="00A46711">
        <w:rPr>
          <w:i/>
        </w:rPr>
        <w:t xml:space="preserve"> научится</w:t>
      </w:r>
      <w:r w:rsidRPr="00446C34">
        <w:t xml:space="preserve">: </w:t>
      </w:r>
    </w:p>
    <w:p w:rsidR="00F42958" w:rsidRPr="00446C34" w:rsidRDefault="00F42958"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roofErr w:type="gramStart"/>
      <w:r w:rsidRPr="00446C34">
        <w:t>;п</w:t>
      </w:r>
      <w:proofErr w:type="gramEnd"/>
      <w:r w:rsidRPr="00446C34">
        <w:t>ростым приемам интерпретации текста.</w:t>
      </w:r>
    </w:p>
    <w:p w:rsidR="00F42958" w:rsidRPr="00446C34" w:rsidRDefault="00F42958" w:rsidP="00E86C16">
      <w:pPr>
        <w:pStyle w:val="afff0"/>
      </w:pPr>
      <w:proofErr w:type="gramStart"/>
      <w:r w:rsidRPr="00446C34">
        <w:rPr>
          <w:i/>
        </w:rPr>
        <w:t>Обучающийся</w:t>
      </w:r>
      <w:proofErr w:type="gramEnd"/>
      <w:r w:rsidRPr="00446C34">
        <w:rPr>
          <w:i/>
        </w:rPr>
        <w:t xml:space="preserve"> получит возможность научиться</w:t>
      </w:r>
      <w:r w:rsidRPr="00446C34">
        <w:t>:</w:t>
      </w:r>
    </w:p>
    <w:p w:rsidR="00F42958" w:rsidRPr="00446C34" w:rsidRDefault="00F42958"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F42958" w:rsidRPr="00446C34" w:rsidRDefault="00F42958" w:rsidP="00E86C16">
      <w:pPr>
        <w:pStyle w:val="afff0"/>
      </w:pPr>
      <w:r w:rsidRPr="00446C34">
        <w:rPr>
          <w:i/>
        </w:rPr>
        <w:lastRenderedPageBreak/>
        <w:t>На втором этапе (7-9 классы) выпускник научится</w:t>
      </w:r>
      <w:r w:rsidRPr="00446C34">
        <w:t>:</w:t>
      </w:r>
    </w:p>
    <w:p w:rsidR="00F42958" w:rsidRPr="00446C34" w:rsidRDefault="00F42958" w:rsidP="00E86C16">
      <w:pPr>
        <w:pStyle w:val="afff0"/>
      </w:pPr>
      <w:r w:rsidRPr="00446C34">
        <w:t xml:space="preserve"> • структурировать текст, используя нумерацию страниц, списки, ссылки, оглавление;</w:t>
      </w:r>
    </w:p>
    <w:p w:rsidR="00F42958" w:rsidRPr="00446C34" w:rsidRDefault="00F42958" w:rsidP="00E86C16">
      <w:pPr>
        <w:pStyle w:val="afff0"/>
      </w:pPr>
      <w:r w:rsidRPr="00446C34">
        <w:t xml:space="preserve"> • проводить проверку правописания; использовать в тексте таблицы, изображения; </w:t>
      </w:r>
    </w:p>
    <w:p w:rsidR="00F42958" w:rsidRPr="00446C34" w:rsidRDefault="00F42958"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42958" w:rsidRPr="00446C34" w:rsidRDefault="00F42958" w:rsidP="00E86C16">
      <w:pPr>
        <w:pStyle w:val="afff0"/>
      </w:pPr>
      <w:r w:rsidRPr="00446C34">
        <w:t xml:space="preserve"> • интерпретировать текст; </w:t>
      </w:r>
    </w:p>
    <w:p w:rsidR="00F42958" w:rsidRPr="00446C34" w:rsidRDefault="00F42958" w:rsidP="00E86C16">
      <w:pPr>
        <w:pStyle w:val="afff0"/>
      </w:pPr>
      <w:r w:rsidRPr="00446C34">
        <w:t>• сравнивать и противопоставлять заключённую в тексте информацию разного характера; • обнаруживать в тексте доводы в подтверждение в</w:t>
      </w:r>
      <w:r w:rsidR="00682B5A">
        <w:t xml:space="preserve">ыдвинутых тезисов; </w:t>
      </w:r>
      <w:r w:rsidRPr="00446C34">
        <w:t xml:space="preserve"> делать выводы из сформулированных посылок; </w:t>
      </w:r>
    </w:p>
    <w:p w:rsidR="00F42958" w:rsidRPr="00446C34" w:rsidRDefault="00F42958" w:rsidP="00E86C16">
      <w:pPr>
        <w:pStyle w:val="afff0"/>
      </w:pPr>
      <w:r w:rsidRPr="00446C34">
        <w:t>• выводить заключение о намерении автора или главной мысли текста.</w:t>
      </w:r>
    </w:p>
    <w:p w:rsidR="00F42958" w:rsidRPr="00446C34" w:rsidRDefault="00F42958" w:rsidP="00E86C16">
      <w:pPr>
        <w:pStyle w:val="afff0"/>
      </w:pPr>
      <w:r w:rsidRPr="00446C34">
        <w:rPr>
          <w:i/>
        </w:rPr>
        <w:t>Выпускник получит возможность научиться</w:t>
      </w:r>
      <w:r w:rsidRPr="00446C34">
        <w:t>:</w:t>
      </w:r>
    </w:p>
    <w:p w:rsidR="00F42958" w:rsidRPr="00446C34" w:rsidRDefault="00F42958"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F42958" w:rsidRPr="00446C34" w:rsidRDefault="00F42958" w:rsidP="00E86C16">
      <w:pPr>
        <w:pStyle w:val="afff0"/>
      </w:pPr>
      <w:r w:rsidRPr="00446C34">
        <w:t>Работа с текстом: оценка информации</w:t>
      </w:r>
    </w:p>
    <w:p w:rsidR="00F42958" w:rsidRPr="00446C34" w:rsidRDefault="00F42958" w:rsidP="00E86C16">
      <w:pPr>
        <w:pStyle w:val="afff0"/>
      </w:pPr>
      <w:r w:rsidRPr="00446C34">
        <w:rPr>
          <w:i/>
        </w:rPr>
        <w:t xml:space="preserve">На первом этапе (5-6 классы) </w:t>
      </w:r>
      <w:proofErr w:type="gramStart"/>
      <w:r w:rsidRPr="00446C34">
        <w:rPr>
          <w:i/>
        </w:rPr>
        <w:t>обучающийся</w:t>
      </w:r>
      <w:proofErr w:type="gramEnd"/>
      <w:r w:rsidRPr="00446C34">
        <w:rPr>
          <w:i/>
        </w:rPr>
        <w:t xml:space="preserve"> научится</w:t>
      </w:r>
      <w:r w:rsidRPr="00446C34">
        <w:t>:</w:t>
      </w:r>
    </w:p>
    <w:p w:rsidR="00F42958" w:rsidRPr="00446C34" w:rsidRDefault="00F42958" w:rsidP="00E86C16">
      <w:pPr>
        <w:pStyle w:val="afff0"/>
      </w:pPr>
      <w:r w:rsidRPr="00446C34">
        <w:t xml:space="preserve"> • оценивать отдельные утверждения и текст в целом. </w:t>
      </w:r>
    </w:p>
    <w:p w:rsidR="00F42958" w:rsidRPr="00446C34" w:rsidRDefault="00F42958" w:rsidP="00E86C16">
      <w:pPr>
        <w:pStyle w:val="afff0"/>
      </w:pPr>
      <w:proofErr w:type="gramStart"/>
      <w:r w:rsidRPr="00446C34">
        <w:rPr>
          <w:i/>
        </w:rPr>
        <w:t>Обучающийся</w:t>
      </w:r>
      <w:proofErr w:type="gramEnd"/>
      <w:r w:rsidRPr="00446C34">
        <w:rPr>
          <w:i/>
        </w:rPr>
        <w:t xml:space="preserve"> получит возможность научиться</w:t>
      </w:r>
      <w:r w:rsidRPr="00446C34">
        <w:t xml:space="preserve">: </w:t>
      </w:r>
    </w:p>
    <w:p w:rsidR="00F42958" w:rsidRPr="00446C34" w:rsidRDefault="00F42958" w:rsidP="00E86C16">
      <w:pPr>
        <w:pStyle w:val="afff0"/>
      </w:pPr>
      <w:r w:rsidRPr="00446C34">
        <w:t xml:space="preserve">• связывать информацию, обнаруженную в тексте, со знаниями из других источников; </w:t>
      </w:r>
    </w:p>
    <w:p w:rsidR="00F42958" w:rsidRPr="00446C34" w:rsidRDefault="00F42958" w:rsidP="00E86C16">
      <w:pPr>
        <w:pStyle w:val="afff0"/>
      </w:pPr>
      <w:r w:rsidRPr="00446C34">
        <w:rPr>
          <w:szCs w:val="24"/>
        </w:rPr>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F42958" w:rsidRPr="00446C34" w:rsidRDefault="00F42958" w:rsidP="00E86C16">
      <w:pPr>
        <w:pStyle w:val="afff0"/>
      </w:pPr>
      <w:r w:rsidRPr="00446C34">
        <w:rPr>
          <w:szCs w:val="24"/>
        </w:rPr>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F42958" w:rsidRPr="00446C34" w:rsidRDefault="00F42958" w:rsidP="00E86C16">
      <w:pPr>
        <w:pStyle w:val="afff0"/>
      </w:pPr>
      <w:r w:rsidRPr="00446C34">
        <w:rPr>
          <w:i/>
        </w:rPr>
        <w:t>На втором этапе (7-9 классы) выпускник научится</w:t>
      </w:r>
      <w:r w:rsidRPr="00446C34">
        <w:t>:</w:t>
      </w:r>
    </w:p>
    <w:p w:rsidR="00F42958" w:rsidRPr="00446C34" w:rsidRDefault="00F42958" w:rsidP="00E86C16">
      <w:pPr>
        <w:pStyle w:val="afff0"/>
      </w:pPr>
      <w:r w:rsidRPr="00446C34">
        <w:t xml:space="preserve"> • откликаться на содержание текста;</w:t>
      </w:r>
    </w:p>
    <w:p w:rsidR="00F42958" w:rsidRPr="00446C34" w:rsidRDefault="00F42958" w:rsidP="00E86C16">
      <w:pPr>
        <w:pStyle w:val="afff0"/>
      </w:pPr>
      <w:r w:rsidRPr="00446C34">
        <w:t xml:space="preserve"> • связывать информацию, обнаруженную в тексте, со знаниями из других источников;</w:t>
      </w:r>
    </w:p>
    <w:p w:rsidR="00F42958" w:rsidRPr="00446C34" w:rsidRDefault="00F42958" w:rsidP="00E86C16">
      <w:pPr>
        <w:pStyle w:val="afff0"/>
      </w:pPr>
      <w:r w:rsidRPr="00446C34">
        <w:t xml:space="preserve"> • оценивать утверждения, сделанные в тексте, исходя из своих представлений о мире; </w:t>
      </w:r>
    </w:p>
    <w:p w:rsidR="00F42958" w:rsidRPr="00446C34" w:rsidRDefault="00F42958" w:rsidP="00E86C16">
      <w:pPr>
        <w:pStyle w:val="afff0"/>
      </w:pPr>
      <w:r w:rsidRPr="00446C34">
        <w:t xml:space="preserve">• находить доводы в защиту своей точки зрения; </w:t>
      </w:r>
    </w:p>
    <w:p w:rsidR="00F42958" w:rsidRPr="00446C34" w:rsidRDefault="00F42958"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F42958" w:rsidRPr="00446C34" w:rsidRDefault="00F42958"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F42958" w:rsidRPr="00446C34" w:rsidRDefault="00F42958"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F42958" w:rsidRPr="00446C34" w:rsidRDefault="00F42958"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42958" w:rsidRPr="00446C34" w:rsidRDefault="00F42958" w:rsidP="00E86C16">
      <w:pPr>
        <w:pStyle w:val="afff0"/>
      </w:pPr>
      <w:r w:rsidRPr="00446C34">
        <w:rPr>
          <w:i/>
        </w:rPr>
        <w:t>Выпускник получит возможность научиться</w:t>
      </w:r>
      <w:r w:rsidRPr="00446C34">
        <w:t xml:space="preserve">. </w:t>
      </w:r>
    </w:p>
    <w:p w:rsidR="00F42958" w:rsidRPr="00446C34" w:rsidRDefault="00F42958" w:rsidP="00E86C16">
      <w:pPr>
        <w:pStyle w:val="afff0"/>
      </w:pPr>
      <w:r w:rsidRPr="00446C34">
        <w:t xml:space="preserve">• критически относиться к рекламной информации; </w:t>
      </w:r>
    </w:p>
    <w:p w:rsidR="00F42958" w:rsidRPr="00446C34" w:rsidRDefault="00F42958"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F42958" w:rsidRPr="00DC109E" w:rsidRDefault="00F42958"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42958" w:rsidRPr="00915DBB" w:rsidRDefault="00F42958"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w:t>
      </w:r>
      <w:r w:rsidRPr="00915DBB">
        <w:lastRenderedPageBreak/>
        <w:t>возможности проведения исследований на базе организации);</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экспертная, научная и консультационная поддержка может осуществляться в рамках сетевого взаимодействия общеобразовательных организаций;</w:t>
      </w:r>
    </w:p>
    <w:p w:rsidR="00F42958" w:rsidRPr="00915DBB" w:rsidRDefault="00F42958" w:rsidP="00D9614E">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42958" w:rsidRPr="00915DBB" w:rsidRDefault="00F42958"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42958" w:rsidRPr="00915DBB" w:rsidRDefault="00F42958"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F42958" w:rsidRPr="00915DBB" w:rsidRDefault="00F42958" w:rsidP="00915DBB">
      <w:pPr>
        <w:pStyle w:val="afd"/>
        <w:widowControl w:val="0"/>
        <w:tabs>
          <w:tab w:val="left" w:pos="567"/>
        </w:tabs>
        <w:spacing w:before="0" w:beforeAutospacing="0" w:after="0" w:afterAutospacing="0"/>
        <w:rPr>
          <w:b/>
          <w:sz w:val="26"/>
          <w:szCs w:val="26"/>
        </w:rPr>
      </w:pPr>
      <w:r w:rsidRPr="00915DBB">
        <w:rPr>
          <w:b/>
          <w:sz w:val="26"/>
          <w:szCs w:val="26"/>
        </w:rPr>
        <w:t xml:space="preserve">2.1.10. </w:t>
      </w:r>
      <w:proofErr w:type="gramStart"/>
      <w:r w:rsidRPr="00915DBB">
        <w:rPr>
          <w:b/>
          <w:sz w:val="26"/>
          <w:szCs w:val="26"/>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F42958" w:rsidRPr="00DC109E" w:rsidRDefault="00F42958" w:rsidP="00915DBB">
      <w:pPr>
        <w:pStyle w:val="afd"/>
        <w:widowControl w:val="0"/>
        <w:tabs>
          <w:tab w:val="left" w:pos="567"/>
        </w:tabs>
        <w:spacing w:before="0" w:beforeAutospacing="0" w:after="0" w:afterAutospacing="0"/>
        <w:ind w:firstLine="709"/>
        <w:jc w:val="both"/>
      </w:pPr>
      <w:r w:rsidRPr="00DC109E">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DC109E">
        <w:t>ИКТ-компетенций</w:t>
      </w:r>
      <w:proofErr w:type="gramEnd"/>
      <w:r w:rsidRPr="00DC109E">
        <w:t>.</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F42958" w:rsidRPr="00DC109E" w:rsidRDefault="00F42958" w:rsidP="00D9614E">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F42958" w:rsidRPr="00DC109E" w:rsidRDefault="00F42958" w:rsidP="00D9614E">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F42958" w:rsidRPr="00DC109E" w:rsidRDefault="00F42958" w:rsidP="00D9614E">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 xml:space="preserve">наличие позиции тьютора или педагоги владеют навыками тьюторского сопровождения </w:t>
      </w:r>
      <w:proofErr w:type="gramStart"/>
      <w:r w:rsidRPr="00DC109E">
        <w:t>обучающихся</w:t>
      </w:r>
      <w:proofErr w:type="gramEnd"/>
      <w:r w:rsidRPr="00DC109E">
        <w:t>;</w:t>
      </w:r>
    </w:p>
    <w:p w:rsidR="00F42958" w:rsidRPr="00DC109E" w:rsidRDefault="00F42958" w:rsidP="00D9614E">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C5BF2" w:rsidRDefault="005C5BF2" w:rsidP="00915DBB">
      <w:pPr>
        <w:pStyle w:val="afd"/>
        <w:widowControl w:val="0"/>
        <w:tabs>
          <w:tab w:val="left" w:pos="567"/>
        </w:tabs>
        <w:spacing w:before="0" w:beforeAutospacing="0" w:after="0" w:afterAutospacing="0"/>
        <w:rPr>
          <w:b/>
          <w:sz w:val="26"/>
          <w:szCs w:val="26"/>
        </w:rPr>
      </w:pPr>
    </w:p>
    <w:p w:rsidR="005C5BF2" w:rsidRDefault="005C5BF2" w:rsidP="00915DBB">
      <w:pPr>
        <w:pStyle w:val="afd"/>
        <w:widowControl w:val="0"/>
        <w:tabs>
          <w:tab w:val="left" w:pos="567"/>
        </w:tabs>
        <w:spacing w:before="0" w:beforeAutospacing="0" w:after="0" w:afterAutospacing="0"/>
        <w:rPr>
          <w:b/>
          <w:sz w:val="26"/>
          <w:szCs w:val="26"/>
        </w:rPr>
      </w:pPr>
    </w:p>
    <w:p w:rsidR="005C5BF2" w:rsidRDefault="005C5BF2" w:rsidP="00915DBB">
      <w:pPr>
        <w:pStyle w:val="afd"/>
        <w:widowControl w:val="0"/>
        <w:tabs>
          <w:tab w:val="left" w:pos="567"/>
        </w:tabs>
        <w:spacing w:before="0" w:beforeAutospacing="0" w:after="0" w:afterAutospacing="0"/>
        <w:rPr>
          <w:b/>
          <w:sz w:val="26"/>
          <w:szCs w:val="26"/>
        </w:rPr>
      </w:pPr>
    </w:p>
    <w:p w:rsidR="00F42958" w:rsidRPr="00DC109E" w:rsidRDefault="00F42958" w:rsidP="00915DBB">
      <w:pPr>
        <w:pStyle w:val="afd"/>
        <w:widowControl w:val="0"/>
        <w:tabs>
          <w:tab w:val="left" w:pos="567"/>
        </w:tabs>
        <w:spacing w:before="0" w:beforeAutospacing="0" w:after="0" w:afterAutospacing="0"/>
        <w:rPr>
          <w:b/>
          <w:sz w:val="26"/>
          <w:szCs w:val="26"/>
        </w:rPr>
      </w:pPr>
      <w:r w:rsidRPr="00DC109E">
        <w:rPr>
          <w:b/>
          <w:sz w:val="26"/>
          <w:szCs w:val="26"/>
        </w:rPr>
        <w:lastRenderedPageBreak/>
        <w:t xml:space="preserve">2.1.11. Методика и инструментарий мониторинга успешности освоения и применения </w:t>
      </w:r>
      <w:proofErr w:type="gramStart"/>
      <w:r w:rsidRPr="00DC109E">
        <w:rPr>
          <w:b/>
          <w:sz w:val="26"/>
          <w:szCs w:val="26"/>
        </w:rPr>
        <w:t>обучающимися</w:t>
      </w:r>
      <w:proofErr w:type="gramEnd"/>
      <w:r w:rsidRPr="00DC109E">
        <w:rPr>
          <w:b/>
          <w:sz w:val="26"/>
          <w:szCs w:val="26"/>
        </w:rPr>
        <w:t xml:space="preserve"> универсальных учебных действий</w:t>
      </w:r>
    </w:p>
    <w:p w:rsidR="00F42958" w:rsidRPr="00DC109E" w:rsidRDefault="00F42958"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F42958" w:rsidRPr="00DC109E" w:rsidRDefault="00F42958" w:rsidP="00D9614E">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F42958" w:rsidRPr="00DC109E" w:rsidRDefault="00F42958" w:rsidP="00D9614E">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F42958" w:rsidRPr="00DC109E" w:rsidRDefault="00F42958" w:rsidP="00D9614E">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F42958" w:rsidRPr="00DC109E" w:rsidRDefault="00F42958"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F42958" w:rsidRPr="00DC109E" w:rsidRDefault="00F42958" w:rsidP="00D9614E">
      <w:pPr>
        <w:pStyle w:val="a4"/>
        <w:numPr>
          <w:ilvl w:val="0"/>
          <w:numId w:val="198"/>
        </w:numPr>
        <w:autoSpaceDE w:val="0"/>
        <w:autoSpaceDN w:val="0"/>
        <w:adjustRightInd w:val="0"/>
        <w:spacing w:after="21" w:line="240" w:lineRule="auto"/>
        <w:rPr>
          <w:rFonts w:ascii="Times New Roman" w:hAnsi="Times New Roman"/>
          <w:color w:val="000000"/>
          <w:sz w:val="24"/>
          <w:szCs w:val="24"/>
        </w:rPr>
      </w:pPr>
      <w:proofErr w:type="gramStart"/>
      <w:r w:rsidRPr="00DC109E">
        <w:rPr>
          <w:rFonts w:ascii="Times New Roman" w:hAnsi="Times New Roman"/>
          <w:color w:val="000000"/>
          <w:sz w:val="24"/>
          <w:szCs w:val="24"/>
        </w:rPr>
        <w:t>уровневой</w:t>
      </w:r>
      <w:proofErr w:type="gramEnd"/>
      <w:r w:rsidRPr="00DC109E">
        <w:rPr>
          <w:rFonts w:ascii="Times New Roman" w:hAnsi="Times New Roman"/>
          <w:color w:val="000000"/>
          <w:sz w:val="24"/>
          <w:szCs w:val="24"/>
        </w:rPr>
        <w:t xml:space="preserve"> (определяются уровни владения УУД); </w:t>
      </w:r>
    </w:p>
    <w:p w:rsidR="00F42958" w:rsidRPr="00DC109E" w:rsidRDefault="00F42958" w:rsidP="00D9614E">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0"/>
        <w:gridCol w:w="2331"/>
        <w:gridCol w:w="2330"/>
        <w:gridCol w:w="3040"/>
      </w:tblGrid>
      <w:tr w:rsidR="00F42958" w:rsidRPr="00DC109E" w:rsidTr="00F03A5A">
        <w:tc>
          <w:tcPr>
            <w:tcW w:w="2330" w:type="dxa"/>
          </w:tcPr>
          <w:p w:rsidR="00F42958" w:rsidRPr="003909B3" w:rsidRDefault="00F42958" w:rsidP="00186AAE">
            <w:pPr>
              <w:pStyle w:val="afd"/>
              <w:spacing w:before="0" w:beforeAutospacing="0" w:after="0" w:afterAutospacing="0"/>
              <w:rPr>
                <w:szCs w:val="24"/>
              </w:rPr>
            </w:pPr>
            <w:r w:rsidRPr="003909B3">
              <w:rPr>
                <w:szCs w:val="24"/>
              </w:rPr>
              <w:t>Критический</w:t>
            </w:r>
          </w:p>
          <w:p w:rsidR="00F42958" w:rsidRPr="003909B3" w:rsidRDefault="00F42958" w:rsidP="00186AAE">
            <w:pPr>
              <w:pStyle w:val="afd"/>
              <w:spacing w:before="0" w:beforeAutospacing="0" w:after="0" w:afterAutospacing="0"/>
              <w:rPr>
                <w:szCs w:val="24"/>
              </w:rPr>
            </w:pPr>
            <w:r w:rsidRPr="003909B3">
              <w:rPr>
                <w:szCs w:val="24"/>
              </w:rPr>
              <w:t>уровень</w:t>
            </w:r>
          </w:p>
        </w:tc>
        <w:tc>
          <w:tcPr>
            <w:tcW w:w="2331" w:type="dxa"/>
          </w:tcPr>
          <w:p w:rsidR="00F42958" w:rsidRPr="003909B3" w:rsidRDefault="00F42958" w:rsidP="00186AAE">
            <w:pPr>
              <w:pStyle w:val="afd"/>
              <w:spacing w:before="0" w:beforeAutospacing="0" w:after="0" w:afterAutospacing="0"/>
              <w:rPr>
                <w:szCs w:val="24"/>
              </w:rPr>
            </w:pPr>
            <w:r w:rsidRPr="003909B3">
              <w:rPr>
                <w:rStyle w:val="afc"/>
                <w:b w:val="0"/>
                <w:bCs/>
                <w:szCs w:val="24"/>
              </w:rPr>
              <w:t>низкий уровень</w:t>
            </w:r>
          </w:p>
        </w:tc>
        <w:tc>
          <w:tcPr>
            <w:tcW w:w="2330" w:type="dxa"/>
          </w:tcPr>
          <w:p w:rsidR="00F42958" w:rsidRPr="003909B3" w:rsidRDefault="00F42958" w:rsidP="00186AAE">
            <w:pPr>
              <w:pStyle w:val="afd"/>
              <w:spacing w:before="0" w:beforeAutospacing="0" w:after="0" w:afterAutospacing="0"/>
              <w:rPr>
                <w:szCs w:val="24"/>
              </w:rPr>
            </w:pPr>
            <w:r w:rsidRPr="003909B3">
              <w:rPr>
                <w:rStyle w:val="afc"/>
                <w:b w:val="0"/>
                <w:bCs/>
                <w:szCs w:val="24"/>
              </w:rPr>
              <w:t>пониженный уровень</w:t>
            </w:r>
          </w:p>
        </w:tc>
        <w:tc>
          <w:tcPr>
            <w:tcW w:w="3040" w:type="dxa"/>
          </w:tcPr>
          <w:p w:rsidR="00F42958" w:rsidRPr="003909B3" w:rsidRDefault="00F42958" w:rsidP="00186AAE">
            <w:pPr>
              <w:pStyle w:val="afd"/>
              <w:spacing w:before="0" w:beforeAutospacing="0" w:after="0" w:afterAutospacing="0"/>
              <w:rPr>
                <w:szCs w:val="24"/>
              </w:rPr>
            </w:pPr>
            <w:r w:rsidRPr="003909B3">
              <w:rPr>
                <w:rStyle w:val="afc"/>
                <w:b w:val="0"/>
                <w:bCs/>
                <w:szCs w:val="24"/>
              </w:rPr>
              <w:t>базовый уровень</w:t>
            </w:r>
          </w:p>
        </w:tc>
      </w:tr>
      <w:tr w:rsidR="00F42958" w:rsidRPr="00DC109E" w:rsidTr="00F03A5A">
        <w:tc>
          <w:tcPr>
            <w:tcW w:w="2330"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42958" w:rsidRPr="003909B3" w:rsidRDefault="00F42958" w:rsidP="00186AAE">
            <w:pPr>
              <w:pStyle w:val="afd"/>
              <w:widowControl w:val="0"/>
              <w:tabs>
                <w:tab w:val="left" w:pos="567"/>
              </w:tabs>
              <w:spacing w:before="0" w:beforeAutospacing="0" w:after="0" w:afterAutospacing="0"/>
              <w:rPr>
                <w:szCs w:val="24"/>
              </w:rPr>
            </w:pPr>
          </w:p>
        </w:tc>
        <w:tc>
          <w:tcPr>
            <w:tcW w:w="2331"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42958" w:rsidRPr="003909B3" w:rsidRDefault="00F42958" w:rsidP="00186AAE">
            <w:pPr>
              <w:pStyle w:val="afd"/>
              <w:widowControl w:val="0"/>
              <w:tabs>
                <w:tab w:val="left" w:pos="567"/>
              </w:tabs>
              <w:spacing w:before="0" w:beforeAutospacing="0" w:after="0" w:afterAutospacing="0"/>
              <w:rPr>
                <w:szCs w:val="24"/>
              </w:rPr>
            </w:pPr>
          </w:p>
        </w:tc>
        <w:tc>
          <w:tcPr>
            <w:tcW w:w="2330"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42958" w:rsidRPr="003909B3" w:rsidRDefault="00F42958" w:rsidP="00186AAE">
            <w:pPr>
              <w:pStyle w:val="afd"/>
              <w:widowControl w:val="0"/>
              <w:tabs>
                <w:tab w:val="left" w:pos="567"/>
              </w:tabs>
              <w:spacing w:before="0" w:beforeAutospacing="0" w:after="0" w:afterAutospacing="0"/>
              <w:rPr>
                <w:szCs w:val="24"/>
              </w:rPr>
            </w:pPr>
          </w:p>
        </w:tc>
        <w:tc>
          <w:tcPr>
            <w:tcW w:w="3040" w:type="dxa"/>
          </w:tcPr>
          <w:p w:rsidR="00F42958" w:rsidRPr="003909B3" w:rsidRDefault="00F42958" w:rsidP="00D9614E">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3909B3">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42958" w:rsidRPr="003909B3" w:rsidRDefault="00F42958" w:rsidP="00186AAE">
            <w:pPr>
              <w:pStyle w:val="afd"/>
              <w:widowControl w:val="0"/>
              <w:tabs>
                <w:tab w:val="left" w:pos="567"/>
              </w:tabs>
              <w:spacing w:before="0" w:beforeAutospacing="0" w:after="0" w:afterAutospacing="0"/>
              <w:rPr>
                <w:szCs w:val="24"/>
              </w:rPr>
            </w:pPr>
          </w:p>
        </w:tc>
      </w:tr>
    </w:tbl>
    <w:p w:rsidR="00F42958" w:rsidRPr="00DC109E" w:rsidRDefault="00F42958" w:rsidP="00915DBB">
      <w:pPr>
        <w:pStyle w:val="afd"/>
        <w:widowControl w:val="0"/>
        <w:tabs>
          <w:tab w:val="left" w:pos="567"/>
        </w:tabs>
        <w:spacing w:before="0" w:beforeAutospacing="0" w:after="0" w:afterAutospacing="0"/>
        <w:ind w:firstLine="709"/>
        <w:jc w:val="both"/>
        <w:rPr>
          <w:color w:val="000000"/>
          <w:lang w:eastAsia="en-US"/>
        </w:rPr>
      </w:pPr>
      <w:r w:rsidRPr="00DC109E">
        <w:rPr>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F42958" w:rsidRPr="00956A95" w:rsidTr="00F03A5A">
        <w:tc>
          <w:tcPr>
            <w:tcW w:w="4437" w:type="dxa"/>
            <w:vAlign w:val="center"/>
          </w:tcPr>
          <w:p w:rsidR="00F42958" w:rsidRPr="00DC109E" w:rsidRDefault="00F42958"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lastRenderedPageBreak/>
              <w:t>УУД</w:t>
            </w:r>
          </w:p>
        </w:tc>
        <w:tc>
          <w:tcPr>
            <w:tcW w:w="2520" w:type="dxa"/>
            <w:tcBorders>
              <w:bottom w:val="single" w:sz="4" w:space="0" w:color="auto"/>
            </w:tcBorders>
            <w:vAlign w:val="center"/>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proofErr w:type="gramStart"/>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roofErr w:type="gramEnd"/>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F42958" w:rsidRPr="00DC109E" w:rsidRDefault="00F42958" w:rsidP="00D9614E">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F42958" w:rsidRPr="00DC109E" w:rsidRDefault="00F42958" w:rsidP="00D9614E">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F42958" w:rsidRPr="00DC109E" w:rsidRDefault="00F42958" w:rsidP="00D9614E">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F42958" w:rsidRPr="00DC109E" w:rsidRDefault="00F42958" w:rsidP="00D9614E">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Уважение и принятие других народов России и мира, межэтническая толерантность, готовность к равноправному </w:t>
            </w:r>
            <w:r w:rsidRPr="00DC109E">
              <w:rPr>
                <w:rFonts w:ascii="Times New Roman" w:hAnsi="Times New Roman"/>
                <w:sz w:val="24"/>
                <w:szCs w:val="24"/>
              </w:rPr>
              <w:lastRenderedPageBreak/>
              <w:t>сотрудничеству;</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F42958" w:rsidRPr="00DC109E" w:rsidRDefault="00F42958" w:rsidP="00D9614E">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Участие в школьном самоуправлении в пределах возраста (дежурство в классе и в школе, участие в </w:t>
            </w:r>
            <w:proofErr w:type="gramStart"/>
            <w:r w:rsidRPr="00DC109E">
              <w:rPr>
                <w:rFonts w:ascii="Times New Roman" w:hAnsi="Times New Roman"/>
                <w:sz w:val="24"/>
                <w:szCs w:val="24"/>
              </w:rPr>
              <w:t>детский</w:t>
            </w:r>
            <w:proofErr w:type="gramEnd"/>
            <w:r w:rsidRPr="00DC109E">
              <w:rPr>
                <w:rFonts w:ascii="Times New Roman" w:hAnsi="Times New Roman"/>
                <w:sz w:val="24"/>
                <w:szCs w:val="24"/>
              </w:rPr>
              <w:t xml:space="preserve"> общественных организациях, школьных и внешкольных мероприятиях).</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42958" w:rsidRDefault="00F42958" w:rsidP="00D9614E">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F42958" w:rsidRPr="00DC109E" w:rsidRDefault="00F42958"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42958" w:rsidRDefault="00F42958" w:rsidP="00D9614E">
            <w:pPr>
              <w:numPr>
                <w:ilvl w:val="0"/>
                <w:numId w:val="75"/>
              </w:numPr>
              <w:tabs>
                <w:tab w:val="clear" w:pos="720"/>
                <w:tab w:val="num" w:pos="72"/>
                <w:tab w:val="num" w:pos="414"/>
              </w:tabs>
              <w:spacing w:after="0" w:line="240" w:lineRule="auto"/>
              <w:ind w:hanging="589"/>
              <w:rPr>
                <w:rFonts w:ascii="Times New Roman" w:hAnsi="Times New Roman"/>
                <w:sz w:val="24"/>
                <w:szCs w:val="24"/>
              </w:rPr>
            </w:pPr>
            <w:proofErr w:type="gramStart"/>
            <w:r>
              <w:rPr>
                <w:rFonts w:ascii="Times New Roman" w:hAnsi="Times New Roman"/>
                <w:sz w:val="24"/>
                <w:szCs w:val="24"/>
              </w:rPr>
              <w:t>Пословицы (методика</w:t>
            </w:r>
            <w:proofErr w:type="gramEnd"/>
          </w:p>
          <w:p w:rsidR="00F42958" w:rsidRPr="00DC109E" w:rsidRDefault="00F42958" w:rsidP="00F03A5A">
            <w:pPr>
              <w:tabs>
                <w:tab w:val="num" w:pos="414"/>
              </w:tabs>
              <w:spacing w:after="0" w:line="240" w:lineRule="auto"/>
              <w:ind w:left="131"/>
              <w:rPr>
                <w:rFonts w:ascii="Times New Roman" w:hAnsi="Times New Roman"/>
                <w:sz w:val="24"/>
                <w:szCs w:val="24"/>
              </w:rPr>
            </w:pPr>
            <w:proofErr w:type="gramStart"/>
            <w:r w:rsidRPr="00DC109E">
              <w:rPr>
                <w:rFonts w:ascii="Times New Roman" w:hAnsi="Times New Roman"/>
                <w:sz w:val="24"/>
                <w:szCs w:val="24"/>
              </w:rPr>
              <w:t>С.М.Петровой)</w:t>
            </w:r>
            <w:proofErr w:type="gramEnd"/>
          </w:p>
          <w:p w:rsidR="00F42958" w:rsidRDefault="00F42958" w:rsidP="00D9614E">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42958" w:rsidRDefault="00F42958"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F42958" w:rsidRPr="00DC109E" w:rsidRDefault="00F42958"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F42958" w:rsidRPr="00DC109E" w:rsidRDefault="00F42958" w:rsidP="00D9614E">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F42958" w:rsidRPr="00DC109E" w:rsidRDefault="00F42958" w:rsidP="00D9614E">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F42958" w:rsidRPr="00DC109E" w:rsidRDefault="00F42958" w:rsidP="00D9614E">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F42958" w:rsidRPr="00DC109E" w:rsidRDefault="00F42958" w:rsidP="00D9614E">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F42958" w:rsidRPr="00F03A5A"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Сформированность  позитивной моральной самооценки и моральных чувств – чувства гордости при следовании моральным нормам, </w:t>
            </w:r>
            <w:r w:rsidRPr="00DC109E">
              <w:rPr>
                <w:rFonts w:ascii="Times New Roman" w:hAnsi="Times New Roman"/>
                <w:sz w:val="24"/>
                <w:szCs w:val="24"/>
              </w:rPr>
              <w:lastRenderedPageBreak/>
              <w:t>переживание стыда при их нарушении;</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F42958" w:rsidRPr="00DC109E" w:rsidRDefault="00F42958" w:rsidP="00D9614E">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F42958" w:rsidRPr="00DC109E" w:rsidRDefault="00F42958" w:rsidP="00186AAE">
            <w:pPr>
              <w:spacing w:after="0" w:line="240" w:lineRule="auto"/>
              <w:ind w:firstLine="284"/>
              <w:rPr>
                <w:rFonts w:ascii="Times New Roman" w:hAnsi="Times New Roman"/>
                <w:sz w:val="24"/>
                <w:szCs w:val="24"/>
              </w:rPr>
            </w:pP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Default="00F42958" w:rsidP="00D9614E">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Диагностический</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42958" w:rsidRDefault="00F42958" w:rsidP="00D9614E">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42958" w:rsidRDefault="00F42958" w:rsidP="00D9614E">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F42958" w:rsidRPr="00DC109E" w:rsidRDefault="00F42958"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F42958" w:rsidRPr="00DC109E" w:rsidRDefault="00F42958" w:rsidP="00D9614E">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F42958" w:rsidRPr="00DC109E" w:rsidRDefault="00F42958"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F42958" w:rsidRPr="00DC109E" w:rsidRDefault="00F42958" w:rsidP="00D9614E">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F42958" w:rsidRPr="00DC109E" w:rsidRDefault="00F42958" w:rsidP="00D9614E">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F42958" w:rsidRPr="00DC109E" w:rsidRDefault="00F42958" w:rsidP="00D9614E">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F42958" w:rsidRPr="00DC109E" w:rsidRDefault="00F42958" w:rsidP="00D9614E">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F42958" w:rsidRPr="00DC109E" w:rsidRDefault="00F42958" w:rsidP="00D9614E">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F42958" w:rsidRPr="00DC109E" w:rsidRDefault="00F42958" w:rsidP="00D9614E">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F42958" w:rsidRPr="00DC109E" w:rsidRDefault="00F42958" w:rsidP="00D9614E">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Принятие и самостоятельная </w:t>
            </w:r>
            <w:r w:rsidRPr="00DC109E">
              <w:rPr>
                <w:rFonts w:ascii="Times New Roman" w:hAnsi="Times New Roman"/>
                <w:sz w:val="24"/>
                <w:szCs w:val="24"/>
              </w:rPr>
              <w:lastRenderedPageBreak/>
              <w:t>постановка новых учебных задач (анализ условий, выбор соответствующего способа действий, контроль и оценка его выполнения)</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F42958" w:rsidRPr="00F03A5A"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F42958" w:rsidRPr="00DC109E" w:rsidRDefault="00F42958"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F42958" w:rsidRPr="00DC109E" w:rsidRDefault="00F42958" w:rsidP="00D9614E">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 xml:space="preserve">творческие учебные задания, </w:t>
            </w:r>
            <w:r w:rsidRPr="00DC109E">
              <w:rPr>
                <w:rFonts w:ascii="Times New Roman" w:hAnsi="Times New Roman"/>
                <w:sz w:val="24"/>
                <w:szCs w:val="24"/>
              </w:rPr>
              <w:lastRenderedPageBreak/>
              <w:t>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 xml:space="preserve">Тест-опросник для определения уровня </w:t>
            </w:r>
            <w:r w:rsidRPr="00DC109E">
              <w:rPr>
                <w:rFonts w:ascii="Times New Roman" w:hAnsi="Times New Roman"/>
                <w:sz w:val="24"/>
                <w:szCs w:val="24"/>
              </w:rPr>
              <w:lastRenderedPageBreak/>
              <w:t>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F42958" w:rsidRPr="00DC109E" w:rsidRDefault="00F42958" w:rsidP="00D9614E">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Формирование навыков целеполагания, включая постановку новых целей, преобразование практической задачи </w:t>
            </w:r>
            <w:proofErr w:type="gramStart"/>
            <w:r w:rsidRPr="00DC109E">
              <w:rPr>
                <w:rFonts w:ascii="Times New Roman" w:hAnsi="Times New Roman"/>
                <w:sz w:val="24"/>
                <w:szCs w:val="24"/>
              </w:rPr>
              <w:t>в</w:t>
            </w:r>
            <w:proofErr w:type="gramEnd"/>
            <w:r w:rsidRPr="00DC109E">
              <w:rPr>
                <w:rFonts w:ascii="Times New Roman" w:hAnsi="Times New Roman"/>
                <w:sz w:val="24"/>
                <w:szCs w:val="24"/>
              </w:rPr>
              <w:t xml:space="preserve"> познавательную;</w:t>
            </w:r>
          </w:p>
          <w:p w:rsidR="00F42958" w:rsidRPr="00DC109E" w:rsidRDefault="00F42958" w:rsidP="00D9614E">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F42958" w:rsidRPr="00DC109E" w:rsidRDefault="00F42958" w:rsidP="00D9614E">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F42958" w:rsidRPr="00DC109E" w:rsidRDefault="00F42958" w:rsidP="00D9614E">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F42958" w:rsidRPr="00DC109E" w:rsidRDefault="00F42958" w:rsidP="00D9614E">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Умение самостоятельно вырабатывать  и применять критерии  и способы дифференцированной оценки  </w:t>
            </w:r>
            <w:r w:rsidRPr="00DC109E">
              <w:rPr>
                <w:rFonts w:ascii="Times New Roman" w:hAnsi="Times New Roman"/>
                <w:sz w:val="24"/>
                <w:szCs w:val="24"/>
              </w:rPr>
              <w:lastRenderedPageBreak/>
              <w:t>собственной учебной деятельности;</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F42958" w:rsidRPr="00DC109E" w:rsidRDefault="00F42958" w:rsidP="00D9614E">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-проектная и исследовательская деятельность.</w:t>
            </w:r>
          </w:p>
          <w:p w:rsidR="00F42958" w:rsidRPr="00DC109E" w:rsidRDefault="00F42958" w:rsidP="00186AAE">
            <w:pPr>
              <w:spacing w:after="0" w:line="240" w:lineRule="auto"/>
              <w:ind w:firstLine="284"/>
              <w:rPr>
                <w:rFonts w:ascii="Times New Roman" w:hAnsi="Times New Roman"/>
                <w:sz w:val="24"/>
                <w:szCs w:val="24"/>
              </w:rPr>
            </w:pP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Тест-опросник для определения уровня самооценки (С.В.Ковалев)</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 xml:space="preserve">Диагностика </w:t>
            </w:r>
            <w:r w:rsidRPr="00DC109E">
              <w:rPr>
                <w:rFonts w:ascii="Times New Roman" w:hAnsi="Times New Roman"/>
                <w:sz w:val="24"/>
                <w:szCs w:val="24"/>
              </w:rPr>
              <w:lastRenderedPageBreak/>
              <w:t>коммуникативного контроля (М.Шнайдер)</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Познавательные УУД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F42958" w:rsidRPr="00DC109E" w:rsidRDefault="00F42958" w:rsidP="00F03A5A">
            <w:pPr>
              <w:spacing w:after="0" w:line="240" w:lineRule="auto"/>
              <w:ind w:left="284" w:hanging="436"/>
              <w:rPr>
                <w:rFonts w:ascii="Times New Roman" w:hAnsi="Times New Roman"/>
                <w:sz w:val="24"/>
                <w:szCs w:val="24"/>
              </w:rPr>
            </w:pP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F42958" w:rsidRPr="00DC109E" w:rsidRDefault="00F42958" w:rsidP="00D9614E">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F42958" w:rsidRPr="00DC109E" w:rsidRDefault="00F42958" w:rsidP="00186AAE">
            <w:pPr>
              <w:spacing w:after="0" w:line="240" w:lineRule="auto"/>
              <w:ind w:firstLine="284"/>
              <w:rPr>
                <w:rFonts w:ascii="Times New Roman" w:hAnsi="Times New Roman"/>
                <w:sz w:val="24"/>
                <w:szCs w:val="24"/>
              </w:rPr>
            </w:pP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5.Определение основной и второстепенной информации;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дискуссии, беседы, наблюдения, </w:t>
            </w:r>
            <w:r w:rsidRPr="00DC109E">
              <w:rPr>
                <w:rFonts w:ascii="Times New Roman" w:hAnsi="Times New Roman"/>
                <w:sz w:val="24"/>
                <w:szCs w:val="24"/>
              </w:rPr>
              <w:lastRenderedPageBreak/>
              <w:t>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F42958" w:rsidRPr="00DC109E" w:rsidRDefault="00F42958" w:rsidP="00D9614E">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F42958" w:rsidRPr="00DC109E" w:rsidRDefault="00F42958" w:rsidP="00F03A5A">
            <w:pPr>
              <w:spacing w:after="0" w:line="240" w:lineRule="auto"/>
              <w:ind w:left="284" w:hanging="578"/>
              <w:rPr>
                <w:rFonts w:ascii="Times New Roman" w:hAnsi="Times New Roman"/>
                <w:sz w:val="24"/>
                <w:szCs w:val="24"/>
              </w:rPr>
            </w:pPr>
          </w:p>
          <w:p w:rsidR="00F42958" w:rsidRPr="00DC109E" w:rsidRDefault="00F42958"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Осуществлять выбор наиболее </w:t>
            </w:r>
            <w:r w:rsidRPr="00DC109E">
              <w:rPr>
                <w:rFonts w:ascii="Times New Roman" w:hAnsi="Times New Roman"/>
                <w:sz w:val="24"/>
                <w:szCs w:val="24"/>
              </w:rPr>
              <w:lastRenderedPageBreak/>
              <w:t>эффективных способов решения задач в зависимости от конкретных условий;</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F42958" w:rsidRPr="00DC109E" w:rsidRDefault="00F42958" w:rsidP="00D9614E">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F42958" w:rsidRPr="00DC109E" w:rsidRDefault="00F42958" w:rsidP="00186AAE">
            <w:pPr>
              <w:spacing w:after="0" w:line="240" w:lineRule="auto"/>
              <w:ind w:firstLine="284"/>
              <w:rPr>
                <w:rFonts w:ascii="Times New Roman" w:hAnsi="Times New Roman"/>
                <w:sz w:val="24"/>
                <w:szCs w:val="24"/>
              </w:rPr>
            </w:pP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сочинения на </w:t>
            </w:r>
            <w:r w:rsidRPr="00DC109E">
              <w:rPr>
                <w:rFonts w:ascii="Times New Roman" w:hAnsi="Times New Roman"/>
                <w:sz w:val="24"/>
                <w:szCs w:val="24"/>
              </w:rPr>
              <w:lastRenderedPageBreak/>
              <w:t>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F42958" w:rsidRPr="00DC109E" w:rsidRDefault="00F42958" w:rsidP="00F03A5A">
            <w:pPr>
              <w:spacing w:after="0" w:line="240" w:lineRule="auto"/>
              <w:ind w:left="284" w:hanging="644"/>
              <w:rPr>
                <w:rFonts w:ascii="Times New Roman" w:hAnsi="Times New Roman"/>
                <w:sz w:val="24"/>
                <w:szCs w:val="24"/>
              </w:rPr>
            </w:pP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F42958" w:rsidRPr="00DC109E" w:rsidRDefault="00F42958" w:rsidP="00D9614E">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F42958" w:rsidRPr="00DC109E" w:rsidRDefault="00F42958" w:rsidP="00D9614E">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F42958" w:rsidRPr="00956A95" w:rsidTr="00F03A5A">
        <w:tc>
          <w:tcPr>
            <w:tcW w:w="9957" w:type="dxa"/>
            <w:gridSpan w:val="3"/>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Отстаивать и аргументировать </w:t>
            </w:r>
            <w:r w:rsidRPr="00DC109E">
              <w:rPr>
                <w:rFonts w:ascii="Times New Roman" w:hAnsi="Times New Roman"/>
                <w:sz w:val="24"/>
                <w:szCs w:val="24"/>
              </w:rPr>
              <w:lastRenderedPageBreak/>
              <w:t>свою точку зрения, соблюдая правила речевого этикета;</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F42958" w:rsidRPr="00DC109E" w:rsidRDefault="00F42958" w:rsidP="00D9614E">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F42958" w:rsidRPr="00DC109E" w:rsidRDefault="00F42958" w:rsidP="00186AAE">
            <w:pPr>
              <w:spacing w:after="0" w:line="240" w:lineRule="auto"/>
              <w:ind w:firstLine="284"/>
              <w:rPr>
                <w:rFonts w:ascii="Times New Roman" w:hAnsi="Times New Roman"/>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Понимать возможности различных точек зрения, которые не совпадают </w:t>
            </w:r>
            <w:proofErr w:type="gramStart"/>
            <w:r w:rsidRPr="00DC109E">
              <w:rPr>
                <w:rFonts w:ascii="Times New Roman" w:hAnsi="Times New Roman"/>
                <w:sz w:val="24"/>
                <w:szCs w:val="24"/>
              </w:rPr>
              <w:t>с</w:t>
            </w:r>
            <w:proofErr w:type="gramEnd"/>
            <w:r w:rsidRPr="00DC109E">
              <w:rPr>
                <w:rFonts w:ascii="Times New Roman" w:hAnsi="Times New Roman"/>
                <w:sz w:val="24"/>
                <w:szCs w:val="24"/>
              </w:rPr>
              <w:t xml:space="preserve"> собственной;</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F42958" w:rsidRPr="00DC109E" w:rsidRDefault="00F42958" w:rsidP="00D9614E">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Уважительное отношение к партнерам, внимание к личности </w:t>
            </w:r>
            <w:proofErr w:type="gramStart"/>
            <w:r w:rsidRPr="00DC109E">
              <w:rPr>
                <w:rFonts w:ascii="Times New Roman" w:hAnsi="Times New Roman"/>
                <w:sz w:val="24"/>
                <w:szCs w:val="24"/>
              </w:rPr>
              <w:t>другого</w:t>
            </w:r>
            <w:proofErr w:type="gramEnd"/>
            <w:r w:rsidRPr="00DC109E">
              <w:rPr>
                <w:rFonts w:ascii="Times New Roman" w:hAnsi="Times New Roman"/>
                <w:sz w:val="24"/>
                <w:szCs w:val="24"/>
              </w:rPr>
              <w:t>.</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F42958" w:rsidRPr="00DC109E" w:rsidRDefault="00F42958" w:rsidP="00186AAE">
            <w:pPr>
              <w:spacing w:after="0" w:line="240" w:lineRule="auto"/>
              <w:ind w:firstLine="284"/>
              <w:rPr>
                <w:rFonts w:ascii="Times New Roman" w:hAnsi="Times New Roman"/>
                <w:b/>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F42958" w:rsidRPr="00DC109E" w:rsidRDefault="00F42958" w:rsidP="00D9614E">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F42958" w:rsidRPr="00DC109E" w:rsidRDefault="00F42958" w:rsidP="00186AAE">
            <w:pPr>
              <w:spacing w:after="0" w:line="240" w:lineRule="auto"/>
              <w:ind w:firstLine="284"/>
              <w:rPr>
                <w:rFonts w:ascii="Times New Roman" w:hAnsi="Times New Roman"/>
                <w:b/>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F42958" w:rsidRPr="00DC109E"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 xml:space="preserve">Вступать в диалог, участвовать в коллективном обсуждении проблем, владеть монологической и диалогической </w:t>
            </w:r>
            <w:r w:rsidRPr="00DC109E">
              <w:rPr>
                <w:rFonts w:ascii="Times New Roman" w:hAnsi="Times New Roman"/>
                <w:sz w:val="24"/>
                <w:szCs w:val="24"/>
              </w:rPr>
              <w:lastRenderedPageBreak/>
              <w:t>формами речи в соответствии с грамматическими и синтаксическими формами родного языка;</w:t>
            </w:r>
          </w:p>
          <w:p w:rsidR="00F42958"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w:t>
            </w:r>
            <w:proofErr w:type="gramStart"/>
            <w:r w:rsidRPr="00DC109E">
              <w:rPr>
                <w:rFonts w:ascii="Times New Roman" w:hAnsi="Times New Roman"/>
                <w:sz w:val="24"/>
                <w:szCs w:val="24"/>
              </w:rPr>
              <w:t xml:space="preserve"> ,</w:t>
            </w:r>
            <w:proofErr w:type="gramEnd"/>
            <w:r w:rsidRPr="00DC109E">
              <w:rPr>
                <w:rFonts w:ascii="Times New Roman" w:hAnsi="Times New Roman"/>
                <w:sz w:val="24"/>
                <w:szCs w:val="24"/>
              </w:rPr>
              <w:t xml:space="preserve"> спорить и отстаивать свою позицию невраждебным для оппонентов способом;</w:t>
            </w:r>
          </w:p>
          <w:p w:rsidR="00F42958" w:rsidRPr="00F03A5A" w:rsidRDefault="00F42958" w:rsidP="00D9614E">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F42958" w:rsidRPr="00DC109E"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F42958" w:rsidRPr="00DC109E" w:rsidRDefault="00F42958" w:rsidP="00D9614E">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-самоуправление;   </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F42958" w:rsidRPr="00DC109E" w:rsidRDefault="00F42958" w:rsidP="00186AAE">
            <w:pPr>
              <w:spacing w:after="0" w:line="240" w:lineRule="auto"/>
              <w:ind w:firstLine="284"/>
              <w:rPr>
                <w:rFonts w:ascii="Times New Roman" w:hAnsi="Times New Roman"/>
                <w:b/>
                <w:sz w:val="24"/>
                <w:szCs w:val="24"/>
              </w:rPr>
            </w:pPr>
          </w:p>
        </w:tc>
      </w:tr>
      <w:tr w:rsidR="00F42958" w:rsidRPr="00956A95" w:rsidTr="00F03A5A">
        <w:tc>
          <w:tcPr>
            <w:tcW w:w="4437" w:type="dxa"/>
          </w:tcPr>
          <w:p w:rsidR="00F42958" w:rsidRPr="00DC109E" w:rsidRDefault="00F42958"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42958"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F42958" w:rsidRPr="00F03A5A" w:rsidRDefault="00F42958"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F42958" w:rsidRPr="00DC109E" w:rsidRDefault="00F42958" w:rsidP="00D9614E">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DC109E">
              <w:rPr>
                <w:rFonts w:ascii="Times New Roman" w:hAnsi="Times New Roman"/>
                <w:sz w:val="24"/>
                <w:szCs w:val="24"/>
              </w:rPr>
              <w:t>деятельности</w:t>
            </w:r>
            <w:proofErr w:type="gramEnd"/>
            <w:r w:rsidRPr="00DC109E">
              <w:rPr>
                <w:rFonts w:ascii="Times New Roman" w:hAnsi="Times New Roman"/>
                <w:sz w:val="24"/>
                <w:szCs w:val="24"/>
              </w:rPr>
              <w:t xml:space="preserve"> как в форме громкой социализированной речи, так и в форме внутренней </w:t>
            </w:r>
            <w:r w:rsidRPr="00DC109E">
              <w:rPr>
                <w:rFonts w:ascii="Times New Roman" w:hAnsi="Times New Roman"/>
                <w:sz w:val="24"/>
                <w:szCs w:val="24"/>
              </w:rPr>
              <w:lastRenderedPageBreak/>
              <w:t>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F42958" w:rsidRPr="00DC109E" w:rsidRDefault="00F42958"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F42958" w:rsidRPr="00DC109E" w:rsidRDefault="00F42958" w:rsidP="00D9614E">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F42958" w:rsidRPr="00DC109E" w:rsidRDefault="00F42958" w:rsidP="00186AAE">
            <w:pPr>
              <w:spacing w:after="0" w:line="240" w:lineRule="auto"/>
              <w:rPr>
                <w:rFonts w:ascii="Times New Roman" w:hAnsi="Times New Roman"/>
                <w:sz w:val="24"/>
                <w:szCs w:val="24"/>
              </w:rPr>
            </w:pPr>
          </w:p>
          <w:p w:rsidR="00F42958" w:rsidRPr="00DC109E" w:rsidRDefault="00F42958" w:rsidP="00D9614E">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F42958" w:rsidRPr="00DC109E" w:rsidRDefault="00F42958"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F42958" w:rsidRPr="00DC109E" w:rsidRDefault="00F42958"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F42958" w:rsidRPr="00F03A5A" w:rsidRDefault="00F42958"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42958" w:rsidRDefault="00F42958"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1"/>
      <w:bookmarkEnd w:id="12"/>
      <w:bookmarkEnd w:id="13"/>
      <w:r>
        <w:rPr>
          <w:rFonts w:ascii="Times New Roman" w:eastAsia="@Arial Unicode MS" w:hAnsi="Times New Roman"/>
          <w:b/>
          <w:bCs/>
          <w:sz w:val="28"/>
          <w:szCs w:val="28"/>
        </w:rPr>
        <w:t xml:space="preserve"> и курсов внеурочной деятельности</w:t>
      </w:r>
    </w:p>
    <w:p w:rsidR="00F42958" w:rsidRPr="00353530" w:rsidRDefault="00F42958"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42958" w:rsidRPr="00FF45E4" w:rsidRDefault="00F42958"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42958" w:rsidRDefault="00F42958" w:rsidP="00735EB6">
      <w:pPr>
        <w:pStyle w:val="afd"/>
        <w:spacing w:before="0" w:beforeAutospacing="0" w:after="0" w:afterAutospacing="0"/>
        <w:ind w:firstLine="284"/>
        <w:jc w:val="both"/>
        <w:rPr>
          <w:b/>
          <w:bCs/>
        </w:rPr>
      </w:pPr>
    </w:p>
    <w:p w:rsidR="00F42958" w:rsidRPr="00EA1E84" w:rsidRDefault="00F42958" w:rsidP="00481E7F">
      <w:pPr>
        <w:tabs>
          <w:tab w:val="num" w:pos="1920"/>
        </w:tabs>
        <w:spacing w:after="0" w:line="240" w:lineRule="auto"/>
        <w:ind w:firstLine="284"/>
        <w:jc w:val="both"/>
        <w:rPr>
          <w:rFonts w:ascii="Times New Roman" w:hAnsi="Times New Roman"/>
          <w:sz w:val="24"/>
          <w:szCs w:val="24"/>
        </w:rPr>
      </w:pPr>
      <w:proofErr w:type="gramStart"/>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lastRenderedPageBreak/>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F42958" w:rsidRDefault="00F42958"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F42958" w:rsidRDefault="00F42958"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F42958" w:rsidRDefault="00F42958"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освоение каждой темы.</w:t>
      </w:r>
    </w:p>
    <w:p w:rsidR="00F42958" w:rsidRDefault="00F42958"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F42958" w:rsidRDefault="00F42958" w:rsidP="00D9614E">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F42958" w:rsidRDefault="00F42958" w:rsidP="00D9614E">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F42958" w:rsidRPr="000F1662" w:rsidRDefault="00F42958" w:rsidP="00D9614E">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F42958" w:rsidRPr="00DC3E64" w:rsidRDefault="00F42958"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Pr>
          <w:rStyle w:val="Zag11"/>
          <w:rFonts w:eastAsia="@Arial Unicode MS"/>
          <w:color w:val="auto"/>
          <w:sz w:val="28"/>
          <w:szCs w:val="28"/>
          <w:lang w:val="ru-RU"/>
        </w:rPr>
        <w:t>при получении</w:t>
      </w:r>
      <w:r w:rsidRPr="00DC3E64">
        <w:rPr>
          <w:rStyle w:val="Zag11"/>
          <w:rFonts w:eastAsia="@Arial Unicode MS"/>
          <w:color w:val="auto"/>
          <w:sz w:val="28"/>
          <w:szCs w:val="28"/>
          <w:lang w:val="ru-RU"/>
        </w:rPr>
        <w:t xml:space="preserve"> основного общего образования</w:t>
      </w:r>
    </w:p>
    <w:p w:rsidR="00F42958" w:rsidRPr="00DC3E64" w:rsidRDefault="00F42958" w:rsidP="00DC3E64">
      <w:pPr>
        <w:keepNext/>
        <w:keepLines/>
        <w:spacing w:before="200"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r w:rsidR="005C5BF2">
        <w:rPr>
          <w:rFonts w:ascii="Times New Roman" w:hAnsi="Times New Roman"/>
          <w:b/>
          <w:bCs/>
          <w:iCs/>
          <w:sz w:val="26"/>
          <w:szCs w:val="26"/>
          <w:lang w:eastAsia="en-US"/>
        </w:rPr>
        <w:t>. Родной язык (русский).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DC3E64">
        <w:rPr>
          <w:rFonts w:ascii="Times New Roman" w:hAnsi="Times New Roman"/>
          <w:sz w:val="24"/>
          <w:szCs w:val="24"/>
          <w:lang w:eastAsia="en-US"/>
        </w:rPr>
        <w:t>обучающихся</w:t>
      </w:r>
      <w:proofErr w:type="gramEnd"/>
      <w:r w:rsidRPr="00DC3E64">
        <w:rPr>
          <w:rFonts w:ascii="Times New Roman" w:hAnsi="Times New Roman"/>
          <w:sz w:val="24"/>
          <w:szCs w:val="24"/>
          <w:lang w:eastAsia="en-US"/>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DC3E64">
        <w:rPr>
          <w:rFonts w:ascii="Times New Roman" w:hAnsi="Times New Roman"/>
          <w:sz w:val="24"/>
          <w:szCs w:val="24"/>
          <w:lang w:eastAsia="en-US"/>
        </w:rPr>
        <w:t>социолингвистический</w:t>
      </w:r>
      <w:proofErr w:type="gramEnd"/>
      <w:r w:rsidRPr="00DC3E64">
        <w:rPr>
          <w:rFonts w:ascii="Times New Roman" w:hAnsi="Times New Roman"/>
          <w:sz w:val="24"/>
          <w:szCs w:val="24"/>
          <w:lang w:eastAsia="en-US"/>
        </w:rPr>
        <w:t xml:space="preserve"> ее компоненты), лингвистической (языковедческой), а также культуроведческой компетенций.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Главными задачами реализации Программыявляются:</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F42958" w:rsidRPr="00DC3E64" w:rsidRDefault="00F42958" w:rsidP="00C47809">
      <w:pPr>
        <w:spacing w:after="0" w:line="240" w:lineRule="auto"/>
        <w:ind w:left="709"/>
        <w:contextualSpacing/>
        <w:jc w:val="both"/>
        <w:rPr>
          <w:rFonts w:ascii="Times New Roman" w:hAnsi="Times New Roman"/>
          <w:sz w:val="24"/>
          <w:szCs w:val="24"/>
        </w:rPr>
      </w:pPr>
      <w:r w:rsidRPr="00DC3E64">
        <w:rPr>
          <w:rFonts w:ascii="Times New Roman" w:hAnsi="Times New Roman"/>
          <w:sz w:val="24"/>
          <w:szCs w:val="24"/>
        </w:rPr>
        <w:t xml:space="preserve">В процессе изучения предмета «Русский язык» создаются условия </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развития личности, ее духовно-нравственного и эмоционального совершенствования;</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hAnsi="Times New Roman"/>
          <w:sz w:val="24"/>
          <w:szCs w:val="24"/>
        </w:rPr>
        <w:t>;</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знакомства </w:t>
      </w:r>
      <w:proofErr w:type="gramStart"/>
      <w:r w:rsidRPr="00DC3E64">
        <w:rPr>
          <w:rFonts w:ascii="Times New Roman" w:hAnsi="Times New Roman"/>
          <w:sz w:val="24"/>
          <w:szCs w:val="24"/>
        </w:rPr>
        <w:t>обучающихся</w:t>
      </w:r>
      <w:proofErr w:type="gramEnd"/>
      <w:r w:rsidRPr="00DC3E64">
        <w:rPr>
          <w:rFonts w:ascii="Times New Roman" w:hAnsi="Times New Roman"/>
          <w:sz w:val="24"/>
          <w:szCs w:val="24"/>
        </w:rPr>
        <w:t xml:space="preserve"> с методами научного познания; </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формирования у </w:t>
      </w:r>
      <w:proofErr w:type="gramStart"/>
      <w:r w:rsidRPr="00DC3E64">
        <w:rPr>
          <w:rFonts w:ascii="Times New Roman" w:hAnsi="Times New Roman"/>
          <w:sz w:val="24"/>
          <w:szCs w:val="24"/>
        </w:rPr>
        <w:t>обучающихся</w:t>
      </w:r>
      <w:proofErr w:type="gramEnd"/>
      <w:r w:rsidRPr="00DC3E64">
        <w:rPr>
          <w:rFonts w:ascii="Times New Roman" w:hAnsi="Times New Roman"/>
          <w:sz w:val="24"/>
          <w:szCs w:val="24"/>
        </w:rPr>
        <w:t xml:space="preserve"> опыта самостоятельной образовательной, общественной, проектно-исследовательской и художественной деятельности;</w:t>
      </w:r>
    </w:p>
    <w:p w:rsidR="00F42958" w:rsidRPr="00DC3E64" w:rsidRDefault="00F42958" w:rsidP="00D9614E">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42958" w:rsidRPr="00DC3E64" w:rsidRDefault="00F42958"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hAnsi="Times New Roman"/>
          <w:i/>
          <w:sz w:val="24"/>
          <w:szCs w:val="24"/>
          <w:lang w:eastAsia="en-US"/>
        </w:rPr>
        <w:t>тезисы</w:t>
      </w:r>
      <w:proofErr w:type="gramStart"/>
      <w:r w:rsidRPr="00DC3E64">
        <w:rPr>
          <w:rFonts w:ascii="Times New Roman" w:hAnsi="Times New Roman"/>
          <w:i/>
          <w:sz w:val="24"/>
          <w:szCs w:val="24"/>
          <w:lang w:eastAsia="en-US"/>
        </w:rPr>
        <w:t>,д</w:t>
      </w:r>
      <w:proofErr w:type="gramEnd"/>
      <w:r w:rsidRPr="00DC3E64">
        <w:rPr>
          <w:rFonts w:ascii="Times New Roman" w:hAnsi="Times New Roman"/>
          <w:i/>
          <w:sz w:val="24"/>
          <w:szCs w:val="24"/>
          <w:lang w:eastAsia="en-US"/>
        </w:rPr>
        <w:t xml:space="preserve">оклад, </w:t>
      </w:r>
      <w:r w:rsidRPr="00DC3E64">
        <w:rPr>
          <w:rFonts w:ascii="Times New Roman" w:hAnsi="Times New Roman"/>
          <w:sz w:val="24"/>
          <w:szCs w:val="24"/>
          <w:lang w:eastAsia="en-US"/>
        </w:rPr>
        <w:t xml:space="preserve">дискуссия, </w:t>
      </w:r>
      <w:r w:rsidRPr="00DC3E64">
        <w:rPr>
          <w:rFonts w:ascii="Times New Roman" w:hAnsi="Times New Roman"/>
          <w:i/>
          <w:sz w:val="24"/>
          <w:szCs w:val="24"/>
          <w:lang w:eastAsia="en-US"/>
        </w:rPr>
        <w:t>реферат, статья, рецензия</w:t>
      </w:r>
      <w:r w:rsidRPr="00DC3E64">
        <w:rPr>
          <w:rFonts w:ascii="Times New Roman"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hAnsi="Times New Roman"/>
          <w:i/>
          <w:sz w:val="24"/>
          <w:szCs w:val="24"/>
          <w:lang w:eastAsia="en-US"/>
        </w:rPr>
        <w:t>статья, интервью, очерк</w:t>
      </w:r>
      <w:r w:rsidRPr="00DC3E64">
        <w:rPr>
          <w:rFonts w:ascii="Times New Roman" w:hAnsi="Times New Roman"/>
          <w:sz w:val="24"/>
          <w:szCs w:val="24"/>
          <w:lang w:eastAsia="en-US"/>
        </w:rPr>
        <w:t xml:space="preserve">); официально-делового стиля (расписка, </w:t>
      </w:r>
      <w:r w:rsidRPr="00DC3E64">
        <w:rPr>
          <w:rFonts w:ascii="Times New Roman" w:hAnsi="Times New Roman"/>
          <w:i/>
          <w:sz w:val="24"/>
          <w:szCs w:val="24"/>
          <w:lang w:eastAsia="en-US"/>
        </w:rPr>
        <w:t>доверенность,</w:t>
      </w:r>
      <w:r w:rsidRPr="00DC3E64">
        <w:rPr>
          <w:rFonts w:ascii="Times New Roman" w:hAnsi="Times New Roman"/>
          <w:sz w:val="24"/>
          <w:szCs w:val="24"/>
          <w:lang w:eastAsia="en-US"/>
        </w:rPr>
        <w:t xml:space="preserve"> заявление, </w:t>
      </w:r>
      <w:r w:rsidRPr="00DC3E64">
        <w:rPr>
          <w:rFonts w:ascii="Times New Roman" w:hAnsi="Times New Roman"/>
          <w:i/>
          <w:sz w:val="24"/>
          <w:szCs w:val="24"/>
          <w:lang w:eastAsia="en-US"/>
        </w:rPr>
        <w:t>резюме</w:t>
      </w:r>
      <w:r w:rsidRPr="00DC3E64">
        <w:rPr>
          <w:rFonts w:ascii="Times New Roman" w:hAnsi="Times New Roman"/>
          <w:sz w:val="24"/>
          <w:szCs w:val="24"/>
          <w:lang w:eastAsia="en-US"/>
        </w:rPr>
        <w:t>).</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hAnsi="Times New Roman"/>
          <w:i/>
          <w:sz w:val="24"/>
          <w:szCs w:val="24"/>
          <w:lang w:eastAsia="en-US"/>
        </w:rPr>
        <w:lastRenderedPageBreak/>
        <w:t xml:space="preserve">избыточная </w:t>
      </w:r>
      <w:r w:rsidRPr="00DC3E64">
        <w:rPr>
          <w:rFonts w:ascii="Times New Roman" w:hAnsi="Times New Roman"/>
          <w:sz w:val="24"/>
          <w:szCs w:val="24"/>
          <w:lang w:eastAsia="en-US"/>
        </w:rPr>
        <w:t>информация. Функционально-смысловые типы текста (повествование, описание, рассуждение)</w:t>
      </w:r>
      <w:proofErr w:type="gramStart"/>
      <w:r w:rsidRPr="00DC3E64">
        <w:rPr>
          <w:rFonts w:ascii="Times New Roman" w:hAnsi="Times New Roman"/>
          <w:i/>
          <w:sz w:val="24"/>
          <w:szCs w:val="24"/>
          <w:lang w:eastAsia="en-US"/>
        </w:rPr>
        <w:t>.Т</w:t>
      </w:r>
      <w:proofErr w:type="gramEnd"/>
      <w:r w:rsidRPr="00DC3E64">
        <w:rPr>
          <w:rFonts w:ascii="Times New Roman" w:hAnsi="Times New Roman"/>
          <w:i/>
          <w:sz w:val="24"/>
          <w:szCs w:val="24"/>
          <w:lang w:eastAsia="en-US"/>
        </w:rPr>
        <w:t xml:space="preserve">ексты смешанного типа.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Специфика художественного текста.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Анализ текста.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Виды речевой деятельности (говорение, аудирование, письмо, чтение).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Информационная переработка текста (план, конспект, аннотация).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Изложение содержания прослушанного или прочитанного текста (подробное, сжатое, выборочное).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Написание сочинений, писем, текстов иных жанров.</w:t>
      </w:r>
    </w:p>
    <w:p w:rsidR="00F42958" w:rsidRPr="00DC3E64" w:rsidRDefault="00F42958"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F42958" w:rsidRPr="00DC3E64" w:rsidRDefault="00F42958"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hAnsi="Times New Roman"/>
          <w:i/>
          <w:sz w:val="24"/>
          <w:szCs w:val="24"/>
          <w:lang w:eastAsia="en-US"/>
        </w:rPr>
        <w:t>Основные критерии культуры речи.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Оценивание правильности, коммуникативных качеств и эффективности речи.</w:t>
      </w:r>
    </w:p>
    <w:p w:rsidR="00F42958" w:rsidRPr="00DC3E64" w:rsidRDefault="00F42958"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hAnsi="Times New Roman"/>
          <w:i/>
          <w:sz w:val="24"/>
          <w:szCs w:val="24"/>
          <w:lang w:eastAsia="en-US"/>
        </w:rPr>
        <w:t>Невербальные средства общения</w:t>
      </w:r>
      <w:proofErr w:type="gramStart"/>
      <w:r w:rsidRPr="00DC3E64">
        <w:rPr>
          <w:rFonts w:ascii="Times New Roman" w:hAnsi="Times New Roman"/>
          <w:i/>
          <w:sz w:val="24"/>
          <w:szCs w:val="24"/>
          <w:lang w:eastAsia="en-US"/>
        </w:rPr>
        <w:t>.М</w:t>
      </w:r>
      <w:proofErr w:type="gramEnd"/>
      <w:r w:rsidRPr="00DC3E64">
        <w:rPr>
          <w:rFonts w:ascii="Times New Roman" w:hAnsi="Times New Roman"/>
          <w:i/>
          <w:sz w:val="24"/>
          <w:szCs w:val="24"/>
          <w:lang w:eastAsia="en-US"/>
        </w:rPr>
        <w:t>ежкультурная коммуникация.</w:t>
      </w:r>
    </w:p>
    <w:p w:rsidR="00F42958" w:rsidRPr="00DC3E64" w:rsidRDefault="00F42958"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Взаимосвязь языка и культуры. Отражение в языке культуры и истории народа</w:t>
      </w:r>
      <w:r w:rsidRPr="00DC3E64">
        <w:rPr>
          <w:rFonts w:ascii="Times New Roman" w:hAnsi="Times New Roman"/>
          <w:i/>
          <w:sz w:val="24"/>
          <w:szCs w:val="24"/>
          <w:lang w:eastAsia="en-US"/>
        </w:rPr>
        <w:t>. Взаимообогащение языков народов России.</w:t>
      </w:r>
      <w:r w:rsidRPr="00DC3E64">
        <w:rPr>
          <w:rFonts w:ascii="Times New Roman"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лингвистические словари. Работа со словарной статьей.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Выдающиеся отечественные лингвисты.</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Интонация, ее функции. Основные элементы интонации.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Связь фонетики с графикой и орфографией.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фонетике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Словообразовательная цепочка. Словообразовательное гнездо.</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морфемике и словообразованию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42958" w:rsidRPr="00DC3E64" w:rsidRDefault="00F42958"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i/>
          <w:sz w:val="24"/>
          <w:szCs w:val="24"/>
          <w:lang w:eastAsia="en-US"/>
        </w:rPr>
        <w:t xml:space="preserve">Понятие об этимологии.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Оценка своей и чужой речи с точки зрения точного, уместного и выразительного словоупотребления.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hAnsi="Times New Roman"/>
          <w:sz w:val="24"/>
          <w:szCs w:val="24"/>
          <w:lang w:eastAsia="en-US"/>
        </w:rPr>
        <w:t>Служебные части речи. Междометия и звукоподражательные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Морфологический анализ слова.</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Омонимия слов разных частей речи.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морфологии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w:t>
      </w:r>
      <w:r w:rsidRPr="00DC3E64">
        <w:rPr>
          <w:rFonts w:ascii="Times New Roman" w:hAnsi="Times New Roman"/>
          <w:sz w:val="24"/>
          <w:szCs w:val="24"/>
          <w:lang w:eastAsia="en-US"/>
        </w:rPr>
        <w:lastRenderedPageBreak/>
        <w:t>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Способы передачи чужой речи.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Синтаксический анализ простого и сложного предложения.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DC3E64">
        <w:rPr>
          <w:rFonts w:ascii="Times New Roman" w:hAnsi="Times New Roman"/>
          <w:sz w:val="24"/>
          <w:szCs w:val="24"/>
          <w:lang w:eastAsia="en-US"/>
        </w:rPr>
        <w:t>который</w:t>
      </w:r>
      <w:proofErr w:type="gramEnd"/>
      <w:r w:rsidRPr="00DC3E64">
        <w:rPr>
          <w:rFonts w:ascii="Times New Roman" w:hAnsi="Times New Roman"/>
          <w:sz w:val="24"/>
          <w:szCs w:val="24"/>
          <w:lang w:eastAsia="en-US"/>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синтаксису в практике правописания.</w:t>
      </w:r>
    </w:p>
    <w:p w:rsidR="00F42958" w:rsidRPr="00DC3E64" w:rsidRDefault="00F42958"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42958"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Орфографический анализ слова и пунктуационный анализ предложения.</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«РОДНОЙ ЯЗЫК (РУССКИЙ)»</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Первый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(8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Русский язык – национальный язык русского народа. Роль родного языка в жизни человека.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sidRPr="004F2932">
        <w:rPr>
          <w:rFonts w:ascii="Times New Roman" w:hAnsi="Times New Roman"/>
          <w:sz w:val="24"/>
          <w:szCs w:val="24"/>
          <w:lang w:eastAsia="en-US"/>
        </w:rPr>
        <w:t>р</w:t>
      </w:r>
      <w:proofErr w:type="gramEnd"/>
      <w:r w:rsidRPr="004F2932">
        <w:rPr>
          <w:rFonts w:ascii="Times New Roman" w:hAnsi="Times New Roman"/>
          <w:sz w:val="24"/>
          <w:szCs w:val="24"/>
          <w:lang w:eastAsia="en-US"/>
        </w:rPr>
        <w:t xml:space="preserve">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Крылатые слова и выражения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sidRPr="004F2932">
        <w:rPr>
          <w:rFonts w:ascii="Times New Roman" w:hAnsi="Times New Roman"/>
          <w:sz w:val="24"/>
          <w:szCs w:val="24"/>
          <w:lang w:eastAsia="en-US"/>
        </w:rPr>
        <w:t>с</w:t>
      </w:r>
      <w:proofErr w:type="gramEnd"/>
      <w:r w:rsidRPr="004F2932">
        <w:rPr>
          <w:rFonts w:ascii="Times New Roman" w:hAnsi="Times New Roman"/>
          <w:sz w:val="24"/>
          <w:szCs w:val="24"/>
          <w:lang w:eastAsia="en-US"/>
        </w:rPr>
        <w:t xml:space="preserve">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История русской письменности. Создание славянского алфавита.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w:t>
      </w:r>
      <w:r w:rsidRPr="004F2932">
        <w:rPr>
          <w:rFonts w:ascii="Times New Roman" w:hAnsi="Times New Roman"/>
          <w:sz w:val="24"/>
          <w:szCs w:val="24"/>
          <w:lang w:eastAsia="en-US"/>
        </w:rPr>
        <w:lastRenderedPageBreak/>
        <w:t>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Ознакомление с историей и этимологией некоторых слов.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(19час).</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Постоянное и подвижное ударение в именах существительных; именах прилагательных, глаголах.</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Омографы: ударение как маркёр смысла слова: пАрить — парИть, рОжки — рожкИ, пОлки — полкИ, Атлас — атлАс.</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Произносительные варианты орфоэпической нормы: (бул</w:t>
      </w:r>
      <w:proofErr w:type="gramStart"/>
      <w:r w:rsidRPr="004F2932">
        <w:rPr>
          <w:rFonts w:ascii="Times New Roman" w:hAnsi="Times New Roman"/>
          <w:sz w:val="24"/>
          <w:szCs w:val="24"/>
          <w:lang w:eastAsia="en-US"/>
        </w:rPr>
        <w:t>о[</w:t>
      </w:r>
      <w:proofErr w:type="gramEnd"/>
      <w:r w:rsidRPr="004F2932">
        <w:rPr>
          <w:rFonts w:ascii="Times New Roman" w:hAnsi="Times New Roman"/>
          <w:sz w:val="24"/>
          <w:szCs w:val="24"/>
          <w:lang w:eastAsia="en-US"/>
        </w:rPr>
        <w:t>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F2932" w:rsidRPr="004F2932" w:rsidRDefault="004F2932" w:rsidP="004F2932">
      <w:pPr>
        <w:spacing w:after="0" w:line="240" w:lineRule="auto"/>
        <w:ind w:firstLine="709"/>
        <w:jc w:val="both"/>
        <w:rPr>
          <w:rFonts w:ascii="Times New Roman" w:hAnsi="Times New Roman"/>
          <w:sz w:val="24"/>
          <w:szCs w:val="24"/>
          <w:lang w:eastAsia="en-US"/>
        </w:rPr>
      </w:pP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Синонимы и точность речи. Смысловые‚ стилистические особенности  употребления синонимов.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Антонимы и точность речи. Смысловые‚ стилистические особенности  употребления антонимов.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Лексические омонимы и точность речи. Смысловые‚ стилистические особенности  употребления лексических омонимов.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Типичные речевые </w:t>
      </w:r>
      <w:proofErr w:type="gramStart"/>
      <w:r w:rsidRPr="004F2932">
        <w:rPr>
          <w:rFonts w:ascii="Times New Roman" w:hAnsi="Times New Roman"/>
          <w:sz w:val="24"/>
          <w:szCs w:val="24"/>
          <w:lang w:eastAsia="en-US"/>
        </w:rPr>
        <w:t>ошибки</w:t>
      </w:r>
      <w:proofErr w:type="gramEnd"/>
      <w:r w:rsidRPr="004F2932">
        <w:rPr>
          <w:rFonts w:ascii="Times New Roman" w:hAnsi="Times New Roman"/>
          <w:sz w:val="24"/>
          <w:szCs w:val="24"/>
          <w:lang w:eastAsia="en-US"/>
        </w:rPr>
        <w:t>‚ связанные с употреблением синонимов‚ антонимов и лексических омонимов в речи.</w:t>
      </w:r>
    </w:p>
    <w:p w:rsidR="004F2932" w:rsidRPr="004F2932" w:rsidRDefault="004F2932" w:rsidP="004F2932">
      <w:pPr>
        <w:spacing w:after="0" w:line="240" w:lineRule="auto"/>
        <w:ind w:firstLine="709"/>
        <w:jc w:val="both"/>
        <w:rPr>
          <w:rFonts w:ascii="Times New Roman" w:hAnsi="Times New Roman"/>
          <w:sz w:val="24"/>
          <w:szCs w:val="24"/>
          <w:lang w:eastAsia="en-US"/>
        </w:rPr>
      </w:pP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грамматические нормы современного русского литературного языка.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sidRPr="004F2932">
        <w:rPr>
          <w:rFonts w:ascii="Times New Roman" w:hAnsi="Times New Roman"/>
          <w:sz w:val="24"/>
          <w:szCs w:val="24"/>
          <w:lang w:eastAsia="en-US"/>
        </w:rPr>
        <w:t>-а</w:t>
      </w:r>
      <w:proofErr w:type="gramEnd"/>
      <w:r w:rsidRPr="004F2932">
        <w:rPr>
          <w:rFonts w:ascii="Times New Roman" w:hAnsi="Times New Roman"/>
          <w:sz w:val="24"/>
          <w:szCs w:val="24"/>
          <w:lang w:eastAsia="en-US"/>
        </w:rPr>
        <w:t>/-я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w:t>
      </w:r>
      <w:proofErr w:type="gramStart"/>
      <w:r w:rsidRPr="004F2932">
        <w:rPr>
          <w:rFonts w:ascii="Times New Roman" w:hAnsi="Times New Roman"/>
          <w:sz w:val="24"/>
          <w:szCs w:val="24"/>
          <w:lang w:eastAsia="en-US"/>
        </w:rPr>
        <w:t>.п</w:t>
      </w:r>
      <w:proofErr w:type="gramEnd"/>
      <w:r w:rsidRPr="004F2932">
        <w:rPr>
          <w:rFonts w:ascii="Times New Roman" w:hAnsi="Times New Roman"/>
          <w:sz w:val="24"/>
          <w:szCs w:val="24"/>
          <w:lang w:eastAsia="en-US"/>
        </w:rPr>
        <w:t>.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4F2932" w:rsidRPr="004F2932" w:rsidRDefault="004F2932" w:rsidP="004F2932">
      <w:pPr>
        <w:spacing w:after="0" w:line="240" w:lineRule="auto"/>
        <w:ind w:firstLine="709"/>
        <w:jc w:val="both"/>
        <w:rPr>
          <w:rFonts w:ascii="Times New Roman" w:hAnsi="Times New Roman"/>
          <w:sz w:val="24"/>
          <w:szCs w:val="24"/>
          <w:lang w:eastAsia="en-US"/>
        </w:rPr>
      </w:pPr>
      <w:proofErr w:type="gramStart"/>
      <w:r w:rsidRPr="004F2932">
        <w:rPr>
          <w:rFonts w:ascii="Times New Roman" w:hAnsi="Times New Roman"/>
          <w:sz w:val="24"/>
          <w:szCs w:val="24"/>
          <w:lang w:eastAsia="en-US"/>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roofErr w:type="gramEnd"/>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Нормы употребления глагольных форм. </w:t>
      </w:r>
      <w:proofErr w:type="gramStart"/>
      <w:r w:rsidRPr="004F2932">
        <w:rPr>
          <w:rFonts w:ascii="Times New Roman" w:hAnsi="Times New Roman"/>
          <w:sz w:val="24"/>
          <w:szCs w:val="24"/>
          <w:lang w:eastAsia="en-US"/>
        </w:rPr>
        <w:t>Чередование звуков при образовании форм  глаголов настоящего и будущего времени (махать – машут, плакать – плачет, плескать – плещет, сыпать – сыплет).</w:t>
      </w:r>
      <w:proofErr w:type="gramEnd"/>
      <w:r w:rsidRPr="004F2932">
        <w:rPr>
          <w:rFonts w:ascii="Times New Roman" w:hAnsi="Times New Roman"/>
          <w:sz w:val="24"/>
          <w:szCs w:val="24"/>
          <w:lang w:eastAsia="en-US"/>
        </w:rPr>
        <w:t xml:space="preserve"> Усечение суффикса  ну при  образовании форм глагола прошедшего времени (утихнуть – утих, потухнуть – потух, замерзнуть – замерз). Отсутствие у глаголов затмить, победить, убедить форм 1-го лица единственного числа. Особенности образования форм разноспрягаемых глаголов бежать и хотеть.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b/>
          <w:sz w:val="24"/>
          <w:szCs w:val="24"/>
          <w:lang w:eastAsia="en-US"/>
        </w:rPr>
        <w:lastRenderedPageBreak/>
        <w:t xml:space="preserve"> </w:t>
      </w:r>
      <w:r w:rsidRPr="004F2932">
        <w:rPr>
          <w:rFonts w:ascii="Times New Roman" w:hAnsi="Times New Roman"/>
          <w:sz w:val="24"/>
          <w:szCs w:val="24"/>
          <w:lang w:eastAsia="en-US"/>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Второй год обучения (17ч)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(7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Роль родного языка в жизни человека. Национально-культурное своеобразие диалектизмов. Диалекты как часть народной культуры. Диалектизмы Орловского края.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(10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орфоэпические нормы современного русского литературного языка.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w:t>
      </w:r>
      <w:proofErr w:type="gramStart"/>
      <w:r w:rsidRPr="004F2932">
        <w:rPr>
          <w:rFonts w:ascii="Times New Roman" w:hAnsi="Times New Roman"/>
          <w:sz w:val="24"/>
          <w:szCs w:val="24"/>
          <w:lang w:eastAsia="en-US"/>
        </w:rPr>
        <w:t>.п</w:t>
      </w:r>
      <w:proofErr w:type="gramEnd"/>
      <w:r w:rsidRPr="004F2932">
        <w:rPr>
          <w:rFonts w:ascii="Times New Roman" w:hAnsi="Times New Roman"/>
          <w:sz w:val="24"/>
          <w:szCs w:val="24"/>
          <w:lang w:eastAsia="en-US"/>
        </w:rPr>
        <w:t>.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w:t>
      </w:r>
      <w:proofErr w:type="gramStart"/>
      <w:r w:rsidRPr="004F2932">
        <w:rPr>
          <w:rFonts w:ascii="Times New Roman" w:hAnsi="Times New Roman"/>
          <w:sz w:val="24"/>
          <w:szCs w:val="24"/>
          <w:lang w:eastAsia="en-US"/>
        </w:rPr>
        <w:t>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roofErr w:type="gramEnd"/>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грамматические нормы современного русского литературного языка. </w:t>
      </w:r>
      <w:proofErr w:type="gramStart"/>
      <w:r w:rsidRPr="004F2932">
        <w:rPr>
          <w:rFonts w:ascii="Times New Roman" w:hAnsi="Times New Roman"/>
          <w:sz w:val="24"/>
          <w:szCs w:val="24"/>
          <w:lang w:eastAsia="en-US"/>
        </w:rPr>
        <w:t>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w:t>
      </w:r>
      <w:proofErr w:type="gramEnd"/>
      <w:r w:rsidRPr="004F2932">
        <w:rPr>
          <w:rFonts w:ascii="Times New Roman" w:hAnsi="Times New Roman"/>
          <w:sz w:val="24"/>
          <w:szCs w:val="24"/>
          <w:lang w:eastAsia="en-US"/>
        </w:rPr>
        <w:t xml:space="preserve"> Нормативные и ненормативные формы употребления имён существительных.</w:t>
      </w:r>
    </w:p>
    <w:p w:rsidR="004F2932" w:rsidRPr="004F2932" w:rsidRDefault="004F2932" w:rsidP="004F2932">
      <w:pPr>
        <w:spacing w:after="0" w:line="240" w:lineRule="auto"/>
        <w:ind w:firstLine="709"/>
        <w:jc w:val="both"/>
        <w:rPr>
          <w:rFonts w:ascii="Times New Roman" w:hAnsi="Times New Roman"/>
          <w:sz w:val="24"/>
          <w:szCs w:val="24"/>
          <w:lang w:eastAsia="en-US"/>
        </w:rPr>
      </w:pPr>
      <w:proofErr w:type="gramStart"/>
      <w:r w:rsidRPr="004F2932">
        <w:rPr>
          <w:rFonts w:ascii="Times New Roman" w:hAnsi="Times New Roman"/>
          <w:sz w:val="24"/>
          <w:szCs w:val="24"/>
          <w:lang w:eastAsia="en-US"/>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roofErr w:type="gramEnd"/>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lastRenderedPageBreak/>
        <w:t xml:space="preserve">Нормы употребления глаголов. </w:t>
      </w:r>
      <w:proofErr w:type="gramStart"/>
      <w:r w:rsidRPr="004F2932">
        <w:rPr>
          <w:rFonts w:ascii="Times New Roman" w:hAnsi="Times New Roman"/>
          <w:sz w:val="24"/>
          <w:szCs w:val="24"/>
          <w:lang w:eastAsia="en-US"/>
        </w:rPr>
        <w:t>Образование форм глаголов повелительного наклонения (бежать – бегите, клади  - кладите, ляг – лягте, поезжай – поезжайте и др.).</w:t>
      </w:r>
      <w:proofErr w:type="gramEnd"/>
      <w:r w:rsidRPr="004F2932">
        <w:rPr>
          <w:rFonts w:ascii="Times New Roman" w:hAnsi="Times New Roman"/>
          <w:sz w:val="24"/>
          <w:szCs w:val="24"/>
          <w:lang w:eastAsia="en-US"/>
        </w:rPr>
        <w:t xml:space="preserve"> Особенности употребления личных форм глагола в переносном значении. Категория вежливости в глагольных формах.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Нормы употребления имен числительных. Образование падежных форм сложных и составных имен числительных, составных порядковых числительных. Особенности употребления собирательных имен числительных.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sz w:val="24"/>
          <w:szCs w:val="24"/>
          <w:lang w:eastAsia="en-US"/>
        </w:rPr>
        <w:t xml:space="preserve">Нормы употребления местоимений. Особенности образования падежных форм личных местоимений третьего лица (гордимся им – учимся у него). Особенности употребления притяжательных местоимений. Особенности употребления указательных и определительных местоимений.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Третий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1. Язык и культура (7 час)</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Лексические заимствования последних десятилетий. </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(10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sidRPr="004F2932">
        <w:rPr>
          <w:rFonts w:ascii="Times New Roman" w:hAnsi="Times New Roman"/>
          <w:sz w:val="24"/>
          <w:szCs w:val="24"/>
          <w:lang w:eastAsia="en-US"/>
        </w:rPr>
        <w:t>ошибки</w:t>
      </w:r>
      <w:proofErr w:type="gramEnd"/>
      <w:r w:rsidRPr="004F2932">
        <w:rPr>
          <w:rFonts w:ascii="Times New Roman" w:hAnsi="Times New Roman"/>
          <w:sz w:val="24"/>
          <w:szCs w:val="24"/>
          <w:lang w:eastAsia="en-US"/>
        </w:rPr>
        <w:t>‚ связанные с употреблением паронимов в речи.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грамматические нормы современного русского литературного языка.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Нормы употребления причастных и деепричастных оборотов.</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Четвёртый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lastRenderedPageBreak/>
        <w:t>Раздел 1. Язык и культура (5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b/>
          <w:sz w:val="24"/>
          <w:szCs w:val="24"/>
          <w:lang w:eastAsia="en-US"/>
        </w:rPr>
        <w:t xml:space="preserve"> </w:t>
      </w:r>
      <w:r w:rsidRPr="004F2932">
        <w:rPr>
          <w:rFonts w:ascii="Times New Roman" w:hAnsi="Times New Roman"/>
          <w:sz w:val="24"/>
          <w:szCs w:val="24"/>
          <w:lang w:eastAsia="en-US"/>
        </w:rPr>
        <w:t>История русского литературного языка.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Иноязычная лексика в разговорной речи, дисплейных текстах, современной публицистике.</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(12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w:t>
      </w:r>
      <w:proofErr w:type="gramStart"/>
      <w:r w:rsidRPr="004F2932">
        <w:rPr>
          <w:rFonts w:ascii="Times New Roman" w:hAnsi="Times New Roman"/>
          <w:sz w:val="24"/>
          <w:szCs w:val="24"/>
          <w:lang w:eastAsia="en-US"/>
        </w:rPr>
        <w:t>-и</w:t>
      </w:r>
      <w:proofErr w:type="gramEnd"/>
      <w:r w:rsidRPr="004F2932">
        <w:rPr>
          <w:rFonts w:ascii="Times New Roman" w:hAnsi="Times New Roman"/>
          <w:sz w:val="24"/>
          <w:szCs w:val="24"/>
          <w:lang w:eastAsia="en-US"/>
        </w:rPr>
        <w:t xml:space="preserve">чна, -инична; </w:t>
      </w:r>
      <w:proofErr w:type="gramStart"/>
      <w:r w:rsidRPr="004F2932">
        <w:rPr>
          <w:rFonts w:ascii="Times New Roman" w:hAnsi="Times New Roman"/>
          <w:sz w:val="24"/>
          <w:szCs w:val="24"/>
          <w:lang w:eastAsia="en-US"/>
        </w:rPr>
        <w:t xml:space="preserve">произношение твёрдого [н] перед мягкими [ф'] и [в']; произношение мягкого [н] перед ч и щ. </w:t>
      </w:r>
      <w:proofErr w:type="gramEnd"/>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Типичные акцентологические ошибки в современной речи.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4F2932">
        <w:rPr>
          <w:rFonts w:ascii="Times New Roman" w:hAnsi="Times New Roman"/>
          <w:sz w:val="24"/>
          <w:szCs w:val="24"/>
          <w:lang w:eastAsia="en-US"/>
        </w:rPr>
        <w:t>ошибки</w:t>
      </w:r>
      <w:proofErr w:type="gramEnd"/>
      <w:r w:rsidRPr="004F2932">
        <w:rPr>
          <w:rFonts w:ascii="Times New Roman" w:hAnsi="Times New Roman"/>
          <w:sz w:val="24"/>
          <w:szCs w:val="24"/>
          <w:lang w:eastAsia="en-US"/>
        </w:rPr>
        <w:t>‚ связанные с употреблением терминов. Нарушение точности словоупотребления заимствованных слов.</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грамматические нормы современного русского литературного языка.  Управление: управление предлогов </w:t>
      </w:r>
      <w:proofErr w:type="gramStart"/>
      <w:r w:rsidRPr="004F2932">
        <w:rPr>
          <w:rFonts w:ascii="Times New Roman" w:hAnsi="Times New Roman"/>
          <w:sz w:val="24"/>
          <w:szCs w:val="24"/>
          <w:lang w:eastAsia="en-US"/>
        </w:rPr>
        <w:t>благодаря</w:t>
      </w:r>
      <w:proofErr w:type="gramEnd"/>
      <w:r w:rsidRPr="004F2932">
        <w:rPr>
          <w:rFonts w:ascii="Times New Roman" w:hAnsi="Times New Roman"/>
          <w:sz w:val="24"/>
          <w:szCs w:val="24"/>
          <w:lang w:eastAsia="en-US"/>
        </w:rPr>
        <w:t xml:space="preserve">,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w:t>
      </w:r>
      <w:proofErr w:type="gramStart"/>
      <w:r w:rsidRPr="004F2932">
        <w:rPr>
          <w:rFonts w:ascii="Times New Roman" w:hAnsi="Times New Roman"/>
          <w:sz w:val="24"/>
          <w:szCs w:val="24"/>
          <w:lang w:eastAsia="en-US"/>
        </w:rPr>
        <w:t>Правильное употребление предлогов о‚ по‚ из‚ с в составе словосочетания (приехать из Москвы – приехать с Урала).</w:t>
      </w:r>
      <w:proofErr w:type="gramEnd"/>
      <w:r w:rsidRPr="004F2932">
        <w:rPr>
          <w:rFonts w:ascii="Times New Roman" w:hAnsi="Times New Roman"/>
          <w:sz w:val="24"/>
          <w:szCs w:val="24"/>
          <w:lang w:eastAsia="en-US"/>
        </w:rPr>
        <w:t xml:space="preserve"> Нагромождение одних и тех же падежных форм, в частности родительного и творительного падежа.</w:t>
      </w:r>
    </w:p>
    <w:p w:rsidR="004F2932" w:rsidRPr="004F2932" w:rsidRDefault="004F2932" w:rsidP="004F2932">
      <w:pPr>
        <w:spacing w:after="0" w:line="240" w:lineRule="auto"/>
        <w:ind w:firstLine="709"/>
        <w:jc w:val="both"/>
        <w:rPr>
          <w:rFonts w:ascii="Times New Roman" w:hAnsi="Times New Roman"/>
          <w:sz w:val="24"/>
          <w:szCs w:val="24"/>
          <w:lang w:eastAsia="en-US"/>
        </w:rPr>
      </w:pPr>
      <w:proofErr w:type="gramStart"/>
      <w:r w:rsidRPr="004F2932">
        <w:rPr>
          <w:rFonts w:ascii="Times New Roman" w:hAnsi="Times New Roman"/>
          <w:sz w:val="24"/>
          <w:szCs w:val="24"/>
          <w:lang w:eastAsia="en-US"/>
        </w:rPr>
        <w:t xml:space="preserve">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roofErr w:type="gramEnd"/>
    </w:p>
    <w:p w:rsidR="004F2932" w:rsidRPr="004F2932" w:rsidRDefault="004F2932" w:rsidP="004F2932">
      <w:pPr>
        <w:spacing w:after="0" w:line="240" w:lineRule="auto"/>
        <w:ind w:firstLine="709"/>
        <w:jc w:val="both"/>
        <w:rPr>
          <w:rFonts w:ascii="Times New Roman" w:hAnsi="Times New Roman"/>
          <w:sz w:val="24"/>
          <w:szCs w:val="24"/>
          <w:lang w:eastAsia="en-US"/>
        </w:rPr>
      </w:pPr>
      <w:proofErr w:type="gramStart"/>
      <w:r w:rsidRPr="004F2932">
        <w:rPr>
          <w:rFonts w:ascii="Times New Roman" w:hAnsi="Times New Roman"/>
          <w:sz w:val="24"/>
          <w:szCs w:val="24"/>
          <w:lang w:eastAsia="en-US"/>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w:t>
      </w:r>
      <w:proofErr w:type="gramEnd"/>
      <w:r w:rsidRPr="004F2932">
        <w:rPr>
          <w:rFonts w:ascii="Times New Roman" w:hAnsi="Times New Roman"/>
          <w:sz w:val="24"/>
          <w:szCs w:val="24"/>
          <w:lang w:eastAsia="en-US"/>
        </w:rPr>
        <w:t xml:space="preserve"> Отражение вариантов грамматической нормы в современных грамматических словарях и справочниках.</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4F2932">
        <w:rPr>
          <w:rFonts w:ascii="Times New Roman" w:hAnsi="Times New Roman"/>
          <w:sz w:val="24"/>
          <w:szCs w:val="24"/>
          <w:lang w:eastAsia="en-US"/>
        </w:rPr>
        <w:t>приёмы</w:t>
      </w:r>
      <w:proofErr w:type="gramEnd"/>
      <w:r w:rsidRPr="004F2932">
        <w:rPr>
          <w:rFonts w:ascii="Times New Roman" w:hAnsi="Times New Roman"/>
          <w:sz w:val="24"/>
          <w:szCs w:val="24"/>
          <w:lang w:eastAsia="en-US"/>
        </w:rPr>
        <w:t xml:space="preserve"> в коммуникации‚ помогающие противостоять речевой агрессии. Синонимия речевых формул.</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Пятый год обучения (17 ч)</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lastRenderedPageBreak/>
        <w:t>Раздел 1. Язык и культура (6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из произведений художественной литературы, кинофильмов, песен, рекламных текстов и т.п.</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Употребление иноязычных слов как проблема культуры речи. Экология языка.</w:t>
      </w:r>
    </w:p>
    <w:p w:rsidR="004F2932" w:rsidRPr="004F2932" w:rsidRDefault="004F2932" w:rsidP="004F2932">
      <w:pPr>
        <w:spacing w:after="0" w:line="240" w:lineRule="auto"/>
        <w:ind w:firstLine="709"/>
        <w:jc w:val="both"/>
        <w:rPr>
          <w:rFonts w:ascii="Times New Roman" w:hAnsi="Times New Roman"/>
          <w:b/>
          <w:sz w:val="24"/>
          <w:szCs w:val="24"/>
          <w:lang w:eastAsia="en-US"/>
        </w:rPr>
      </w:pPr>
      <w:r w:rsidRPr="004F2932">
        <w:rPr>
          <w:rFonts w:ascii="Times New Roman" w:hAnsi="Times New Roman"/>
          <w:b/>
          <w:sz w:val="24"/>
          <w:szCs w:val="24"/>
          <w:lang w:eastAsia="en-US"/>
        </w:rPr>
        <w:t>Раздел 2. Культура речи (11 ч)</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Типичные акцентологические ошибки в современной речи. Нарушение орфоэпической нормы как художественный приём.</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Основные лексические нормы современного русского литературного языка. Лексическая сочетаемость слова и точность речи.  Свободная и несвободная лексическая сочетаемость. Типичные </w:t>
      </w:r>
      <w:proofErr w:type="gramStart"/>
      <w:r w:rsidRPr="004F2932">
        <w:rPr>
          <w:rFonts w:ascii="Times New Roman" w:hAnsi="Times New Roman"/>
          <w:sz w:val="24"/>
          <w:szCs w:val="24"/>
          <w:lang w:eastAsia="en-US"/>
        </w:rPr>
        <w:t>ошибки</w:t>
      </w:r>
      <w:proofErr w:type="gramEnd"/>
      <w:r w:rsidRPr="004F2932">
        <w:rPr>
          <w:rFonts w:ascii="Times New Roman" w:hAnsi="Times New Roman"/>
          <w:sz w:val="24"/>
          <w:szCs w:val="24"/>
          <w:lang w:eastAsia="en-US"/>
        </w:rPr>
        <w:t>‚ связанные с нарушением лексической сочетаемости.</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Речевая избыточность и точность речи. Тавтология. Плеоназм. Типичные </w:t>
      </w:r>
      <w:proofErr w:type="gramStart"/>
      <w:r w:rsidRPr="004F2932">
        <w:rPr>
          <w:rFonts w:ascii="Times New Roman" w:hAnsi="Times New Roman"/>
          <w:sz w:val="24"/>
          <w:szCs w:val="24"/>
          <w:lang w:eastAsia="en-US"/>
        </w:rPr>
        <w:t>ошибки</w:t>
      </w:r>
      <w:proofErr w:type="gramEnd"/>
      <w:r w:rsidRPr="004F2932">
        <w:rPr>
          <w:rFonts w:ascii="Times New Roman" w:hAnsi="Times New Roman"/>
          <w:sz w:val="24"/>
          <w:szCs w:val="24"/>
          <w:lang w:eastAsia="en-US"/>
        </w:rPr>
        <w:t xml:space="preserve">‚ связанные с речевой избыточностью.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Современные толковые словари. Отражение  вариантов лексической нормы в современных словарях. Словарные пометы.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Основные грамматические нормы современного русского литературного языка (обобщение).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b/>
          <w:sz w:val="24"/>
          <w:szCs w:val="24"/>
          <w:lang w:eastAsia="en-US"/>
        </w:rPr>
        <w:t xml:space="preserve"> </w:t>
      </w:r>
      <w:r w:rsidRPr="004F2932">
        <w:rPr>
          <w:rFonts w:ascii="Times New Roman" w:hAnsi="Times New Roman"/>
          <w:sz w:val="24"/>
          <w:szCs w:val="24"/>
          <w:lang w:eastAsia="en-US"/>
        </w:rPr>
        <w:t>Нормы образование имен существительных, прилагательных, глаголов, числительных, местоимений. Нормы согласования и управления в русском языке.</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Типичные ошибки в построении сложных предложений: постановка рядом двух однозначных союзов (но </w:t>
      </w:r>
      <w:proofErr w:type="gramStart"/>
      <w:r w:rsidRPr="004F2932">
        <w:rPr>
          <w:rFonts w:ascii="Times New Roman" w:hAnsi="Times New Roman"/>
          <w:sz w:val="24"/>
          <w:szCs w:val="24"/>
          <w:lang w:eastAsia="en-US"/>
        </w:rPr>
        <w:t>и</w:t>
      </w:r>
      <w:proofErr w:type="gramEnd"/>
      <w:r w:rsidRPr="004F2932">
        <w:rPr>
          <w:rFonts w:ascii="Times New Roman" w:hAnsi="Times New Roman"/>
          <w:sz w:val="24"/>
          <w:szCs w:val="24"/>
          <w:lang w:eastAsia="en-US"/>
        </w:rPr>
        <w:t xml:space="preserve">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Отражение вариантов грамматической нормы в современных грамматических словарях и справочниках. Словарные пометы.</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Речевой этикет</w:t>
      </w:r>
    </w:p>
    <w:p w:rsidR="004F2932" w:rsidRPr="004F2932" w:rsidRDefault="004F2932" w:rsidP="004F2932">
      <w:pPr>
        <w:spacing w:after="0" w:line="240" w:lineRule="auto"/>
        <w:ind w:firstLine="709"/>
        <w:jc w:val="both"/>
        <w:rPr>
          <w:rFonts w:ascii="Times New Roman" w:hAnsi="Times New Roman"/>
          <w:sz w:val="24"/>
          <w:szCs w:val="24"/>
          <w:lang w:eastAsia="en-US"/>
        </w:rPr>
      </w:pPr>
      <w:r w:rsidRPr="004F2932">
        <w:rPr>
          <w:rFonts w:ascii="Times New Roman" w:hAnsi="Times New Roman"/>
          <w:sz w:val="24"/>
          <w:szCs w:val="24"/>
          <w:lang w:eastAsia="en-US"/>
        </w:rPr>
        <w:t xml:space="preserve">Этика и этикет в электронной среде общения. Понятие неэтикета. Этикет </w:t>
      </w:r>
      <w:proofErr w:type="gramStart"/>
      <w:r w:rsidRPr="004F2932">
        <w:rPr>
          <w:rFonts w:ascii="Times New Roman" w:hAnsi="Times New Roman"/>
          <w:sz w:val="24"/>
          <w:szCs w:val="24"/>
          <w:lang w:eastAsia="en-US"/>
        </w:rPr>
        <w:t>Интернет-переписки</w:t>
      </w:r>
      <w:proofErr w:type="gramEnd"/>
      <w:r w:rsidRPr="004F2932">
        <w:rPr>
          <w:rFonts w:ascii="Times New Roman" w:hAnsi="Times New Roman"/>
          <w:sz w:val="24"/>
          <w:szCs w:val="24"/>
          <w:lang w:eastAsia="en-US"/>
        </w:rPr>
        <w:t xml:space="preserve">. Этические нормы, правила этикета </w:t>
      </w:r>
      <w:proofErr w:type="gramStart"/>
      <w:r w:rsidRPr="004F2932">
        <w:rPr>
          <w:rFonts w:ascii="Times New Roman" w:hAnsi="Times New Roman"/>
          <w:sz w:val="24"/>
          <w:szCs w:val="24"/>
          <w:lang w:eastAsia="en-US"/>
        </w:rPr>
        <w:t>Интернет-дискуссии</w:t>
      </w:r>
      <w:proofErr w:type="gramEnd"/>
      <w:r w:rsidRPr="004F2932">
        <w:rPr>
          <w:rFonts w:ascii="Times New Roman" w:hAnsi="Times New Roman"/>
          <w:sz w:val="24"/>
          <w:szCs w:val="24"/>
          <w:lang w:eastAsia="en-US"/>
        </w:rPr>
        <w:t>, Интернет-полемики. Этикетное речевое поведение в ситуациях делового общения.</w:t>
      </w:r>
    </w:p>
    <w:p w:rsidR="00F42958" w:rsidRPr="00DC3E64" w:rsidRDefault="00F42958" w:rsidP="00DC3E64">
      <w:pPr>
        <w:spacing w:after="0" w:line="360" w:lineRule="auto"/>
        <w:ind w:firstLine="709"/>
        <w:outlineLvl w:val="2"/>
        <w:rPr>
          <w:rStyle w:val="Zag11"/>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r w:rsidR="00D67627">
        <w:rPr>
          <w:rFonts w:ascii="Times New Roman" w:hAnsi="Times New Roman"/>
          <w:b/>
          <w:bCs/>
          <w:sz w:val="26"/>
          <w:szCs w:val="26"/>
        </w:rPr>
        <w:t>. Родная литература</w:t>
      </w:r>
    </w:p>
    <w:p w:rsidR="00F42958" w:rsidRPr="00DC3E64" w:rsidRDefault="00F42958" w:rsidP="00DC3E64">
      <w:pPr>
        <w:spacing w:after="0" w:line="240" w:lineRule="auto"/>
        <w:ind w:firstLine="709"/>
        <w:jc w:val="both"/>
        <w:rPr>
          <w:rFonts w:ascii="Times New Roman" w:hAnsi="Times New Roman"/>
          <w:b/>
          <w:sz w:val="24"/>
          <w:szCs w:val="24"/>
          <w:lang w:eastAsia="en-US"/>
        </w:rPr>
      </w:pPr>
      <w:r w:rsidRPr="00DC3E64">
        <w:rPr>
          <w:rFonts w:ascii="Times New Roman" w:hAnsi="Times New Roman"/>
          <w:b/>
          <w:sz w:val="24"/>
          <w:szCs w:val="24"/>
          <w:lang w:eastAsia="en-US"/>
        </w:rPr>
        <w:t>Цели и задачи литературного образования</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Литература – учебный предмет, освоение содержания которого направлено:</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развитие эмоциональной сферы личности, образного, ассоциативного и логического мышления;</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42958" w:rsidRPr="00DC3E64" w:rsidRDefault="00F42958" w:rsidP="00D9614E">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формирование потребности и способности выражения себя в слове.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Pr>
          <w:rFonts w:ascii="Times New Roman" w:hAnsi="Times New Roman"/>
          <w:sz w:val="24"/>
          <w:szCs w:val="24"/>
          <w:lang w:eastAsia="en-US"/>
        </w:rPr>
        <w:t>ированию и воспитанию личности.</w:t>
      </w:r>
    </w:p>
    <w:p w:rsidR="00F42958" w:rsidRPr="00DC3E64" w:rsidRDefault="00F42958" w:rsidP="00DC3E64">
      <w:pPr>
        <w:spacing w:after="0" w:line="240" w:lineRule="auto"/>
        <w:ind w:firstLine="709"/>
        <w:jc w:val="both"/>
        <w:rPr>
          <w:rFonts w:ascii="Times New Roman" w:hAnsi="Times New Roman"/>
          <w:sz w:val="24"/>
          <w:szCs w:val="24"/>
        </w:rPr>
      </w:pPr>
      <w:proofErr w:type="gramStart"/>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F42958" w:rsidRPr="00DC3E64" w:rsidRDefault="00F42958" w:rsidP="00DC3E64">
      <w:pPr>
        <w:spacing w:after="0" w:line="240" w:lineRule="auto"/>
        <w:ind w:firstLine="709"/>
        <w:jc w:val="both"/>
        <w:rPr>
          <w:rFonts w:ascii="Times New Roman" w:hAnsi="Times New Roman"/>
          <w:sz w:val="24"/>
          <w:szCs w:val="24"/>
        </w:rPr>
      </w:pPr>
      <w:proofErr w:type="gramStart"/>
      <w:r w:rsidRPr="00DC3E64">
        <w:rPr>
          <w:rFonts w:ascii="Times New Roman" w:hAnsi="Times New Roman"/>
          <w:b/>
          <w:sz w:val="24"/>
          <w:szCs w:val="24"/>
        </w:rPr>
        <w:t>Стратегическая</w:t>
      </w:r>
      <w:r>
        <w:rPr>
          <w:rFonts w:ascii="Times New Roman" w:hAnsi="Times New Roman"/>
          <w:b/>
          <w:sz w:val="24"/>
          <w:szCs w:val="24"/>
        </w:rPr>
        <w:t xml:space="preserve"> </w:t>
      </w:r>
      <w:r w:rsidRPr="00DC3E64">
        <w:rPr>
          <w:rFonts w:ascii="Times New Roman" w:hAnsi="Times New Roman"/>
          <w:b/>
          <w:bCs/>
          <w:sz w:val="24"/>
          <w:szCs w:val="24"/>
        </w:rPr>
        <w:t>цель</w:t>
      </w:r>
      <w:r>
        <w:rPr>
          <w:rFonts w:ascii="Times New Roman" w:hAnsi="Times New Roman"/>
          <w:b/>
          <w:bCs/>
          <w:sz w:val="24"/>
          <w:szCs w:val="24"/>
        </w:rPr>
        <w:t xml:space="preserve"> </w:t>
      </w:r>
      <w:r w:rsidRPr="00DC3E64">
        <w:rPr>
          <w:rFonts w:ascii="Times New Roman" w:hAnsi="Times New Roman"/>
          <w:b/>
          <w:sz w:val="24"/>
          <w:szCs w:val="24"/>
        </w:rPr>
        <w:t>изучения</w:t>
      </w:r>
      <w:r>
        <w:rPr>
          <w:rFonts w:ascii="Times New Roman" w:hAnsi="Times New Roman"/>
          <w:b/>
          <w:sz w:val="24"/>
          <w:szCs w:val="24"/>
        </w:rPr>
        <w:t xml:space="preserve"> </w:t>
      </w:r>
      <w:r w:rsidRPr="00DC3E64">
        <w:rPr>
          <w:rFonts w:ascii="Times New Roman" w:hAnsi="Times New Roman"/>
          <w:b/>
          <w:sz w:val="24"/>
          <w:szCs w:val="24"/>
        </w:rPr>
        <w:t>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DC3E64">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42958" w:rsidRPr="00DC3E64" w:rsidRDefault="00F42958"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42958" w:rsidRPr="00DC3E64" w:rsidRDefault="00F42958" w:rsidP="00DC3E64">
      <w:pPr>
        <w:spacing w:after="0" w:line="240" w:lineRule="auto"/>
        <w:ind w:firstLine="709"/>
        <w:jc w:val="both"/>
        <w:rPr>
          <w:rFonts w:ascii="Times New Roman" w:hAnsi="Times New Roman"/>
          <w:bCs/>
          <w:sz w:val="24"/>
          <w:szCs w:val="24"/>
          <w:lang w:eastAsia="en-US"/>
        </w:rPr>
      </w:pPr>
      <w:r w:rsidRPr="00DC3E64">
        <w:rPr>
          <w:rFonts w:ascii="Times New Roman"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Изучение литературы в школе решает следующие образовательные </w:t>
      </w:r>
      <w:r w:rsidRPr="00DC3E64">
        <w:rPr>
          <w:rFonts w:ascii="Times New Roman" w:hAnsi="Times New Roman"/>
          <w:b/>
          <w:bCs/>
          <w:sz w:val="24"/>
          <w:szCs w:val="24"/>
          <w:lang w:eastAsia="en-US"/>
        </w:rPr>
        <w:t>задачи</w:t>
      </w:r>
      <w:r w:rsidRPr="00DC3E64">
        <w:rPr>
          <w:rFonts w:ascii="Times New Roman" w:hAnsi="Times New Roman"/>
          <w:sz w:val="24"/>
          <w:szCs w:val="24"/>
          <w:lang w:eastAsia="en-US"/>
        </w:rPr>
        <w:t>:</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DC3E64">
        <w:rPr>
          <w:rFonts w:ascii="Times New Roman" w:hAnsi="Times New Roman"/>
          <w:sz w:val="24"/>
          <w:szCs w:val="24"/>
        </w:rPr>
        <w:t>от</w:t>
      </w:r>
      <w:proofErr w:type="gramEnd"/>
      <w:r w:rsidRPr="00DC3E64">
        <w:rPr>
          <w:rFonts w:ascii="Times New Roman" w:hAnsi="Times New Roman"/>
          <w:sz w:val="24"/>
          <w:szCs w:val="24"/>
        </w:rPr>
        <w:t xml:space="preserve"> научного, делового, публицистического и т. п.;</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42958" w:rsidRPr="00DC3E64" w:rsidRDefault="00F42958" w:rsidP="00D9614E">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отношения к литературе как к особому способу познания жизни;</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w:t>
      </w:r>
      <w:r w:rsidRPr="00DC3E64">
        <w:rPr>
          <w:rFonts w:ascii="Times New Roman" w:hAnsi="Times New Roman"/>
          <w:sz w:val="24"/>
          <w:szCs w:val="24"/>
        </w:rPr>
        <w:lastRenderedPageBreak/>
        <w:t>понимать литературные художественные произведения, отражающие разные этнокультурные традиции;</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F42958" w:rsidRPr="00DC3E64" w:rsidRDefault="00F42958" w:rsidP="00D9614E">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отношения к литературе как к одной из основных культурных ценностей народа;</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F42958" w:rsidRPr="00DC3E64" w:rsidRDefault="00F42958" w:rsidP="00D9614E">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F42958" w:rsidRPr="00DC3E64" w:rsidRDefault="00F42958" w:rsidP="00D9614E">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F42958" w:rsidRPr="00DC3E64" w:rsidRDefault="00F42958" w:rsidP="00DC3E64">
      <w:pPr>
        <w:spacing w:line="240" w:lineRule="auto"/>
        <w:ind w:firstLine="709"/>
        <w:jc w:val="both"/>
        <w:rPr>
          <w:rFonts w:ascii="Times New Roman" w:hAnsi="Times New Roman"/>
          <w:sz w:val="24"/>
          <w:szCs w:val="24"/>
          <w:lang w:eastAsia="en-US"/>
        </w:rPr>
      </w:pPr>
      <w:proofErr w:type="gramStart"/>
      <w:r w:rsidRPr="00DC3E64">
        <w:rPr>
          <w:rFonts w:ascii="Times New Roman"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hAnsi="Times New Roman"/>
          <w:sz w:val="24"/>
          <w:szCs w:val="24"/>
          <w:lang w:eastAsia="en-US"/>
        </w:rPr>
        <w:tab/>
      </w:r>
      <w:proofErr w:type="gramEnd"/>
    </w:p>
    <w:p w:rsidR="00F42958" w:rsidRPr="00DC3E64" w:rsidRDefault="00F42958" w:rsidP="00DC3E64">
      <w:pPr>
        <w:spacing w:line="240" w:lineRule="auto"/>
        <w:ind w:firstLine="709"/>
        <w:rPr>
          <w:rFonts w:ascii="Times New Roman" w:hAnsi="Times New Roman"/>
          <w:b/>
          <w:sz w:val="24"/>
          <w:szCs w:val="24"/>
          <w:lang w:eastAsia="en-US"/>
        </w:rPr>
      </w:pPr>
      <w:r w:rsidRPr="00DC3E64">
        <w:rPr>
          <w:rFonts w:ascii="Times New Roman" w:hAnsi="Times New Roman"/>
          <w:sz w:val="24"/>
          <w:szCs w:val="24"/>
          <w:lang w:eastAsia="en-US"/>
        </w:rPr>
        <w:t>Примерная программа по литературе строится с учетом:</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лучших традиций</w:t>
      </w:r>
      <w:r w:rsidRPr="00DC3E64">
        <w:rPr>
          <w:rFonts w:ascii="Times New Roman" w:hAnsi="Times New Roman"/>
          <w:sz w:val="24"/>
          <w:szCs w:val="24"/>
          <w:lang w:eastAsia="en-US"/>
        </w:rPr>
        <w:t xml:space="preserve"> отечественной </w:t>
      </w:r>
      <w:r w:rsidRPr="00DC3E64">
        <w:rPr>
          <w:rFonts w:ascii="Times New Roman" w:hAnsi="Times New Roman"/>
          <w:b/>
          <w:sz w:val="24"/>
          <w:szCs w:val="24"/>
          <w:lang w:eastAsia="en-US"/>
        </w:rPr>
        <w:t>методики</w:t>
      </w:r>
      <w:r w:rsidRPr="00DC3E64">
        <w:rPr>
          <w:rFonts w:ascii="Times New Roman"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традиций</w:t>
      </w:r>
      <w:r>
        <w:rPr>
          <w:rFonts w:ascii="Times New Roman" w:hAnsi="Times New Roman"/>
          <w:b/>
          <w:sz w:val="24"/>
          <w:szCs w:val="24"/>
          <w:lang w:eastAsia="en-US"/>
        </w:rPr>
        <w:t xml:space="preserve"> </w:t>
      </w:r>
      <w:r w:rsidRPr="00DC3E64">
        <w:rPr>
          <w:rFonts w:ascii="Times New Roman" w:hAnsi="Times New Roman"/>
          <w:b/>
          <w:sz w:val="24"/>
          <w:szCs w:val="24"/>
          <w:lang w:eastAsia="en-US"/>
        </w:rPr>
        <w:t>изучения</w:t>
      </w:r>
      <w:r>
        <w:rPr>
          <w:rFonts w:ascii="Times New Roman" w:hAnsi="Times New Roman"/>
          <w:b/>
          <w:sz w:val="24"/>
          <w:szCs w:val="24"/>
          <w:lang w:eastAsia="en-US"/>
        </w:rPr>
        <w:t xml:space="preserve"> </w:t>
      </w:r>
      <w:r w:rsidRPr="00DC3E64">
        <w:rPr>
          <w:rFonts w:ascii="Times New Roman" w:hAnsi="Times New Roman"/>
          <w:b/>
          <w:sz w:val="24"/>
          <w:szCs w:val="24"/>
          <w:lang w:eastAsia="en-US"/>
        </w:rPr>
        <w:t>конкретных</w:t>
      </w:r>
      <w:r>
        <w:rPr>
          <w:rFonts w:ascii="Times New Roman" w:hAnsi="Times New Roman"/>
          <w:b/>
          <w:sz w:val="24"/>
          <w:szCs w:val="24"/>
          <w:lang w:eastAsia="en-US"/>
        </w:rPr>
        <w:t xml:space="preserve"> </w:t>
      </w:r>
      <w:r w:rsidRPr="00DC3E64">
        <w:rPr>
          <w:rFonts w:ascii="Times New Roman" w:hAnsi="Times New Roman"/>
          <w:b/>
          <w:sz w:val="24"/>
          <w:szCs w:val="24"/>
          <w:lang w:eastAsia="en-US"/>
        </w:rPr>
        <w:t>произведений</w:t>
      </w:r>
      <w:r w:rsidRPr="00DC3E64">
        <w:rPr>
          <w:rFonts w:ascii="Times New Roman" w:hAnsi="Times New Roman"/>
          <w:sz w:val="24"/>
          <w:szCs w:val="24"/>
          <w:lang w:eastAsia="en-US"/>
        </w:rPr>
        <w:t xml:space="preserve"> (прежде всего русской и зарубежной классики), сложившихся в школьной практике;</w:t>
      </w:r>
    </w:p>
    <w:p w:rsidR="00F42958" w:rsidRPr="00DC3E64" w:rsidRDefault="00F42958" w:rsidP="00D9614E">
      <w:pPr>
        <w:numPr>
          <w:ilvl w:val="0"/>
          <w:numId w:val="83"/>
        </w:numPr>
        <w:spacing w:after="0" w:line="240" w:lineRule="auto"/>
        <w:ind w:hanging="371"/>
        <w:jc w:val="both"/>
        <w:rPr>
          <w:rFonts w:ascii="Times New Roman" w:hAnsi="Times New Roman"/>
          <w:sz w:val="24"/>
          <w:szCs w:val="24"/>
        </w:rPr>
      </w:pPr>
      <w:r w:rsidRPr="00DC3E64">
        <w:rPr>
          <w:rFonts w:ascii="Times New Roman" w:hAnsi="Times New Roman"/>
          <w:b/>
          <w:sz w:val="24"/>
          <w:szCs w:val="24"/>
          <w:lang w:eastAsia="en-US"/>
        </w:rPr>
        <w:t>традиций научного анализа, а</w:t>
      </w:r>
      <w:r>
        <w:rPr>
          <w:rFonts w:ascii="Times New Roman" w:hAnsi="Times New Roman"/>
          <w:b/>
          <w:sz w:val="24"/>
          <w:szCs w:val="24"/>
          <w:lang w:eastAsia="en-US"/>
        </w:rPr>
        <w:t xml:space="preserve"> </w:t>
      </w:r>
      <w:r w:rsidRPr="00DC3E64">
        <w:rPr>
          <w:rFonts w:ascii="Times New Roman" w:hAnsi="Times New Roman"/>
          <w:b/>
          <w:sz w:val="24"/>
          <w:szCs w:val="24"/>
          <w:lang w:eastAsia="en-US"/>
        </w:rPr>
        <w:t xml:space="preserve">также художественной интерпретации </w:t>
      </w:r>
      <w:r w:rsidRPr="00DC3E64">
        <w:rPr>
          <w:rFonts w:ascii="Times New Roman" w:hAnsi="Times New Roman"/>
          <w:sz w:val="24"/>
          <w:szCs w:val="24"/>
          <w:lang w:eastAsia="en-US"/>
        </w:rPr>
        <w:t>средствами</w:t>
      </w:r>
      <w:r w:rsidRPr="00DC3E64">
        <w:rPr>
          <w:rFonts w:ascii="Times New Roman" w:hAnsi="Times New Roman"/>
          <w:b/>
          <w:sz w:val="24"/>
          <w:szCs w:val="24"/>
          <w:lang w:eastAsia="en-US"/>
        </w:rPr>
        <w:t xml:space="preserve"> литературы и других видов искусств </w:t>
      </w:r>
      <w:r w:rsidRPr="00DC3E64">
        <w:rPr>
          <w:rFonts w:ascii="Times New Roman" w:hAnsi="Times New Roman"/>
          <w:sz w:val="24"/>
          <w:szCs w:val="24"/>
          <w:lang w:eastAsia="en-US"/>
        </w:rPr>
        <w:t>литературных</w:t>
      </w:r>
      <w:r>
        <w:rPr>
          <w:rFonts w:ascii="Times New Roman" w:hAnsi="Times New Roman"/>
          <w:sz w:val="24"/>
          <w:szCs w:val="24"/>
          <w:lang w:eastAsia="en-US"/>
        </w:rPr>
        <w:t xml:space="preserve"> </w:t>
      </w:r>
      <w:r w:rsidRPr="00DC3E64">
        <w:rPr>
          <w:rFonts w:ascii="Times New Roman" w:hAnsi="Times New Roman"/>
          <w:sz w:val="24"/>
          <w:szCs w:val="24"/>
          <w:lang w:eastAsia="en-US"/>
        </w:rPr>
        <w:t>произведений, входящих в</w:t>
      </w:r>
      <w:r w:rsidRPr="00DC3E64">
        <w:rPr>
          <w:rFonts w:ascii="Times New Roman" w:hAnsi="Times New Roman"/>
          <w:b/>
          <w:sz w:val="24"/>
          <w:szCs w:val="24"/>
          <w:lang w:eastAsia="en-US"/>
        </w:rPr>
        <w:t xml:space="preserve"> национальный литературный канон (</w:t>
      </w:r>
      <w:r w:rsidRPr="00DC3E64">
        <w:rPr>
          <w:rFonts w:ascii="Times New Roman" w:hAnsi="Times New Roman"/>
          <w:sz w:val="24"/>
          <w:szCs w:val="24"/>
          <w:lang w:eastAsia="en-US"/>
        </w:rPr>
        <w:t>то есть образующих</w:t>
      </w:r>
      <w:r>
        <w:rPr>
          <w:rFonts w:ascii="Times New Roman" w:hAnsi="Times New Roman"/>
          <w:sz w:val="24"/>
          <w:szCs w:val="24"/>
          <w:lang w:eastAsia="en-US"/>
        </w:rPr>
        <w:t xml:space="preserve"> </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 xml:space="preserve">необходимой </w:t>
      </w:r>
      <w:r w:rsidRPr="00DC3E64">
        <w:rPr>
          <w:rFonts w:ascii="Times New Roman" w:hAnsi="Times New Roman"/>
          <w:b/>
          <w:sz w:val="24"/>
          <w:szCs w:val="24"/>
          <w:lang w:eastAsia="en-US"/>
        </w:rPr>
        <w:t>вариативности</w:t>
      </w:r>
      <w:r w:rsidRPr="00DC3E64">
        <w:rPr>
          <w:rFonts w:ascii="Times New Roman"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 xml:space="preserve">соответствия рекомендуемых к изучению литературных произведений </w:t>
      </w:r>
      <w:r w:rsidRPr="00DC3E64">
        <w:rPr>
          <w:rFonts w:ascii="Times New Roman" w:hAnsi="Times New Roman"/>
          <w:b/>
          <w:sz w:val="24"/>
          <w:szCs w:val="24"/>
          <w:lang w:eastAsia="en-US"/>
        </w:rPr>
        <w:t>возрастным и психологическим</w:t>
      </w:r>
      <w:r w:rsidRPr="00DC3E64">
        <w:rPr>
          <w:rFonts w:ascii="Times New Roman" w:hAnsi="Times New Roman"/>
          <w:sz w:val="24"/>
          <w:szCs w:val="24"/>
          <w:lang w:eastAsia="en-US"/>
        </w:rPr>
        <w:t xml:space="preserve"> особенностям обучающихся;</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требований современного культурно-исторического контекста к изучению классической литературы;</w:t>
      </w:r>
    </w:p>
    <w:p w:rsidR="00F42958" w:rsidRPr="00DC3E64" w:rsidRDefault="00F42958" w:rsidP="00D9614E">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минимального количества учебного времени</w:t>
      </w:r>
      <w:r w:rsidRPr="00DC3E64">
        <w:rPr>
          <w:rFonts w:ascii="Times New Roman" w:hAnsi="Times New Roman"/>
          <w:sz w:val="24"/>
          <w:szCs w:val="24"/>
          <w:lang w:eastAsia="en-US"/>
        </w:rPr>
        <w:t>, отведенного на изучение литературы согласно действующему ФГОС и Базисному учебному плану.</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hAnsi="Times New Roman"/>
          <w:b/>
          <w:sz w:val="24"/>
          <w:szCs w:val="24"/>
          <w:lang w:eastAsia="en-US"/>
        </w:rPr>
        <w:t>конструктор»</w:t>
      </w:r>
      <w:r w:rsidRPr="00DC3E64">
        <w:rPr>
          <w:rFonts w:ascii="Times New Roman"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DC3E64">
        <w:rPr>
          <w:rFonts w:ascii="Times New Roman" w:hAnsi="Times New Roman"/>
          <w:sz w:val="24"/>
          <w:szCs w:val="24"/>
          <w:lang w:eastAsia="en-US"/>
        </w:rPr>
        <w:t>выбранного</w:t>
      </w:r>
      <w:proofErr w:type="gramEnd"/>
      <w:r w:rsidRPr="00DC3E64">
        <w:rPr>
          <w:rFonts w:ascii="Times New Roman" w:hAnsi="Times New Roman"/>
          <w:sz w:val="24"/>
          <w:szCs w:val="24"/>
          <w:lang w:eastAsia="en-US"/>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w:t>
      </w:r>
      <w:r w:rsidRPr="00DC3E64">
        <w:rPr>
          <w:rFonts w:ascii="Times New Roman" w:hAnsi="Times New Roman"/>
          <w:sz w:val="24"/>
          <w:szCs w:val="24"/>
          <w:lang w:eastAsia="en-US"/>
        </w:rPr>
        <w:lastRenderedPageBreak/>
        <w:t xml:space="preserve">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Рабочая программа учебного курса строится на произведениях из </w:t>
      </w:r>
      <w:r w:rsidRPr="00DC3E64">
        <w:rPr>
          <w:rFonts w:ascii="Times New Roman" w:hAnsi="Times New Roman"/>
          <w:b/>
          <w:sz w:val="24"/>
          <w:szCs w:val="24"/>
          <w:lang w:eastAsia="en-US"/>
        </w:rPr>
        <w:t>трех списков</w:t>
      </w:r>
      <w:r w:rsidRPr="00DC3E64">
        <w:rPr>
          <w:rFonts w:ascii="Times New Roman" w:hAnsi="Times New Roman"/>
          <w:sz w:val="24"/>
          <w:szCs w:val="24"/>
          <w:lang w:eastAsia="en-US"/>
        </w:rPr>
        <w:t>: А, В и</w:t>
      </w:r>
      <w:proofErr w:type="gramStart"/>
      <w:r w:rsidRPr="00DC3E64">
        <w:rPr>
          <w:rFonts w:ascii="Times New Roman" w:hAnsi="Times New Roman"/>
          <w:sz w:val="24"/>
          <w:szCs w:val="24"/>
          <w:lang w:eastAsia="en-US"/>
        </w:rPr>
        <w:t xml:space="preserve"> С</w:t>
      </w:r>
      <w:proofErr w:type="gramEnd"/>
      <w:r w:rsidRPr="00DC3E64">
        <w:rPr>
          <w:rFonts w:ascii="Times New Roman" w:hAnsi="Times New Roman"/>
          <w:sz w:val="24"/>
          <w:szCs w:val="24"/>
          <w:lang w:eastAsia="en-US"/>
        </w:rPr>
        <w:t xml:space="preserve"> (см. таблицу ниже). </w:t>
      </w:r>
      <w:proofErr w:type="gramStart"/>
      <w:r w:rsidRPr="00DC3E64">
        <w:rPr>
          <w:rFonts w:ascii="Times New Roman" w:hAnsi="Times New Roman"/>
          <w:sz w:val="24"/>
          <w:szCs w:val="24"/>
          <w:lang w:eastAsia="en-US"/>
        </w:rPr>
        <w:t xml:space="preserve">Эти три списка равноправны по статусу (то есть произведения </w:t>
      </w:r>
      <w:r w:rsidRPr="00DC3E64">
        <w:rPr>
          <w:rFonts w:ascii="Times New Roman" w:hAnsi="Times New Roman"/>
          <w:b/>
          <w:sz w:val="24"/>
          <w:szCs w:val="24"/>
          <w:lang w:eastAsia="en-US"/>
        </w:rPr>
        <w:t>всех списков</w:t>
      </w:r>
      <w:r w:rsidRPr="00DC3E64">
        <w:rPr>
          <w:rFonts w:ascii="Times New Roman" w:hAnsi="Times New Roman"/>
          <w:sz w:val="24"/>
          <w:szCs w:val="24"/>
          <w:lang w:eastAsia="en-US"/>
        </w:rPr>
        <w:t xml:space="preserve"> должны быть </w:t>
      </w:r>
      <w:r w:rsidRPr="00DC3E64">
        <w:rPr>
          <w:rFonts w:ascii="Times New Roman" w:hAnsi="Times New Roman"/>
          <w:b/>
          <w:sz w:val="24"/>
          <w:szCs w:val="24"/>
          <w:lang w:eastAsia="en-US"/>
        </w:rPr>
        <w:t xml:space="preserve">обязательно </w:t>
      </w:r>
      <w:r w:rsidRPr="00DC3E64">
        <w:rPr>
          <w:rFonts w:ascii="Times New Roman" w:hAnsi="Times New Roman"/>
          <w:sz w:val="24"/>
          <w:szCs w:val="24"/>
          <w:lang w:eastAsia="en-US"/>
        </w:rPr>
        <w:t xml:space="preserve"> представлены в рабочих программах.</w:t>
      </w:r>
      <w:proofErr w:type="gramEnd"/>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w:t>
      </w:r>
      <w:proofErr w:type="gramStart"/>
      <w:r w:rsidRPr="00DC3E64">
        <w:rPr>
          <w:rFonts w:ascii="Times New Roman" w:hAnsi="Times New Roman"/>
          <w:b/>
          <w:bCs/>
          <w:sz w:val="24"/>
          <w:szCs w:val="24"/>
          <w:lang w:eastAsia="en-US"/>
        </w:rPr>
        <w:t xml:space="preserve"> А</w:t>
      </w:r>
      <w:proofErr w:type="gramEnd"/>
      <w:r w:rsidRPr="00DC3E64">
        <w:rPr>
          <w:rFonts w:ascii="Times New Roman" w:hAnsi="Times New Roman"/>
          <w:sz w:val="24"/>
          <w:szCs w:val="24"/>
          <w:lang w:eastAsia="en-US"/>
        </w:rPr>
        <w:t xml:space="preserve"> представляет собой </w:t>
      </w:r>
      <w:r w:rsidRPr="00DC3E64">
        <w:rPr>
          <w:rFonts w:ascii="Times New Roman" w:hAnsi="Times New Roman"/>
          <w:b/>
          <w:bCs/>
          <w:sz w:val="24"/>
          <w:szCs w:val="24"/>
          <w:lang w:eastAsia="en-US"/>
        </w:rPr>
        <w:t>перечень конкретных произведений</w:t>
      </w:r>
      <w:r w:rsidRPr="00DC3E64">
        <w:rPr>
          <w:rFonts w:ascii="Times New Roman" w:hAnsi="Times New Roman"/>
          <w:sz w:val="24"/>
          <w:szCs w:val="24"/>
          <w:lang w:eastAsia="en-US"/>
        </w:rPr>
        <w:t xml:space="preserve"> (например: </w:t>
      </w:r>
      <w:proofErr w:type="gramStart"/>
      <w:r w:rsidRPr="00DC3E64">
        <w:rPr>
          <w:rFonts w:ascii="Times New Roman" w:hAnsi="Times New Roman"/>
          <w:iCs/>
          <w:sz w:val="24"/>
          <w:szCs w:val="24"/>
          <w:lang w:eastAsia="en-US"/>
        </w:rPr>
        <w:t>А.С.Пушкин «Евгений Онегин», Н.В.Гоголь «Мертвые души»</w:t>
      </w:r>
      <w:r w:rsidRPr="00DC3E64">
        <w:rPr>
          <w:rFonts w:ascii="Times New Roman" w:hAnsi="Times New Roman"/>
          <w:sz w:val="24"/>
          <w:szCs w:val="24"/>
          <w:lang w:eastAsia="en-US"/>
        </w:rPr>
        <w:t xml:space="preserve"> и т.д.).</w:t>
      </w:r>
      <w:proofErr w:type="gramEnd"/>
      <w:r w:rsidRPr="00DC3E64">
        <w:rPr>
          <w:rFonts w:ascii="Times New Roman" w:hAnsi="Times New Roman"/>
          <w:sz w:val="24"/>
          <w:szCs w:val="24"/>
          <w:lang w:eastAsia="en-US"/>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DC3E64">
        <w:rPr>
          <w:rFonts w:ascii="Times New Roman" w:hAnsi="Times New Roman"/>
          <w:sz w:val="24"/>
          <w:szCs w:val="24"/>
          <w:lang w:eastAsia="en-US"/>
        </w:rPr>
        <w:t xml:space="preserve"> </w:t>
      </w:r>
      <w:r w:rsidRPr="00DC3E64">
        <w:rPr>
          <w:rFonts w:ascii="Times New Roman" w:hAnsi="Times New Roman"/>
          <w:b/>
          <w:bCs/>
          <w:sz w:val="24"/>
          <w:szCs w:val="24"/>
          <w:lang w:eastAsia="en-US"/>
        </w:rPr>
        <w:t>А</w:t>
      </w:r>
      <w:proofErr w:type="gramEnd"/>
      <w:r w:rsidRPr="00DC3E64">
        <w:rPr>
          <w:rFonts w:ascii="Times New Roman" w:hAnsi="Times New Roman"/>
          <w:sz w:val="24"/>
          <w:szCs w:val="24"/>
          <w:lang w:eastAsia="en-US"/>
        </w:rPr>
        <w:t xml:space="preserve"> нет.</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w:t>
      </w:r>
      <w:proofErr w:type="gramStart"/>
      <w:r w:rsidRPr="00DC3E64">
        <w:rPr>
          <w:rFonts w:ascii="Times New Roman" w:hAnsi="Times New Roman"/>
          <w:b/>
          <w:bCs/>
          <w:sz w:val="24"/>
          <w:szCs w:val="24"/>
          <w:lang w:eastAsia="en-US"/>
        </w:rPr>
        <w:t xml:space="preserve"> В</w:t>
      </w:r>
      <w:proofErr w:type="gramEnd"/>
      <w:r w:rsidRPr="00DC3E64">
        <w:rPr>
          <w:rFonts w:ascii="Times New Roman" w:hAnsi="Times New Roman"/>
          <w:sz w:val="24"/>
          <w:szCs w:val="24"/>
          <w:lang w:eastAsia="en-US"/>
        </w:rPr>
        <w:t xml:space="preserve"> представляет собой </w:t>
      </w:r>
      <w:r w:rsidRPr="00DC3E64">
        <w:rPr>
          <w:rFonts w:ascii="Times New Roman" w:hAnsi="Times New Roman"/>
          <w:b/>
          <w:bCs/>
          <w:sz w:val="24"/>
          <w:szCs w:val="24"/>
          <w:lang w:eastAsia="en-US"/>
        </w:rPr>
        <w:t>перечень</w:t>
      </w:r>
      <w:r>
        <w:rPr>
          <w:rFonts w:ascii="Times New Roman" w:hAnsi="Times New Roman"/>
          <w:b/>
          <w:bCs/>
          <w:sz w:val="24"/>
          <w:szCs w:val="24"/>
          <w:lang w:eastAsia="en-US"/>
        </w:rPr>
        <w:t xml:space="preserve"> </w:t>
      </w:r>
      <w:r w:rsidRPr="00DC3E64">
        <w:rPr>
          <w:rFonts w:ascii="Times New Roman" w:hAnsi="Times New Roman"/>
          <w:b/>
          <w:bCs/>
          <w:sz w:val="24"/>
          <w:szCs w:val="24"/>
          <w:lang w:eastAsia="en-US"/>
        </w:rPr>
        <w:t xml:space="preserve">авторов, </w:t>
      </w:r>
      <w:r w:rsidRPr="00DC3E64">
        <w:rPr>
          <w:rFonts w:ascii="Times New Roman"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Pr>
          <w:rFonts w:ascii="Times New Roman" w:hAnsi="Times New Roman"/>
          <w:b/>
          <w:bCs/>
          <w:sz w:val="24"/>
          <w:szCs w:val="24"/>
          <w:lang w:eastAsia="en-US"/>
        </w:rPr>
        <w:t xml:space="preserve"> В</w:t>
      </w:r>
      <w:proofErr w:type="gramEnd"/>
      <w:r>
        <w:rPr>
          <w:rFonts w:ascii="Times New Roman" w:hAnsi="Times New Roman"/>
          <w:b/>
          <w:bCs/>
          <w:sz w:val="24"/>
          <w:szCs w:val="24"/>
          <w:lang w:eastAsia="en-US"/>
        </w:rPr>
        <w:t xml:space="preserve"> </w:t>
      </w:r>
      <w:r w:rsidRPr="00DC3E64">
        <w:rPr>
          <w:rFonts w:ascii="Times New Roman"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hAnsi="Times New Roman"/>
          <w:iCs/>
          <w:sz w:val="24"/>
          <w:szCs w:val="24"/>
          <w:lang w:eastAsia="en-US"/>
        </w:rPr>
        <w:t>А.Блок. 1стихотворение; М.Булгаков. 1 повесть</w:t>
      </w:r>
      <w:r w:rsidRPr="00DC3E64">
        <w:rPr>
          <w:rFonts w:ascii="Times New Roman" w:hAnsi="Times New Roman"/>
          <w:sz w:val="24"/>
          <w:szCs w:val="24"/>
          <w:lang w:eastAsia="en-US"/>
        </w:rPr>
        <w:t>. В программы включаются произведения всех указанных в списке</w:t>
      </w:r>
      <w:proofErr w:type="gramStart"/>
      <w:r w:rsidRPr="00DC3E64">
        <w:rPr>
          <w:rFonts w:ascii="Times New Roman" w:hAnsi="Times New Roman"/>
          <w:sz w:val="24"/>
          <w:szCs w:val="24"/>
          <w:lang w:eastAsia="en-US"/>
        </w:rPr>
        <w:t xml:space="preserve"> </w:t>
      </w:r>
      <w:r w:rsidRPr="00DC3E64">
        <w:rPr>
          <w:rFonts w:ascii="Times New Roman" w:hAnsi="Times New Roman"/>
          <w:b/>
          <w:bCs/>
          <w:sz w:val="24"/>
          <w:szCs w:val="24"/>
          <w:lang w:eastAsia="en-US"/>
        </w:rPr>
        <w:t>В</w:t>
      </w:r>
      <w:proofErr w:type="gramEnd"/>
      <w:r w:rsidRPr="00DC3E64">
        <w:rPr>
          <w:rFonts w:ascii="Times New Roman"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hAnsi="Times New Roman"/>
          <w:b/>
          <w:bCs/>
          <w:sz w:val="24"/>
          <w:szCs w:val="24"/>
          <w:lang w:eastAsia="en-US"/>
        </w:rPr>
        <w:t>В</w:t>
      </w:r>
      <w:r w:rsidRPr="00DC3E64">
        <w:rPr>
          <w:rFonts w:ascii="Times New Roman" w:hAnsi="Times New Roman"/>
          <w:sz w:val="24"/>
          <w:szCs w:val="24"/>
          <w:lang w:eastAsia="en-US"/>
        </w:rPr>
        <w:t xml:space="preserve"> фигурой автора.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w:t>
      </w:r>
      <w:proofErr w:type="gramStart"/>
      <w:r w:rsidRPr="00DC3E64">
        <w:rPr>
          <w:rFonts w:ascii="Times New Roman" w:hAnsi="Times New Roman"/>
          <w:b/>
          <w:bCs/>
          <w:sz w:val="24"/>
          <w:szCs w:val="24"/>
          <w:lang w:eastAsia="en-US"/>
        </w:rPr>
        <w:t xml:space="preserve"> С</w:t>
      </w:r>
      <w:proofErr w:type="gramEnd"/>
      <w:r w:rsidRPr="00DC3E64">
        <w:rPr>
          <w:rFonts w:ascii="Times New Roman" w:hAnsi="Times New Roman"/>
          <w:b/>
          <w:bCs/>
          <w:sz w:val="24"/>
          <w:szCs w:val="24"/>
          <w:lang w:eastAsia="en-US"/>
        </w:rPr>
        <w:t xml:space="preserve"> </w:t>
      </w:r>
      <w:r w:rsidRPr="00DC3E64">
        <w:rPr>
          <w:rFonts w:ascii="Times New Roman" w:hAnsi="Times New Roman"/>
          <w:bCs/>
          <w:sz w:val="24"/>
          <w:szCs w:val="24"/>
          <w:lang w:eastAsia="en-US"/>
        </w:rPr>
        <w:t>представляет собой</w:t>
      </w:r>
      <w:r w:rsidRPr="00DC3E64">
        <w:rPr>
          <w:rFonts w:ascii="Times New Roman" w:hAnsi="Times New Roman"/>
          <w:b/>
          <w:bCs/>
          <w:sz w:val="24"/>
          <w:szCs w:val="24"/>
          <w:lang w:eastAsia="en-US"/>
        </w:rPr>
        <w:t xml:space="preserve"> перечень литературных явлений, </w:t>
      </w:r>
      <w:r w:rsidRPr="00DC3E64">
        <w:rPr>
          <w:rFonts w:ascii="Times New Roman"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bCs/>
          <w:sz w:val="24"/>
          <w:szCs w:val="24"/>
          <w:lang w:eastAsia="en-US"/>
        </w:rPr>
        <w:t xml:space="preserve"> </w:t>
      </w:r>
      <w:r w:rsidRPr="00DC3E64">
        <w:rPr>
          <w:rFonts w:ascii="Times New Roman" w:hAnsi="Times New Roman"/>
          <w:sz w:val="24"/>
          <w:szCs w:val="24"/>
          <w:lang w:eastAsia="en-US"/>
        </w:rPr>
        <w:t xml:space="preserve">Минимальное количество произведений указано, например: </w:t>
      </w:r>
      <w:r w:rsidRPr="00DC3E64">
        <w:rPr>
          <w:rFonts w:ascii="Times New Roman"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hAnsi="Times New Roman"/>
          <w:sz w:val="24"/>
          <w:szCs w:val="24"/>
          <w:lang w:eastAsia="en-US"/>
        </w:rPr>
        <w:t xml:space="preserve">. В программах </w:t>
      </w:r>
      <w:proofErr w:type="gramStart"/>
      <w:r w:rsidRPr="00DC3E64">
        <w:rPr>
          <w:rFonts w:ascii="Times New Roman" w:hAnsi="Times New Roman"/>
          <w:sz w:val="24"/>
          <w:szCs w:val="24"/>
          <w:lang w:eastAsia="en-US"/>
        </w:rPr>
        <w:t xml:space="preserve">указываются произведения писателей всех групп авторов из списка </w:t>
      </w:r>
      <w:r w:rsidRPr="00DC3E64">
        <w:rPr>
          <w:rFonts w:ascii="Times New Roman" w:hAnsi="Times New Roman"/>
          <w:b/>
          <w:bCs/>
          <w:sz w:val="24"/>
          <w:szCs w:val="24"/>
          <w:lang w:eastAsia="en-US"/>
        </w:rPr>
        <w:t>С</w:t>
      </w:r>
      <w:r w:rsidRPr="00DC3E64">
        <w:rPr>
          <w:rFonts w:ascii="Times New Roman" w:hAnsi="Times New Roman"/>
          <w:sz w:val="24"/>
          <w:szCs w:val="24"/>
          <w:lang w:eastAsia="en-US"/>
        </w:rPr>
        <w:t>. Этот жанрово-тематический список строится</w:t>
      </w:r>
      <w:proofErr w:type="gramEnd"/>
      <w:r w:rsidRPr="00DC3E64">
        <w:rPr>
          <w:rFonts w:ascii="Times New Roman" w:hAnsi="Times New Roman"/>
          <w:sz w:val="24"/>
          <w:szCs w:val="24"/>
          <w:lang w:eastAsia="en-US"/>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DC3E64">
        <w:rPr>
          <w:rFonts w:ascii="Times New Roman" w:hAnsi="Times New Roman"/>
          <w:sz w:val="24"/>
          <w:szCs w:val="24"/>
          <w:lang w:eastAsia="en-US"/>
        </w:rPr>
        <w:t xml:space="preserve"> </w:t>
      </w:r>
      <w:r w:rsidRPr="00DC3E64">
        <w:rPr>
          <w:rFonts w:ascii="Times New Roman" w:hAnsi="Times New Roman"/>
          <w:b/>
          <w:bCs/>
          <w:sz w:val="24"/>
          <w:szCs w:val="24"/>
          <w:lang w:eastAsia="en-US"/>
        </w:rPr>
        <w:t>С</w:t>
      </w:r>
      <w:proofErr w:type="gramEnd"/>
      <w:r w:rsidRPr="00DC3E64">
        <w:rPr>
          <w:rFonts w:ascii="Times New Roman"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42958" w:rsidRPr="00DC3E64" w:rsidRDefault="00F42958"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hAnsi="Times New Roman"/>
          <w:b/>
          <w:sz w:val="24"/>
          <w:szCs w:val="24"/>
          <w:lang w:eastAsia="en-US"/>
        </w:rPr>
        <w:t xml:space="preserve">трех обязательных </w:t>
      </w:r>
      <w:r w:rsidRPr="00DC3E64">
        <w:rPr>
          <w:rFonts w:ascii="Times New Roman" w:hAnsi="Times New Roman"/>
          <w:sz w:val="24"/>
          <w:szCs w:val="24"/>
          <w:lang w:eastAsia="en-US"/>
        </w:rPr>
        <w:t>списков. Это может серьезно повысить интерес школьников к предмету и их мотивацию к чтению.</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42958" w:rsidRPr="00DC3E64" w:rsidRDefault="00F42958"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42958" w:rsidRPr="00DC3E64" w:rsidRDefault="00F42958"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42958" w:rsidRPr="00DC3E64" w:rsidRDefault="00F42958"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42958" w:rsidRPr="00DC3E64" w:rsidRDefault="00F42958" w:rsidP="00DC3E64">
      <w:pPr>
        <w:tabs>
          <w:tab w:val="left" w:pos="5760"/>
        </w:tabs>
        <w:spacing w:line="240" w:lineRule="auto"/>
        <w:ind w:firstLine="709"/>
        <w:jc w:val="center"/>
        <w:rPr>
          <w:rFonts w:ascii="Times New Roman" w:hAnsi="Times New Roman"/>
          <w:b/>
          <w:bCs/>
          <w:sz w:val="24"/>
          <w:szCs w:val="24"/>
          <w:lang w:eastAsia="en-US"/>
        </w:rPr>
      </w:pPr>
      <w:r w:rsidRPr="00DC3E64">
        <w:rPr>
          <w:rFonts w:ascii="Times New Roman"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00"/>
        <w:gridCol w:w="3365"/>
      </w:tblGrid>
      <w:tr w:rsidR="00F42958" w:rsidRPr="009A203B" w:rsidTr="009A203B">
        <w:tc>
          <w:tcPr>
            <w:tcW w:w="2518" w:type="dxa"/>
          </w:tcPr>
          <w:p w:rsidR="00F42958" w:rsidRPr="009A203B" w:rsidRDefault="00F42958" w:rsidP="009A203B">
            <w:pPr>
              <w:tabs>
                <w:tab w:val="left" w:pos="5760"/>
              </w:tabs>
              <w:jc w:val="center"/>
              <w:rPr>
                <w:rFonts w:ascii="Times New Roman" w:hAnsi="Times New Roman"/>
                <w:b/>
                <w:bCs/>
                <w:sz w:val="24"/>
                <w:szCs w:val="24"/>
                <w:lang w:eastAsia="en-US"/>
              </w:rPr>
            </w:pPr>
            <w:r w:rsidRPr="009A203B">
              <w:rPr>
                <w:rFonts w:ascii="Times New Roman" w:hAnsi="Times New Roman"/>
                <w:b/>
                <w:bCs/>
                <w:sz w:val="24"/>
                <w:szCs w:val="24"/>
                <w:lang w:eastAsia="en-US"/>
              </w:rPr>
              <w:t>А</w:t>
            </w:r>
          </w:p>
        </w:tc>
        <w:tc>
          <w:tcPr>
            <w:tcW w:w="3686" w:type="dxa"/>
          </w:tcPr>
          <w:p w:rsidR="00F42958" w:rsidRPr="009A203B" w:rsidRDefault="00F42958" w:rsidP="009A203B">
            <w:pPr>
              <w:tabs>
                <w:tab w:val="left" w:pos="5760"/>
              </w:tabs>
              <w:jc w:val="center"/>
              <w:rPr>
                <w:rFonts w:ascii="Times New Roman" w:hAnsi="Times New Roman"/>
                <w:b/>
                <w:bCs/>
                <w:sz w:val="24"/>
                <w:szCs w:val="24"/>
                <w:lang w:eastAsia="en-US"/>
              </w:rPr>
            </w:pPr>
            <w:r w:rsidRPr="009A203B">
              <w:rPr>
                <w:rFonts w:ascii="Times New Roman" w:hAnsi="Times New Roman"/>
                <w:b/>
                <w:bCs/>
                <w:sz w:val="24"/>
                <w:szCs w:val="24"/>
                <w:lang w:eastAsia="en-US"/>
              </w:rPr>
              <w:t>В</w:t>
            </w:r>
          </w:p>
        </w:tc>
        <w:tc>
          <w:tcPr>
            <w:tcW w:w="3685" w:type="dxa"/>
          </w:tcPr>
          <w:p w:rsidR="00F42958" w:rsidRPr="009A203B" w:rsidRDefault="00F42958" w:rsidP="009A203B">
            <w:pPr>
              <w:tabs>
                <w:tab w:val="left" w:pos="5760"/>
              </w:tabs>
              <w:jc w:val="center"/>
              <w:rPr>
                <w:rFonts w:ascii="Times New Roman" w:hAnsi="Times New Roman"/>
                <w:b/>
                <w:bCs/>
                <w:sz w:val="24"/>
                <w:szCs w:val="24"/>
                <w:lang w:eastAsia="en-US"/>
              </w:rPr>
            </w:pPr>
            <w:r w:rsidRPr="009A203B">
              <w:rPr>
                <w:rFonts w:ascii="Times New Roman" w:hAnsi="Times New Roman"/>
                <w:b/>
                <w:bCs/>
                <w:sz w:val="24"/>
                <w:szCs w:val="24"/>
                <w:lang w:eastAsia="en-US"/>
              </w:rPr>
              <w:t>С</w:t>
            </w:r>
          </w:p>
        </w:tc>
      </w:tr>
      <w:tr w:rsidR="00F42958" w:rsidRPr="009A203B" w:rsidTr="009A203B">
        <w:tc>
          <w:tcPr>
            <w:tcW w:w="9889" w:type="dxa"/>
            <w:gridSpan w:val="3"/>
          </w:tcPr>
          <w:p w:rsidR="00F42958" w:rsidRPr="00F55772" w:rsidRDefault="00F42958" w:rsidP="009A203B">
            <w:pPr>
              <w:pStyle w:val="afffa"/>
              <w:jc w:val="center"/>
              <w:rPr>
                <w:rFonts w:ascii="Times New Roman" w:hAnsi="Times New Roman"/>
                <w:b/>
                <w:sz w:val="24"/>
                <w:szCs w:val="24"/>
                <w:lang w:eastAsia="en-US"/>
              </w:rPr>
            </w:pPr>
            <w:r w:rsidRPr="00F55772">
              <w:rPr>
                <w:rFonts w:ascii="Times New Roman" w:hAnsi="Times New Roman"/>
                <w:b/>
                <w:sz w:val="24"/>
                <w:szCs w:val="24"/>
                <w:lang w:eastAsia="en-US"/>
              </w:rPr>
              <w:t>РУССКАЯ ЛИТЕРАТУРА</w:t>
            </w:r>
          </w:p>
        </w:tc>
      </w:tr>
      <w:tr w:rsidR="00F42958" w:rsidRPr="009A203B" w:rsidTr="009A203B">
        <w:tc>
          <w:tcPr>
            <w:tcW w:w="2518" w:type="dxa"/>
          </w:tcPr>
          <w:p w:rsidR="00F42958" w:rsidRPr="009A203B" w:rsidRDefault="00F42958" w:rsidP="009A203B">
            <w:pPr>
              <w:spacing w:line="240" w:lineRule="auto"/>
              <w:jc w:val="both"/>
              <w:rPr>
                <w:rFonts w:ascii="Times New Roman" w:hAnsi="Times New Roman"/>
                <w:b/>
                <w:sz w:val="24"/>
                <w:szCs w:val="24"/>
                <w:shd w:val="clear" w:color="auto" w:fill="FFFFFF"/>
                <w:lang w:eastAsia="en-US"/>
              </w:rPr>
            </w:pPr>
            <w:r w:rsidRPr="009A203B">
              <w:rPr>
                <w:rFonts w:ascii="Times New Roman" w:hAnsi="Times New Roman"/>
                <w:b/>
                <w:bCs/>
                <w:sz w:val="24"/>
                <w:szCs w:val="24"/>
                <w:lang w:eastAsia="en-US"/>
              </w:rPr>
              <w:t xml:space="preserve">«Слово о полку Игореве» </w:t>
            </w:r>
            <w:r w:rsidRPr="009A203B">
              <w:rPr>
                <w:rFonts w:ascii="Times New Roman" w:hAnsi="Times New Roman"/>
                <w:sz w:val="24"/>
                <w:szCs w:val="24"/>
                <w:lang w:eastAsia="en-US"/>
              </w:rPr>
              <w:t xml:space="preserve">(к. </w:t>
            </w:r>
            <w:r w:rsidRPr="009A203B">
              <w:rPr>
                <w:rFonts w:ascii="Times New Roman" w:hAnsi="Times New Roman"/>
                <w:sz w:val="24"/>
                <w:szCs w:val="24"/>
                <w:lang w:val="en-US" w:eastAsia="en-US"/>
              </w:rPr>
              <w:t>XII</w:t>
            </w:r>
            <w:r w:rsidRPr="009A203B">
              <w:rPr>
                <w:rFonts w:ascii="Times New Roman" w:hAnsi="Times New Roman"/>
                <w:sz w:val="24"/>
                <w:szCs w:val="24"/>
                <w:lang w:eastAsia="en-US"/>
              </w:rPr>
              <w:t xml:space="preserve"> в.) </w:t>
            </w:r>
            <w:r w:rsidRPr="009A203B">
              <w:rPr>
                <w:rFonts w:ascii="Times New Roman" w:hAnsi="Times New Roman"/>
                <w:b/>
                <w:sz w:val="24"/>
                <w:szCs w:val="24"/>
                <w:shd w:val="clear" w:color="auto" w:fill="FFFFFF"/>
                <w:lang w:eastAsia="en-US"/>
              </w:rPr>
              <w:t>(8-9 кл.)</w:t>
            </w:r>
            <w:r w:rsidRPr="009A203B">
              <w:rPr>
                <w:rFonts w:ascii="Times New Roman" w:hAnsi="Times New Roman"/>
                <w:b/>
                <w:sz w:val="24"/>
                <w:szCs w:val="24"/>
                <w:shd w:val="clear" w:color="auto" w:fill="FFFFFF"/>
                <w:vertAlign w:val="superscript"/>
                <w:lang w:eastAsia="en-US"/>
              </w:rPr>
              <w:footnoteReference w:id="1"/>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lang w:eastAsia="en-US"/>
              </w:rPr>
            </w:pPr>
            <w:r w:rsidRPr="009A203B">
              <w:rPr>
                <w:rFonts w:ascii="Times New Roman" w:hAnsi="Times New Roman"/>
                <w:b/>
                <w:bCs/>
                <w:i/>
                <w:iCs/>
                <w:sz w:val="24"/>
                <w:szCs w:val="24"/>
                <w:lang w:eastAsia="en-US"/>
              </w:rPr>
              <w:t>Древнерусская литература–  1-2 произведения на выбор, например</w:t>
            </w:r>
            <w:proofErr w:type="gramStart"/>
            <w:r w:rsidRPr="009A203B">
              <w:rPr>
                <w:rFonts w:ascii="Times New Roman" w:hAnsi="Times New Roman"/>
                <w:b/>
                <w:bCs/>
                <w:i/>
                <w:iCs/>
                <w:sz w:val="24"/>
                <w:szCs w:val="24"/>
                <w:lang w:eastAsia="en-US"/>
              </w:rPr>
              <w:t>:</w:t>
            </w:r>
            <w:r w:rsidRPr="009A203B">
              <w:rPr>
                <w:rFonts w:ascii="Times New Roman" w:hAnsi="Times New Roman"/>
                <w:i/>
                <w:iCs/>
                <w:sz w:val="24"/>
                <w:szCs w:val="24"/>
                <w:lang w:eastAsia="en-US"/>
              </w:rPr>
              <w:t>«</w:t>
            </w:r>
            <w:proofErr w:type="gramEnd"/>
            <w:r w:rsidRPr="009A203B">
              <w:rPr>
                <w:rFonts w:ascii="Times New Roman"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shd w:val="clear" w:color="auto" w:fill="FFFFFF"/>
                <w:lang w:eastAsia="en-US"/>
              </w:rPr>
              <w:t>(6-8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lang w:eastAsia="en-US"/>
              </w:rPr>
            </w:pPr>
            <w:r w:rsidRPr="009A203B">
              <w:rPr>
                <w:rFonts w:ascii="Times New Roman" w:hAnsi="Times New Roman"/>
                <w:b/>
                <w:bCs/>
                <w:i/>
                <w:iCs/>
                <w:sz w:val="24"/>
                <w:szCs w:val="24"/>
                <w:lang w:eastAsia="en-US"/>
              </w:rPr>
              <w:t>Русский фольклор:</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i/>
                <w:iCs/>
                <w:sz w:val="24"/>
                <w:szCs w:val="24"/>
                <w:lang w:eastAsia="en-US"/>
              </w:rPr>
              <w:t>сказки, былины, загадки, пословицы, поговорки, песня и др</w:t>
            </w:r>
            <w:r w:rsidRPr="009A203B">
              <w:rPr>
                <w:rFonts w:ascii="Times New Roman" w:hAnsi="Times New Roman"/>
                <w:b/>
                <w:bCs/>
                <w:i/>
                <w:iCs/>
                <w:sz w:val="24"/>
                <w:szCs w:val="24"/>
                <w:lang w:eastAsia="en-US"/>
              </w:rPr>
              <w:t xml:space="preserve">. (10 произведений разных жанров, </w:t>
            </w:r>
            <w:r w:rsidRPr="009A203B">
              <w:rPr>
                <w:rFonts w:ascii="Times New Roman" w:hAnsi="Times New Roman"/>
                <w:b/>
                <w:bCs/>
                <w:sz w:val="24"/>
                <w:szCs w:val="24"/>
                <w:lang w:eastAsia="en-US"/>
              </w:rPr>
              <w:t>5-7 кл.</w:t>
            </w:r>
            <w:r w:rsidRPr="009A203B">
              <w:rPr>
                <w:rFonts w:ascii="Times New Roman" w:hAnsi="Times New Roman"/>
                <w:sz w:val="24"/>
                <w:szCs w:val="24"/>
                <w:lang w:eastAsia="en-US"/>
              </w:rPr>
              <w:t>)</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Д.И. Фонвизин</w:t>
            </w:r>
            <w:r w:rsidRPr="009A203B">
              <w:rPr>
                <w:rFonts w:ascii="Times New Roman" w:hAnsi="Times New Roman"/>
                <w:sz w:val="24"/>
                <w:szCs w:val="24"/>
                <w:lang w:eastAsia="en-US"/>
              </w:rPr>
              <w:t xml:space="preserve"> «Недоросль» (1778 – 1782) </w:t>
            </w:r>
          </w:p>
          <w:p w:rsidR="00F42958" w:rsidRPr="009A203B" w:rsidRDefault="00F42958" w:rsidP="009A203B">
            <w:pPr>
              <w:tabs>
                <w:tab w:val="left" w:pos="5760"/>
              </w:tabs>
              <w:spacing w:line="240" w:lineRule="auto"/>
              <w:rPr>
                <w:rFonts w:ascii="Times New Roman" w:hAnsi="Times New Roman"/>
                <w:b/>
                <w:iCs/>
                <w:sz w:val="24"/>
                <w:szCs w:val="24"/>
                <w:shd w:val="clear" w:color="auto" w:fill="FFFFFF"/>
                <w:lang w:eastAsia="en-US"/>
              </w:rPr>
            </w:pPr>
            <w:r w:rsidRPr="009A203B">
              <w:rPr>
                <w:rFonts w:ascii="Times New Roman" w:hAnsi="Times New Roman"/>
                <w:b/>
                <w:iCs/>
                <w:sz w:val="24"/>
                <w:szCs w:val="24"/>
                <w:shd w:val="clear" w:color="auto" w:fill="FFFFFF"/>
                <w:lang w:eastAsia="en-US"/>
              </w:rPr>
              <w:t>(8-9 кл.)</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Н.М. Карамзин</w:t>
            </w:r>
            <w:r w:rsidRPr="009A203B">
              <w:rPr>
                <w:rFonts w:ascii="Times New Roman" w:hAnsi="Times New Roman"/>
                <w:sz w:val="24"/>
                <w:szCs w:val="24"/>
                <w:lang w:eastAsia="en-US"/>
              </w:rPr>
              <w:t xml:space="preserve">  «Бедная Лиза» (1792) </w:t>
            </w:r>
            <w:r w:rsidRPr="009A203B">
              <w:rPr>
                <w:rFonts w:ascii="Times New Roman" w:hAnsi="Times New Roman"/>
                <w:b/>
                <w:iCs/>
                <w:sz w:val="24"/>
                <w:szCs w:val="24"/>
                <w:shd w:val="clear" w:color="auto" w:fill="FFFFFF"/>
                <w:lang w:eastAsia="en-US"/>
              </w:rPr>
              <w:t>(8-9 кл.)</w:t>
            </w: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xml:space="preserve">М. В. Ломоносов – 1 стихотворение по выбору, например: </w:t>
            </w:r>
            <w:r w:rsidRPr="009A203B">
              <w:rPr>
                <w:rFonts w:ascii="Times New Roman"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hAnsi="Times New Roman"/>
                <w:b/>
                <w:bCs/>
                <w:i/>
                <w:iCs/>
                <w:sz w:val="24"/>
                <w:szCs w:val="24"/>
                <w:lang w:eastAsia="en-US"/>
              </w:rPr>
              <w:t xml:space="preserve"> «</w:t>
            </w:r>
            <w:r w:rsidRPr="009A203B">
              <w:rPr>
                <w:rFonts w:ascii="Times New Roman" w:hAnsi="Times New Roman"/>
                <w:i/>
                <w:iCs/>
                <w:sz w:val="24"/>
                <w:szCs w:val="24"/>
                <w:lang w:eastAsia="en-US"/>
              </w:rPr>
              <w:t xml:space="preserve">Ода на день восшествия на Всероссийский престол Ея Величества </w:t>
            </w:r>
            <w:r w:rsidRPr="009A203B">
              <w:rPr>
                <w:rFonts w:ascii="Times New Roman" w:hAnsi="Times New Roman"/>
                <w:i/>
                <w:iCs/>
                <w:sz w:val="24"/>
                <w:szCs w:val="24"/>
                <w:lang w:eastAsia="en-US"/>
              </w:rPr>
              <w:lastRenderedPageBreak/>
              <w:t xml:space="preserve">Государыни Императрицы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F42958" w:rsidRPr="009A203B" w:rsidRDefault="00F42958" w:rsidP="009A203B">
            <w:pPr>
              <w:keepNext/>
              <w:tabs>
                <w:tab w:val="left" w:pos="5760"/>
              </w:tabs>
              <w:spacing w:line="240" w:lineRule="auto"/>
              <w:outlineLvl w:val="1"/>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Г. Р. Державин – 1-2 стихотворения по выбору, например: </w:t>
            </w:r>
            <w:r w:rsidRPr="009A203B">
              <w:rPr>
                <w:rFonts w:ascii="Times New Roman"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hAnsi="Times New Roman"/>
                <w:b/>
                <w:sz w:val="24"/>
                <w:szCs w:val="24"/>
                <w:lang w:eastAsia="en-US"/>
              </w:rPr>
              <w:t>(8-9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И.А. Крылов – 3 басни по выбору, например:  </w:t>
            </w:r>
            <w:r w:rsidRPr="009A203B">
              <w:rPr>
                <w:rFonts w:ascii="Times New Roman"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F42958" w:rsidRPr="009A203B" w:rsidRDefault="00F42958" w:rsidP="009A203B">
            <w:pPr>
              <w:tabs>
                <w:tab w:val="left" w:pos="5760"/>
              </w:tabs>
              <w:spacing w:line="240" w:lineRule="auto"/>
              <w:rPr>
                <w:rFonts w:ascii="Times New Roman" w:hAnsi="Times New Roman"/>
                <w:bCs/>
                <w:iCs/>
                <w:sz w:val="24"/>
                <w:szCs w:val="24"/>
                <w:shd w:val="clear" w:color="auto" w:fill="FFFFFF"/>
                <w:lang w:eastAsia="en-US"/>
              </w:rPr>
            </w:pPr>
            <w:r w:rsidRPr="009A203B">
              <w:rPr>
                <w:rFonts w:ascii="Times New Roman" w:hAnsi="Times New Roman"/>
                <w:b/>
                <w:iCs/>
                <w:sz w:val="24"/>
                <w:szCs w:val="24"/>
                <w:shd w:val="clear" w:color="auto" w:fill="FFFFFF"/>
                <w:lang w:eastAsia="en-US"/>
              </w:rPr>
              <w:t>(5-6 кл.)</w:t>
            </w:r>
          </w:p>
          <w:p w:rsidR="00F42958" w:rsidRPr="009A203B" w:rsidRDefault="00F42958" w:rsidP="009A203B">
            <w:pPr>
              <w:keepNext/>
              <w:tabs>
                <w:tab w:val="left" w:pos="5760"/>
              </w:tabs>
              <w:spacing w:line="240" w:lineRule="auto"/>
              <w:outlineLvl w:val="1"/>
              <w:rPr>
                <w:rFonts w:ascii="Times New Roman" w:hAnsi="Times New Roman"/>
                <w:b/>
                <w:bCs/>
                <w:sz w:val="24"/>
                <w:szCs w:val="24"/>
                <w:lang w:eastAsia="en-US"/>
              </w:rPr>
            </w:pPr>
          </w:p>
        </w:tc>
        <w:tc>
          <w:tcPr>
            <w:tcW w:w="3685" w:type="dxa"/>
          </w:tcPr>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lastRenderedPageBreak/>
              <w:t>А.С. Грибоедов</w:t>
            </w:r>
            <w:r w:rsidRPr="009A203B">
              <w:rPr>
                <w:rFonts w:ascii="Times New Roman" w:hAnsi="Times New Roman"/>
                <w:sz w:val="24"/>
                <w:szCs w:val="24"/>
                <w:lang w:eastAsia="en-US"/>
              </w:rPr>
              <w:t xml:space="preserve"> «Горе от ума» (1821 – 1824) </w:t>
            </w:r>
            <w:r w:rsidRPr="009A203B">
              <w:rPr>
                <w:rFonts w:ascii="Times New Roman" w:hAnsi="Times New Roman"/>
                <w:b/>
                <w:bCs/>
                <w:sz w:val="24"/>
                <w:szCs w:val="24"/>
                <w:lang w:eastAsia="en-US"/>
              </w:rPr>
              <w:t>(9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В.А. Жуковский - 1-2 баллады по выбору, например: </w:t>
            </w:r>
            <w:r w:rsidRPr="009A203B">
              <w:rPr>
                <w:rFonts w:ascii="Times New Roman" w:hAnsi="Times New Roman"/>
                <w:i/>
                <w:iCs/>
                <w:sz w:val="24"/>
                <w:szCs w:val="24"/>
                <w:lang w:eastAsia="en-US"/>
              </w:rPr>
              <w:t>«Светлана» (1812), «Лесной царь» (1818)</w:t>
            </w:r>
            <w:r w:rsidRPr="009A203B">
              <w:rPr>
                <w:rFonts w:ascii="Times New Roman" w:hAnsi="Times New Roman"/>
                <w:b/>
                <w:bCs/>
                <w:i/>
                <w:iCs/>
                <w:sz w:val="24"/>
                <w:szCs w:val="24"/>
                <w:lang w:eastAsia="en-US"/>
              </w:rPr>
              <w:t xml:space="preserve">; 1-2 элегии по выбору, например: </w:t>
            </w:r>
            <w:r w:rsidRPr="009A203B">
              <w:rPr>
                <w:rFonts w:ascii="Times New Roman" w:hAnsi="Times New Roman"/>
                <w:i/>
                <w:iCs/>
                <w:sz w:val="24"/>
                <w:szCs w:val="24"/>
                <w:lang w:eastAsia="en-US"/>
              </w:rPr>
              <w:t>«Невыразимое» (1819), «Море» (1822) и др.</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sz w:val="24"/>
                <w:szCs w:val="24"/>
                <w:lang w:eastAsia="en-US"/>
              </w:rPr>
              <w:t>(7-9 кл.)</w:t>
            </w:r>
          </w:p>
        </w:tc>
        <w:tc>
          <w:tcPr>
            <w:tcW w:w="3685" w:type="dxa"/>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А.С. Пушкин </w:t>
            </w:r>
            <w:r w:rsidRPr="009A203B">
              <w:rPr>
                <w:rFonts w:ascii="Times New Roman" w:hAnsi="Times New Roman"/>
                <w:sz w:val="24"/>
                <w:szCs w:val="24"/>
                <w:lang w:eastAsia="en-US"/>
              </w:rPr>
              <w:t xml:space="preserve">«Евгений Онегин» (1823 —1831) </w:t>
            </w:r>
            <w:r w:rsidRPr="009A203B">
              <w:rPr>
                <w:rFonts w:ascii="Times New Roman" w:hAnsi="Times New Roman"/>
                <w:b/>
                <w:bCs/>
                <w:sz w:val="24"/>
                <w:szCs w:val="24"/>
                <w:lang w:eastAsia="en-US"/>
              </w:rPr>
              <w:t>(9 кл.)</w:t>
            </w:r>
            <w:r w:rsidRPr="009A203B">
              <w:rPr>
                <w:rFonts w:ascii="Times New Roman" w:hAnsi="Times New Roman"/>
                <w:sz w:val="24"/>
                <w:szCs w:val="24"/>
                <w:lang w:eastAsia="en-US"/>
              </w:rPr>
              <w:t>, «Дубровский» (1832 — 1833)</w:t>
            </w:r>
            <w:r w:rsidRPr="009A203B">
              <w:rPr>
                <w:rFonts w:ascii="Times New Roman" w:hAnsi="Times New Roman"/>
                <w:iCs/>
                <w:sz w:val="24"/>
                <w:szCs w:val="24"/>
                <w:lang w:eastAsia="en-US"/>
              </w:rPr>
              <w:t xml:space="preserve"> (6-7 кл),</w:t>
            </w:r>
            <w:r w:rsidRPr="009A203B">
              <w:rPr>
                <w:rFonts w:ascii="Times New Roman" w:hAnsi="Times New Roman"/>
                <w:sz w:val="24"/>
                <w:szCs w:val="24"/>
                <w:lang w:eastAsia="en-US"/>
              </w:rPr>
              <w:t xml:space="preserve"> «Капитанская дочка» (1832 —1836)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iCs/>
                <w:sz w:val="24"/>
                <w:szCs w:val="24"/>
                <w:lang w:eastAsia="en-US"/>
              </w:rPr>
              <w:t>(7-8 кл.).</w:t>
            </w:r>
          </w:p>
          <w:p w:rsidR="00F42958" w:rsidRPr="009A203B" w:rsidRDefault="00F42958" w:rsidP="009A203B">
            <w:pPr>
              <w:tabs>
                <w:tab w:val="left" w:pos="770"/>
                <w:tab w:val="left" w:pos="576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kern w:val="36"/>
                <w:sz w:val="24"/>
                <w:szCs w:val="24"/>
                <w:lang w:eastAsia="en-US"/>
              </w:rPr>
              <w:t>Стихотворения</w:t>
            </w:r>
            <w:r w:rsidRPr="009A203B">
              <w:rPr>
                <w:rFonts w:ascii="Times New Roman"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w:t>
            </w:r>
            <w:proofErr w:type="gramStart"/>
            <w:r w:rsidRPr="009A203B">
              <w:rPr>
                <w:rFonts w:ascii="Times New Roman" w:hAnsi="Times New Roman"/>
                <w:sz w:val="24"/>
                <w:szCs w:val="24"/>
                <w:lang w:eastAsia="en-US"/>
              </w:rPr>
              <w:t>Во</w:t>
            </w:r>
            <w:proofErr w:type="gramEnd"/>
            <w:r w:rsidRPr="009A203B">
              <w:rPr>
                <w:rFonts w:ascii="Times New Roman" w:hAnsi="Times New Roman"/>
                <w:sz w:val="24"/>
                <w:szCs w:val="24"/>
                <w:lang w:eastAsia="en-US"/>
              </w:rPr>
              <w:t xml:space="preserve"> глубине сибирских руд…» (1827), «Я вас любил: любовь еще, быть может…» (1829), «Зимнее </w:t>
            </w:r>
            <w:r w:rsidRPr="009A203B">
              <w:rPr>
                <w:rFonts w:ascii="Times New Roman" w:hAnsi="Times New Roman"/>
                <w:sz w:val="24"/>
                <w:szCs w:val="24"/>
                <w:lang w:eastAsia="en-US"/>
              </w:rPr>
              <w:lastRenderedPageBreak/>
              <w:t>утро» (1829), «Я памятник себе воздвиг нерукотворный…» (1836)</w:t>
            </w:r>
          </w:p>
          <w:p w:rsidR="00F42958" w:rsidRPr="009A203B" w:rsidRDefault="00F42958" w:rsidP="009A203B">
            <w:pPr>
              <w:tabs>
                <w:tab w:val="left" w:pos="770"/>
                <w:tab w:val="left" w:pos="5760"/>
              </w:tabs>
              <w:autoSpaceDE w:val="0"/>
              <w:autoSpaceDN w:val="0"/>
              <w:adjustRightInd w:val="0"/>
              <w:spacing w:line="240" w:lineRule="auto"/>
              <w:jc w:val="both"/>
              <w:rPr>
                <w:rFonts w:ascii="Times New Roman" w:hAnsi="Times New Roman"/>
                <w:sz w:val="24"/>
                <w:szCs w:val="24"/>
                <w:lang w:eastAsia="en-US"/>
              </w:rPr>
            </w:pP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sz w:val="24"/>
                <w:szCs w:val="24"/>
                <w:lang w:eastAsia="en-US"/>
              </w:rPr>
              <w:lastRenderedPageBreak/>
              <w:t xml:space="preserve">А.С. Пушкин - </w:t>
            </w:r>
            <w:r w:rsidRPr="009A203B">
              <w:rPr>
                <w:rFonts w:ascii="Times New Roman"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hAnsi="Times New Roman"/>
                <w:sz w:val="24"/>
                <w:szCs w:val="24"/>
                <w:lang w:eastAsia="en-US"/>
              </w:rPr>
              <w:t xml:space="preserve">: </w:t>
            </w:r>
            <w:r w:rsidRPr="009A203B">
              <w:rPr>
                <w:rFonts w:ascii="Times New Roman"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w:t>
            </w:r>
            <w:proofErr w:type="gramStart"/>
            <w:r w:rsidRPr="009A203B">
              <w:rPr>
                <w:rFonts w:ascii="Times New Roman" w:hAnsi="Times New Roman"/>
                <w:i/>
                <w:iCs/>
                <w:sz w:val="24"/>
                <w:szCs w:val="24"/>
              </w:rPr>
              <w:t xml:space="preserve">«К морю» (1824), «19 октября» («Роняет лес багряный свой убор…») (1825), </w:t>
            </w:r>
            <w:r w:rsidRPr="009A203B">
              <w:rPr>
                <w:rFonts w:ascii="Times New Roman" w:hAnsi="Times New Roman"/>
                <w:i/>
                <w:iCs/>
                <w:sz w:val="24"/>
                <w:szCs w:val="24"/>
              </w:rPr>
              <w:lastRenderedPageBreak/>
              <w:t>«Зимняя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F42958" w:rsidRPr="009A203B" w:rsidRDefault="00F42958" w:rsidP="009A203B">
            <w:pPr>
              <w:tabs>
                <w:tab w:val="left" w:pos="770"/>
                <w:tab w:val="left" w:pos="576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 xml:space="preserve">«Маленькие трагедии» (1830) </w:t>
            </w:r>
            <w:r w:rsidRPr="009A203B">
              <w:rPr>
                <w:rFonts w:ascii="Times New Roman" w:hAnsi="Times New Roman"/>
                <w:b/>
                <w:bCs/>
                <w:i/>
                <w:iCs/>
                <w:sz w:val="24"/>
                <w:szCs w:val="24"/>
                <w:lang w:eastAsia="en-US"/>
              </w:rPr>
              <w:t>1-2 по выбору, например</w:t>
            </w:r>
            <w:r w:rsidRPr="009A203B">
              <w:rPr>
                <w:rFonts w:ascii="Times New Roman" w:hAnsi="Times New Roman"/>
                <w:i/>
                <w:iCs/>
                <w:sz w:val="24"/>
                <w:szCs w:val="24"/>
                <w:lang w:eastAsia="en-US"/>
              </w:rPr>
              <w:t xml:space="preserve">: «Моцарт и Сальери», «Каменный гость». </w:t>
            </w:r>
            <w:r w:rsidRPr="009A203B">
              <w:rPr>
                <w:rFonts w:ascii="Times New Roman" w:hAnsi="Times New Roman"/>
                <w:b/>
                <w:bCs/>
                <w:sz w:val="24"/>
                <w:szCs w:val="24"/>
                <w:lang w:eastAsia="en-US"/>
              </w:rPr>
              <w:t>(8-9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 xml:space="preserve">«Повести Белкина» (1830) - </w:t>
            </w:r>
            <w:r w:rsidRPr="009A203B">
              <w:rPr>
                <w:rFonts w:ascii="Times New Roman" w:hAnsi="Times New Roman"/>
                <w:b/>
                <w:bCs/>
                <w:i/>
                <w:iCs/>
                <w:sz w:val="24"/>
                <w:szCs w:val="24"/>
                <w:lang w:eastAsia="en-US"/>
              </w:rPr>
              <w:t>2-3 по выбору, например</w:t>
            </w:r>
            <w:r w:rsidRPr="009A203B">
              <w:rPr>
                <w:rFonts w:ascii="Times New Roman" w:hAnsi="Times New Roman"/>
                <w:i/>
                <w:iCs/>
                <w:sz w:val="24"/>
                <w:szCs w:val="24"/>
                <w:lang w:eastAsia="en-US"/>
              </w:rPr>
              <w:t xml:space="preserve">: «Станционный смотритель», «Метель», «Выстрел» и др. </w:t>
            </w:r>
            <w:r w:rsidRPr="009A203B">
              <w:rPr>
                <w:rFonts w:ascii="Times New Roman" w:hAnsi="Times New Roman"/>
                <w:b/>
                <w:bCs/>
                <w:sz w:val="24"/>
                <w:szCs w:val="24"/>
                <w:lang w:eastAsia="en-US"/>
              </w:rPr>
              <w:t>(</w:t>
            </w:r>
            <w:r w:rsidRPr="009A203B">
              <w:rPr>
                <w:rFonts w:ascii="Times New Roman" w:hAnsi="Times New Roman"/>
                <w:b/>
                <w:sz w:val="24"/>
                <w:szCs w:val="24"/>
                <w:lang w:eastAsia="en-US"/>
              </w:rPr>
              <w:t>7-8 кл.)</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Поэмы –1 по выбору, например</w:t>
            </w:r>
            <w:r w:rsidRPr="009A203B">
              <w:rPr>
                <w:rFonts w:ascii="Times New Roman"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(7-9 кл.)</w:t>
            </w:r>
          </w:p>
          <w:p w:rsidR="00F42958" w:rsidRPr="009A203B" w:rsidRDefault="00F42958" w:rsidP="009A203B">
            <w:pPr>
              <w:tabs>
                <w:tab w:val="left" w:pos="5760"/>
              </w:tabs>
              <w:autoSpaceDE w:val="0"/>
              <w:autoSpaceDN w:val="0"/>
              <w:adjustRightInd w:val="0"/>
              <w:spacing w:line="240" w:lineRule="auto"/>
              <w:rPr>
                <w:rFonts w:ascii="Times New Roman" w:hAnsi="Times New Roman"/>
                <w:sz w:val="24"/>
                <w:szCs w:val="24"/>
                <w:lang w:eastAsia="en-US"/>
              </w:rPr>
            </w:pPr>
            <w:r w:rsidRPr="009A203B">
              <w:rPr>
                <w:rFonts w:ascii="Times New Roman" w:hAnsi="Times New Roman"/>
                <w:b/>
                <w:bCs/>
                <w:i/>
                <w:iCs/>
                <w:sz w:val="24"/>
                <w:szCs w:val="24"/>
                <w:lang w:eastAsia="en-US"/>
              </w:rPr>
              <w:t xml:space="preserve">Сказки – 1 по выбору, например: </w:t>
            </w:r>
            <w:r w:rsidRPr="009A203B">
              <w:rPr>
                <w:rFonts w:ascii="Times New Roman" w:hAnsi="Times New Roman"/>
                <w:i/>
                <w:iCs/>
                <w:sz w:val="24"/>
                <w:szCs w:val="24"/>
                <w:lang w:eastAsia="en-US"/>
              </w:rPr>
              <w:t>«Сказка о мертвой царевне и о семи богатырях» и др</w:t>
            </w:r>
            <w:r w:rsidRPr="009A203B">
              <w:rPr>
                <w:rFonts w:ascii="Times New Roman" w:hAnsi="Times New Roman"/>
                <w:sz w:val="24"/>
                <w:szCs w:val="24"/>
                <w:lang w:eastAsia="en-US"/>
              </w:rPr>
              <w:t xml:space="preserve">. </w:t>
            </w:r>
          </w:p>
          <w:p w:rsidR="00F42958" w:rsidRPr="009A203B" w:rsidRDefault="00F42958" w:rsidP="009A203B">
            <w:pPr>
              <w:tabs>
                <w:tab w:val="left" w:pos="5760"/>
              </w:tabs>
              <w:autoSpaceDE w:val="0"/>
              <w:autoSpaceDN w:val="0"/>
              <w:adjustRightInd w:val="0"/>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(5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Поэзия пушкинской эпохи</w:t>
            </w:r>
            <w:r w:rsidRPr="009A203B">
              <w:rPr>
                <w:rFonts w:ascii="Times New Roman" w:hAnsi="Times New Roman"/>
                <w:i/>
                <w:iCs/>
                <w:sz w:val="24"/>
                <w:szCs w:val="24"/>
                <w:lang w:eastAsia="en-US"/>
              </w:rPr>
              <w:t xml:space="preserve">, например: </w:t>
            </w:r>
          </w:p>
          <w:p w:rsidR="00F42958" w:rsidRPr="009A203B" w:rsidRDefault="00F42958" w:rsidP="009A203B">
            <w:pPr>
              <w:tabs>
                <w:tab w:val="left" w:pos="5760"/>
              </w:tabs>
              <w:spacing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К. Н. Батюшков</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А. А. Дельвиг</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Н. М. Языков</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Е. А. Баратынский(2-3 стихотворения по выбору, 5-9 кл.</w:t>
            </w:r>
            <w:r w:rsidRPr="009A203B">
              <w:rPr>
                <w:rFonts w:ascii="Times New Roman" w:hAnsi="Times New Roman"/>
                <w:i/>
                <w:iCs/>
                <w:sz w:val="24"/>
                <w:szCs w:val="24"/>
                <w:lang w:eastAsia="en-US"/>
              </w:rPr>
              <w:t>)</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lastRenderedPageBreak/>
              <w:t xml:space="preserve">М. Ю. Лермонтов </w:t>
            </w:r>
            <w:r w:rsidRPr="009A203B">
              <w:rPr>
                <w:rFonts w:ascii="Times New Roman" w:hAnsi="Times New Roman"/>
                <w:sz w:val="24"/>
                <w:szCs w:val="24"/>
                <w:lang w:eastAsia="en-US"/>
              </w:rPr>
              <w:t xml:space="preserve">«Герой </w:t>
            </w:r>
            <w:r w:rsidRPr="009A203B">
              <w:rPr>
                <w:rFonts w:ascii="Times New Roman" w:hAnsi="Times New Roman"/>
                <w:sz w:val="24"/>
                <w:szCs w:val="24"/>
                <w:lang w:eastAsia="en-US"/>
              </w:rPr>
              <w:lastRenderedPageBreak/>
              <w:t xml:space="preserve">нашего времени» (1838 — 1840). </w:t>
            </w:r>
            <w:r w:rsidRPr="009A203B">
              <w:rPr>
                <w:rFonts w:ascii="Times New Roman" w:hAnsi="Times New Roman"/>
                <w:b/>
                <w:bCs/>
                <w:sz w:val="24"/>
                <w:szCs w:val="24"/>
                <w:lang w:eastAsia="en-US"/>
              </w:rPr>
              <w:t>(9 кл.)</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b/>
                <w:bCs/>
                <w:kern w:val="36"/>
                <w:sz w:val="24"/>
                <w:szCs w:val="24"/>
                <w:lang w:eastAsia="en-US"/>
              </w:rPr>
              <w:t>Стихотворения</w:t>
            </w:r>
            <w:r w:rsidRPr="009A203B">
              <w:rPr>
                <w:rFonts w:ascii="Times New Roman" w:hAnsi="Times New Roman"/>
                <w:sz w:val="24"/>
                <w:szCs w:val="24"/>
                <w:lang w:eastAsia="en-US"/>
              </w:rPr>
              <w:t xml:space="preserve">:  «Парус» (1832), «Смерть Поэта» (1837), «Бородино» (1837), «Узник» (1837), «Тучи» (1840), «Утес» (1841), «Выхожу один я на дорогу...» (1841). </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(5-9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b/>
                <w:bCs/>
                <w:sz w:val="24"/>
                <w:szCs w:val="24"/>
                <w:lang w:eastAsia="en-US"/>
              </w:rPr>
              <w:lastRenderedPageBreak/>
              <w:t xml:space="preserve">М. Ю. Лермонтов - </w:t>
            </w:r>
            <w:r w:rsidRPr="009A203B">
              <w:rPr>
                <w:rFonts w:ascii="Times New Roman" w:hAnsi="Times New Roman"/>
                <w:b/>
                <w:bCs/>
                <w:i/>
                <w:iCs/>
                <w:sz w:val="24"/>
                <w:szCs w:val="24"/>
                <w:lang w:eastAsia="en-US"/>
              </w:rPr>
              <w:t xml:space="preserve">10 </w:t>
            </w:r>
            <w:r w:rsidRPr="009A203B">
              <w:rPr>
                <w:rFonts w:ascii="Times New Roman" w:hAnsi="Times New Roman"/>
                <w:b/>
                <w:bCs/>
                <w:i/>
                <w:iCs/>
                <w:sz w:val="24"/>
                <w:szCs w:val="24"/>
                <w:lang w:eastAsia="en-US"/>
              </w:rPr>
              <w:lastRenderedPageBreak/>
              <w:t>стихотворений по выбору, входят в программу каждого класса, например</w:t>
            </w:r>
            <w:r w:rsidRPr="009A203B">
              <w:rPr>
                <w:rFonts w:ascii="Times New Roman" w:hAnsi="Times New Roman"/>
                <w:sz w:val="24"/>
                <w:szCs w:val="24"/>
                <w:lang w:eastAsia="en-US"/>
              </w:rPr>
              <w:t xml:space="preserve">: </w:t>
            </w:r>
          </w:p>
          <w:p w:rsidR="00F42958" w:rsidRPr="009A203B" w:rsidRDefault="00F42958" w:rsidP="009A203B">
            <w:pPr>
              <w:tabs>
                <w:tab w:val="left" w:pos="250"/>
                <w:tab w:val="left" w:pos="5760"/>
              </w:tabs>
              <w:autoSpaceDE w:val="0"/>
              <w:autoSpaceDN w:val="0"/>
              <w:adjustRightInd w:val="0"/>
              <w:spacing w:line="240" w:lineRule="auto"/>
              <w:jc w:val="both"/>
              <w:rPr>
                <w:rFonts w:ascii="Times New Roman" w:hAnsi="Times New Roman"/>
                <w:i/>
                <w:iCs/>
                <w:sz w:val="24"/>
                <w:szCs w:val="24"/>
                <w:lang w:eastAsia="en-US"/>
              </w:rPr>
            </w:pPr>
            <w:proofErr w:type="gramStart"/>
            <w:r w:rsidRPr="009A203B">
              <w:rPr>
                <w:rFonts w:ascii="Times New Roman"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hAnsi="Times New Roman"/>
                <w:b/>
                <w:bCs/>
                <w:sz w:val="24"/>
                <w:szCs w:val="24"/>
                <w:lang w:eastAsia="en-US"/>
              </w:rPr>
              <w:t>(5-9 кл.)</w:t>
            </w:r>
            <w:proofErr w:type="gramEnd"/>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Поэмы</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i/>
                <w:iCs/>
                <w:sz w:val="24"/>
                <w:szCs w:val="24"/>
                <w:lang w:eastAsia="en-US"/>
              </w:rPr>
              <w:t xml:space="preserve"> -1-2 по выбору</w:t>
            </w:r>
            <w:proofErr w:type="gramStart"/>
            <w:r w:rsidRPr="009A203B">
              <w:rPr>
                <w:rFonts w:ascii="Times New Roman" w:hAnsi="Times New Roman"/>
                <w:b/>
                <w:bCs/>
                <w:i/>
                <w:iCs/>
                <w:sz w:val="24"/>
                <w:szCs w:val="24"/>
                <w:lang w:eastAsia="en-US"/>
              </w:rPr>
              <w:t>,н</w:t>
            </w:r>
            <w:proofErr w:type="gramEnd"/>
            <w:r w:rsidRPr="009A203B">
              <w:rPr>
                <w:rFonts w:ascii="Times New Roman" w:hAnsi="Times New Roman"/>
                <w:b/>
                <w:bCs/>
                <w:i/>
                <w:iCs/>
                <w:sz w:val="24"/>
                <w:szCs w:val="24"/>
                <w:lang w:eastAsia="en-US"/>
              </w:rPr>
              <w:t>апример</w:t>
            </w:r>
            <w:r w:rsidRPr="009A203B">
              <w:rPr>
                <w:rFonts w:ascii="Times New Roman" w:hAnsi="Times New Roman"/>
                <w:i/>
                <w:iCs/>
                <w:sz w:val="24"/>
                <w:szCs w:val="24"/>
                <w:lang w:eastAsia="en-US"/>
              </w:rPr>
              <w:t>: «</w:t>
            </w:r>
            <w:proofErr w:type="gramStart"/>
            <w:r w:rsidRPr="009A203B">
              <w:rPr>
                <w:rFonts w:ascii="Times New Roman" w:hAnsi="Times New Roman"/>
                <w:i/>
                <w:iCs/>
                <w:sz w:val="24"/>
                <w:szCs w:val="24"/>
                <w:lang w:eastAsia="en-US"/>
              </w:rPr>
              <w:t>Песня про царя</w:t>
            </w:r>
            <w:proofErr w:type="gramEnd"/>
            <w:r w:rsidRPr="009A203B">
              <w:rPr>
                <w:rFonts w:ascii="Times New Roman" w:hAnsi="Times New Roman"/>
                <w:i/>
                <w:iCs/>
                <w:sz w:val="24"/>
                <w:szCs w:val="24"/>
                <w:lang w:eastAsia="en-US"/>
              </w:rPr>
              <w:t xml:space="preserve"> Ивана Васильевича, молодого опричника и удалого купца Калашникова» (1837), «Мцыри» (1839) и др.</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sz w:val="24"/>
                <w:szCs w:val="24"/>
                <w:lang w:eastAsia="en-US"/>
              </w:rPr>
              <w:t>(8-9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b/>
                <w:bCs/>
                <w:i/>
                <w:iCs/>
                <w:sz w:val="24"/>
                <w:szCs w:val="24"/>
                <w:lang w:eastAsia="en-US"/>
              </w:rPr>
              <w:lastRenderedPageBreak/>
              <w:t xml:space="preserve">Литературные сказки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w:t>
            </w:r>
            <w:r w:rsidRPr="009A203B">
              <w:rPr>
                <w:rFonts w:ascii="Times New Roman" w:hAnsi="Times New Roman"/>
                <w:b/>
                <w:bCs/>
                <w:i/>
                <w:iCs/>
                <w:sz w:val="24"/>
                <w:szCs w:val="24"/>
                <w:lang w:eastAsia="en-US"/>
              </w:rPr>
              <w:lastRenderedPageBreak/>
              <w:t>ХХ века</w:t>
            </w:r>
            <w:r w:rsidRPr="009A203B">
              <w:rPr>
                <w:rFonts w:ascii="Times New Roman" w:hAnsi="Times New Roman"/>
                <w:sz w:val="24"/>
                <w:szCs w:val="24"/>
                <w:lang w:eastAsia="en-US"/>
              </w:rPr>
              <w:t>, например:</w:t>
            </w:r>
          </w:p>
          <w:p w:rsidR="00F42958" w:rsidRPr="009A203B" w:rsidRDefault="00F42958" w:rsidP="009A203B">
            <w:pPr>
              <w:spacing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А. Погорельский, В. Ф. Одоевский, С. Г. Писахов, Б. В. Шергин, А. М. Ремизов, Ю. К. Олеша, Е. В. Клюев  и др.</w:t>
            </w:r>
          </w:p>
          <w:p w:rsidR="00F42958" w:rsidRPr="009A203B" w:rsidRDefault="00F42958" w:rsidP="009A203B">
            <w:pPr>
              <w:spacing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(1 сказка на выбор, 5 кл.)</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lastRenderedPageBreak/>
              <w:t>Н.В.Гоголь</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lang w:eastAsia="en-US"/>
              </w:rPr>
            </w:pPr>
            <w:r w:rsidRPr="009A203B">
              <w:rPr>
                <w:rFonts w:ascii="Times New Roman" w:hAnsi="Times New Roman"/>
                <w:sz w:val="24"/>
                <w:szCs w:val="24"/>
                <w:lang w:eastAsia="en-US"/>
              </w:rPr>
              <w:t xml:space="preserve">«Ревизор» (1835) </w:t>
            </w:r>
            <w:r w:rsidRPr="009A203B">
              <w:rPr>
                <w:rFonts w:ascii="Times New Roman" w:hAnsi="Times New Roman"/>
                <w:b/>
                <w:bCs/>
                <w:sz w:val="24"/>
                <w:szCs w:val="24"/>
                <w:lang w:eastAsia="en-US"/>
              </w:rPr>
              <w:t xml:space="preserve">(7-8 кл.), </w:t>
            </w:r>
            <w:r w:rsidRPr="009A203B">
              <w:rPr>
                <w:rFonts w:ascii="Times New Roman" w:hAnsi="Times New Roman"/>
                <w:sz w:val="24"/>
                <w:szCs w:val="24"/>
                <w:lang w:eastAsia="en-US"/>
              </w:rPr>
              <w:t xml:space="preserve">«Мертвые души» (1835 – 1841) </w:t>
            </w:r>
            <w:r w:rsidRPr="009A203B">
              <w:rPr>
                <w:rFonts w:ascii="Times New Roman" w:hAnsi="Times New Roman"/>
                <w:b/>
                <w:bCs/>
                <w:sz w:val="24"/>
                <w:szCs w:val="24"/>
                <w:lang w:eastAsia="en-US"/>
              </w:rPr>
              <w:t>(9-10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sz w:val="24"/>
                <w:szCs w:val="24"/>
                <w:lang w:eastAsia="en-US"/>
              </w:rPr>
              <w:t xml:space="preserve">Н.В.Гоголь </w:t>
            </w:r>
            <w:r w:rsidRPr="009A203B">
              <w:rPr>
                <w:rFonts w:ascii="Times New Roman" w:hAnsi="Times New Roman"/>
                <w:b/>
                <w:bCs/>
                <w:i/>
                <w:iCs/>
                <w:sz w:val="24"/>
                <w:szCs w:val="24"/>
                <w:lang w:eastAsia="en-US"/>
              </w:rPr>
              <w:t>Повести – 5 из разных циклов, на выбор, входят в программу каждого класса, например</w:t>
            </w:r>
            <w:proofErr w:type="gramStart"/>
            <w:r w:rsidRPr="009A203B">
              <w:rPr>
                <w:rFonts w:ascii="Times New Roman" w:hAnsi="Times New Roman"/>
                <w:b/>
                <w:bCs/>
                <w:i/>
                <w:iCs/>
                <w:sz w:val="24"/>
                <w:szCs w:val="24"/>
                <w:lang w:eastAsia="en-US"/>
              </w:rPr>
              <w:t>:</w:t>
            </w:r>
            <w:r w:rsidRPr="009A203B">
              <w:rPr>
                <w:rFonts w:ascii="Times New Roman" w:hAnsi="Times New Roman"/>
                <w:i/>
                <w:iCs/>
                <w:sz w:val="24"/>
                <w:szCs w:val="24"/>
                <w:lang w:eastAsia="en-US"/>
              </w:rPr>
              <w:t>«</w:t>
            </w:r>
            <w:proofErr w:type="gramEnd"/>
            <w:r w:rsidRPr="009A203B">
              <w:rPr>
                <w:rFonts w:ascii="Times New Roman"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(5-9 кл.)</w:t>
            </w:r>
          </w:p>
        </w:tc>
        <w:tc>
          <w:tcPr>
            <w:tcW w:w="3685" w:type="dxa"/>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Ф.И. Тютчев – </w:t>
            </w:r>
            <w:r w:rsidRPr="009A203B">
              <w:rPr>
                <w:rFonts w:ascii="Times New Roman" w:hAnsi="Times New Roman"/>
                <w:b/>
                <w:bCs/>
                <w:kern w:val="36"/>
                <w:sz w:val="24"/>
                <w:szCs w:val="24"/>
                <w:lang w:eastAsia="en-US"/>
              </w:rPr>
              <w:t>Стихотворения</w:t>
            </w:r>
            <w:r w:rsidRPr="009A203B">
              <w:rPr>
                <w:rFonts w:ascii="Times New Roman" w:hAnsi="Times New Roman"/>
                <w:b/>
                <w:bCs/>
                <w:sz w:val="24"/>
                <w:szCs w:val="24"/>
                <w:lang w:eastAsia="en-US"/>
              </w:rPr>
              <w:t>:</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lang w:eastAsia="en-US"/>
              </w:rPr>
            </w:pPr>
            <w:r w:rsidRPr="009A203B">
              <w:rPr>
                <w:rFonts w:ascii="Times New Roman" w:hAnsi="Times New Roman"/>
                <w:sz w:val="24"/>
                <w:szCs w:val="24"/>
                <w:lang w:eastAsia="en-US"/>
              </w:rPr>
              <w:t xml:space="preserve"> «Весенняя гроза» («Люблю грозу в начале мая…») (1828, </w:t>
            </w:r>
            <w:r w:rsidRPr="009A203B">
              <w:rPr>
                <w:rFonts w:ascii="Times New Roman" w:hAnsi="Times New Roman"/>
                <w:sz w:val="24"/>
                <w:szCs w:val="24"/>
                <w:lang w:eastAsia="en-US"/>
              </w:rPr>
              <w:lastRenderedPageBreak/>
              <w:t>нач. 1850-х), «</w:t>
            </w:r>
            <w:r w:rsidRPr="009A203B">
              <w:rPr>
                <w:rFonts w:ascii="Times New Roman" w:hAnsi="Times New Roman"/>
                <w:sz w:val="24"/>
                <w:szCs w:val="24"/>
                <w:lang w:val="en-US" w:eastAsia="en-US"/>
              </w:rPr>
              <w:t>Silentium</w:t>
            </w:r>
            <w:r w:rsidRPr="009A203B">
              <w:rPr>
                <w:rFonts w:ascii="Times New Roman" w:hAnsi="Times New Roman"/>
                <w:sz w:val="24"/>
                <w:szCs w:val="24"/>
                <w:lang w:eastAsia="en-US"/>
              </w:rPr>
              <w:t xml:space="preserve">!» (Молчи, скрывайся и таи…) (1829, нач. 1830-х), «Умом Россию не понять…» (1866).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А.А. Фет</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kern w:val="36"/>
                <w:sz w:val="24"/>
                <w:szCs w:val="24"/>
                <w:lang w:eastAsia="en-US"/>
              </w:rPr>
              <w:t>Стихотворения</w:t>
            </w:r>
            <w:r w:rsidRPr="009A203B">
              <w:rPr>
                <w:rFonts w:ascii="Times New Roman" w:hAnsi="Times New Roman"/>
                <w:sz w:val="24"/>
                <w:szCs w:val="24"/>
                <w:lang w:eastAsia="en-US"/>
              </w:rPr>
              <w:t xml:space="preserve">: «Шепот, робкое дыханье…» (1850), «Как беден наш язык! Хочу и не могу…» (1887).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bCs/>
                <w:kern w:val="36"/>
                <w:sz w:val="24"/>
                <w:szCs w:val="24"/>
                <w:lang w:eastAsia="en-US"/>
              </w:rPr>
              <w:t>5-8 кл.</w:t>
            </w:r>
            <w:r w:rsidRPr="009A203B">
              <w:rPr>
                <w:rFonts w:ascii="Times New Roman" w:hAnsi="Times New Roman"/>
                <w:b/>
                <w:bCs/>
                <w:sz w:val="24"/>
                <w:szCs w:val="24"/>
                <w:lang w:eastAsia="en-US"/>
              </w:rPr>
              <w:t>)</w:t>
            </w: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Н.А.Некрасов. </w:t>
            </w:r>
          </w:p>
          <w:p w:rsidR="00F42958" w:rsidRPr="009A203B" w:rsidRDefault="00F42958" w:rsidP="009A203B">
            <w:pPr>
              <w:tabs>
                <w:tab w:val="left" w:pos="5760"/>
              </w:tabs>
              <w:spacing w:line="240" w:lineRule="auto"/>
              <w:jc w:val="both"/>
              <w:outlineLvl w:val="0"/>
              <w:rPr>
                <w:rFonts w:ascii="Times New Roman" w:hAnsi="Times New Roman"/>
                <w:sz w:val="24"/>
                <w:szCs w:val="24"/>
                <w:lang w:eastAsia="en-US"/>
              </w:rPr>
            </w:pPr>
            <w:r w:rsidRPr="009A203B">
              <w:rPr>
                <w:rFonts w:ascii="Times New Roman" w:hAnsi="Times New Roman"/>
                <w:kern w:val="36"/>
                <w:sz w:val="24"/>
                <w:szCs w:val="24"/>
                <w:lang w:eastAsia="en-US"/>
              </w:rPr>
              <w:t>Стихотворения</w:t>
            </w:r>
            <w:proofErr w:type="gramStart"/>
            <w:r w:rsidRPr="009A203B">
              <w:rPr>
                <w:rFonts w:ascii="Times New Roman" w:hAnsi="Times New Roman"/>
                <w:kern w:val="36"/>
                <w:sz w:val="24"/>
                <w:szCs w:val="24"/>
                <w:lang w:eastAsia="en-US"/>
              </w:rPr>
              <w:t>:</w:t>
            </w:r>
            <w:r w:rsidRPr="009A203B">
              <w:rPr>
                <w:rFonts w:ascii="Times New Roman" w:hAnsi="Times New Roman"/>
                <w:sz w:val="24"/>
                <w:szCs w:val="24"/>
                <w:lang w:eastAsia="en-US"/>
              </w:rPr>
              <w:t>«</w:t>
            </w:r>
            <w:proofErr w:type="gramEnd"/>
            <w:r w:rsidRPr="009A203B">
              <w:rPr>
                <w:rFonts w:ascii="Times New Roman" w:hAnsi="Times New Roman"/>
                <w:sz w:val="24"/>
                <w:szCs w:val="24"/>
                <w:lang w:eastAsia="en-US"/>
              </w:rPr>
              <w:t xml:space="preserve">Крестьянские дети» (1861), «Вчерашний день, часу в шестом…» (1848),  «Несжатая полоса» (1854). </w:t>
            </w:r>
          </w:p>
          <w:p w:rsidR="00F42958" w:rsidRPr="009A203B" w:rsidRDefault="00F42958" w:rsidP="009A203B">
            <w:pPr>
              <w:tabs>
                <w:tab w:val="left" w:pos="5760"/>
              </w:tabs>
              <w:spacing w:line="240" w:lineRule="auto"/>
              <w:jc w:val="both"/>
              <w:outlineLvl w:val="0"/>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bCs/>
                <w:iCs/>
                <w:kern w:val="36"/>
                <w:sz w:val="24"/>
                <w:szCs w:val="24"/>
                <w:lang w:eastAsia="en-US"/>
              </w:rPr>
              <w:t>5-8 кл.)</w:t>
            </w: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sz w:val="24"/>
                <w:szCs w:val="24"/>
                <w:lang w:eastAsia="en-US"/>
              </w:rPr>
              <w:lastRenderedPageBreak/>
              <w:t xml:space="preserve">Ф.И. Тютчев - </w:t>
            </w:r>
            <w:r w:rsidRPr="009A203B">
              <w:rPr>
                <w:rFonts w:ascii="Times New Roman" w:hAnsi="Times New Roman"/>
                <w:b/>
                <w:bCs/>
                <w:i/>
                <w:iCs/>
                <w:sz w:val="24"/>
                <w:szCs w:val="24"/>
                <w:lang w:eastAsia="en-US"/>
              </w:rPr>
              <w:t>3-4 стихотворения по выбору, например</w:t>
            </w:r>
            <w:r w:rsidRPr="009A203B">
              <w:rPr>
                <w:rFonts w:ascii="Times New Roman" w:hAnsi="Times New Roman"/>
                <w:sz w:val="24"/>
                <w:szCs w:val="24"/>
                <w:lang w:eastAsia="en-US"/>
              </w:rPr>
              <w:t xml:space="preserve">: </w:t>
            </w:r>
            <w:r w:rsidRPr="009A203B">
              <w:rPr>
                <w:rFonts w:ascii="Times New Roman" w:hAnsi="Times New Roman"/>
                <w:i/>
                <w:iCs/>
                <w:sz w:val="24"/>
                <w:szCs w:val="24"/>
                <w:lang w:eastAsia="en-US"/>
              </w:rPr>
              <w:t xml:space="preserve">«Еще в полях белеет снег…» (1829, нач. 1830-х),  «Цицерон» (1829, </w:t>
            </w:r>
            <w:r w:rsidRPr="009A203B">
              <w:rPr>
                <w:rFonts w:ascii="Times New Roman" w:hAnsi="Times New Roman"/>
                <w:i/>
                <w:iCs/>
                <w:sz w:val="24"/>
                <w:szCs w:val="24"/>
                <w:lang w:eastAsia="en-US"/>
              </w:rPr>
              <w:lastRenderedPageBreak/>
              <w:t xml:space="preserve">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42958" w:rsidRPr="009A203B" w:rsidRDefault="00F42958" w:rsidP="009A203B">
            <w:pPr>
              <w:tabs>
                <w:tab w:val="left" w:pos="5760"/>
              </w:tabs>
              <w:autoSpaceDE w:val="0"/>
              <w:autoSpaceDN w:val="0"/>
              <w:adjustRightInd w:val="0"/>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p w:rsidR="00F42958" w:rsidRPr="009A203B" w:rsidRDefault="00F42958" w:rsidP="009A203B">
            <w:pPr>
              <w:shd w:val="clear" w:color="auto" w:fill="FFFFFF"/>
              <w:tabs>
                <w:tab w:val="left" w:pos="5760"/>
              </w:tabs>
              <w:spacing w:after="115" w:line="240" w:lineRule="auto"/>
              <w:rPr>
                <w:rFonts w:ascii="Times New Roman" w:hAnsi="Times New Roman"/>
                <w:sz w:val="24"/>
                <w:szCs w:val="24"/>
              </w:rPr>
            </w:pP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Н.А.Некрасов</w:t>
            </w:r>
          </w:p>
          <w:p w:rsidR="00F42958" w:rsidRPr="009A203B" w:rsidRDefault="00F42958" w:rsidP="009A203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lang w:eastAsia="en-US"/>
              </w:rPr>
            </w:pPr>
            <w:r w:rsidRPr="009A203B">
              <w:rPr>
                <w:rFonts w:ascii="Times New Roman" w:hAnsi="Times New Roman"/>
                <w:b/>
                <w:bCs/>
                <w:i/>
                <w:iCs/>
                <w:kern w:val="36"/>
                <w:sz w:val="24"/>
                <w:szCs w:val="24"/>
                <w:lang w:eastAsia="en-US"/>
              </w:rPr>
              <w:t>- 1–2 стихотворения по выбору</w:t>
            </w:r>
            <w:proofErr w:type="gramStart"/>
            <w:r w:rsidRPr="009A203B">
              <w:rPr>
                <w:rFonts w:ascii="Times New Roman" w:hAnsi="Times New Roman"/>
                <w:b/>
                <w:bCs/>
                <w:i/>
                <w:iCs/>
                <w:kern w:val="36"/>
                <w:sz w:val="24"/>
                <w:szCs w:val="24"/>
                <w:lang w:eastAsia="en-US"/>
              </w:rPr>
              <w:t>,н</w:t>
            </w:r>
            <w:proofErr w:type="gramEnd"/>
            <w:r w:rsidRPr="009A203B">
              <w:rPr>
                <w:rFonts w:ascii="Times New Roman" w:hAnsi="Times New Roman"/>
                <w:b/>
                <w:bCs/>
                <w:i/>
                <w:iCs/>
                <w:kern w:val="36"/>
                <w:sz w:val="24"/>
                <w:szCs w:val="24"/>
                <w:lang w:eastAsia="en-US"/>
              </w:rPr>
              <w:t xml:space="preserve">апример: </w:t>
            </w:r>
            <w:r w:rsidRPr="009A203B">
              <w:rPr>
                <w:rFonts w:ascii="Times New Roman"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hAnsi="Times New Roman"/>
                <w:b/>
                <w:bCs/>
                <w:sz w:val="24"/>
                <w:szCs w:val="24"/>
                <w:lang w:eastAsia="en-US"/>
              </w:rPr>
              <w:t>(</w:t>
            </w:r>
            <w:r w:rsidRPr="009A203B">
              <w:rPr>
                <w:rFonts w:ascii="Times New Roman" w:hAnsi="Times New Roman"/>
                <w:b/>
                <w:bCs/>
                <w:kern w:val="36"/>
                <w:sz w:val="24"/>
                <w:szCs w:val="24"/>
                <w:lang w:eastAsia="en-US"/>
              </w:rPr>
              <w:t>5-8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xml:space="preserve">Поэзия 2-й половины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 xml:space="preserve"> в.,</w:t>
            </w:r>
            <w:r w:rsidRPr="009A203B">
              <w:rPr>
                <w:rFonts w:ascii="Times New Roman" w:hAnsi="Times New Roman"/>
                <w:i/>
                <w:iCs/>
                <w:sz w:val="24"/>
                <w:szCs w:val="24"/>
                <w:lang w:eastAsia="en-US"/>
              </w:rPr>
              <w:t xml:space="preserve"> например:</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А.Н.Майков</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А.К.Толстой</w:t>
            </w:r>
            <w:r w:rsidRPr="009A203B">
              <w:rPr>
                <w:rFonts w:ascii="Times New Roman" w:hAnsi="Times New Roman"/>
                <w:i/>
                <w:iCs/>
                <w:sz w:val="24"/>
                <w:szCs w:val="24"/>
                <w:lang w:eastAsia="en-US"/>
              </w:rPr>
              <w:t>,</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Я.П.Полонский</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lastRenderedPageBreak/>
              <w:t>(1-2 стихотворения по выбору, 5-9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И.С.Тургенев </w:t>
            </w:r>
          </w:p>
          <w:p w:rsidR="00F42958" w:rsidRPr="009A203B" w:rsidRDefault="00F42958"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w:t>
            </w:r>
            <w:r w:rsidRPr="009A203B">
              <w:rPr>
                <w:rFonts w:ascii="Times New Roman" w:hAnsi="Times New Roman"/>
                <w:b/>
                <w:bCs/>
                <w:i/>
                <w:iCs/>
                <w:sz w:val="24"/>
                <w:szCs w:val="24"/>
              </w:rPr>
              <w:lastRenderedPageBreak/>
              <w:t xml:space="preserve">язык» (1882) и др. </w:t>
            </w:r>
          </w:p>
          <w:p w:rsidR="00F42958" w:rsidRPr="009A203B" w:rsidRDefault="00F42958"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F42958" w:rsidRPr="009A203B" w:rsidRDefault="00F42958" w:rsidP="009A203B">
            <w:pPr>
              <w:tabs>
                <w:tab w:val="left" w:pos="5760"/>
              </w:tabs>
              <w:autoSpaceDE w:val="0"/>
              <w:autoSpaceDN w:val="0"/>
              <w:adjustRightInd w:val="0"/>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Н.С.Лесков </w:t>
            </w:r>
          </w:p>
          <w:p w:rsidR="00F42958" w:rsidRPr="009A203B" w:rsidRDefault="00F42958" w:rsidP="009A203B">
            <w:pPr>
              <w:tabs>
                <w:tab w:val="left" w:pos="5760"/>
              </w:tabs>
              <w:spacing w:line="240" w:lineRule="auto"/>
              <w:rPr>
                <w:rFonts w:ascii="Times New Roman" w:hAnsi="Times New Roman"/>
                <w:i/>
                <w:sz w:val="24"/>
                <w:szCs w:val="24"/>
                <w:lang w:eastAsia="en-US"/>
              </w:rPr>
            </w:pPr>
            <w:r w:rsidRPr="009A203B">
              <w:rPr>
                <w:rFonts w:ascii="Times New Roman" w:hAnsi="Times New Roman"/>
                <w:b/>
                <w:bCs/>
                <w:i/>
                <w:iCs/>
                <w:sz w:val="24"/>
                <w:szCs w:val="24"/>
                <w:lang w:eastAsia="en-US"/>
              </w:rPr>
              <w:t>- 1 повесть по выбору, например</w:t>
            </w:r>
            <w:r w:rsidRPr="009A203B">
              <w:rPr>
                <w:rFonts w:ascii="Times New Roman"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F42958" w:rsidRPr="009A203B" w:rsidRDefault="00F42958" w:rsidP="009A203B">
            <w:pPr>
              <w:tabs>
                <w:tab w:val="left" w:pos="5760"/>
              </w:tabs>
              <w:spacing w:line="240" w:lineRule="auto"/>
              <w:rPr>
                <w:rFonts w:ascii="Times New Roman" w:hAnsi="Times New Roman"/>
                <w:b/>
                <w:bCs/>
                <w:iCs/>
                <w:sz w:val="24"/>
                <w:szCs w:val="24"/>
                <w:lang w:eastAsia="en-US"/>
              </w:rPr>
            </w:pPr>
            <w:r w:rsidRPr="009A203B">
              <w:rPr>
                <w:rFonts w:ascii="Times New Roman" w:hAnsi="Times New Roman"/>
                <w:b/>
                <w:bCs/>
                <w:iCs/>
                <w:sz w:val="24"/>
                <w:szCs w:val="24"/>
                <w:lang w:eastAsia="en-US"/>
              </w:rPr>
              <w:t>(6-8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М.Е.Салтыков-Щедрин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F42958" w:rsidRPr="009A203B" w:rsidRDefault="00F42958"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Л.Н.Толстой </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повесть по выбору, например:</w:t>
            </w:r>
            <w:r w:rsidRPr="009A203B">
              <w:rPr>
                <w:rFonts w:ascii="Times New Roman" w:hAnsi="Times New Roman"/>
                <w:i/>
                <w:iCs/>
                <w:sz w:val="24"/>
                <w:szCs w:val="24"/>
                <w:lang w:eastAsia="en-US"/>
              </w:rPr>
              <w:t xml:space="preserve"> «Детство» (1852), «Отрочество» (1854), «Хаджи-Мурат» (1896—1904) и др.; </w:t>
            </w:r>
            <w:r w:rsidRPr="009A203B">
              <w:rPr>
                <w:rFonts w:ascii="Times New Roman" w:hAnsi="Times New Roman"/>
                <w:b/>
                <w:bCs/>
                <w:i/>
                <w:iCs/>
                <w:sz w:val="24"/>
                <w:szCs w:val="24"/>
                <w:lang w:eastAsia="en-US"/>
              </w:rPr>
              <w:t>1 рассказ на выбор, например</w:t>
            </w:r>
            <w:r w:rsidRPr="009A203B">
              <w:rPr>
                <w:rFonts w:ascii="Times New Roman" w:hAnsi="Times New Roman"/>
                <w:i/>
                <w:iCs/>
                <w:sz w:val="24"/>
                <w:szCs w:val="24"/>
                <w:lang w:eastAsia="en-US"/>
              </w:rPr>
              <w:t xml:space="preserve">: «Три смерти» (1858), «Холстомер» (1863, 1885), «Кавказский пленник» (1872), «После бала» (1903) и др.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(5-8 кл.)</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 xml:space="preserve">А.П.Чехов </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- 3 рассказа по выбору, например</w:t>
            </w:r>
            <w:r w:rsidRPr="009A203B">
              <w:rPr>
                <w:rFonts w:ascii="Times New Roman" w:hAnsi="Times New Roman"/>
                <w:i/>
                <w:iCs/>
                <w:sz w:val="24"/>
                <w:szCs w:val="24"/>
                <w:lang w:eastAsia="en-US"/>
              </w:rPr>
              <w:t xml:space="preserve">: «Толстый и тонкий» (1883), «Хамелеон» (1884), «Смерть чиновника» (1883), «Лошадиная фамилия» (1885), «Злоумышленник» (1885), «Ванька» (1886), </w:t>
            </w:r>
            <w:r w:rsidRPr="009A203B">
              <w:rPr>
                <w:rFonts w:ascii="Times New Roman" w:hAnsi="Times New Roman"/>
                <w:i/>
                <w:iCs/>
                <w:sz w:val="24"/>
                <w:szCs w:val="24"/>
                <w:lang w:eastAsia="en-US"/>
              </w:rPr>
              <w:lastRenderedPageBreak/>
              <w:t>«Спать хочется» (1888) и др.</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iCs/>
                <w:sz w:val="24"/>
                <w:szCs w:val="24"/>
                <w:lang w:eastAsia="en-US"/>
              </w:rPr>
              <w:t>(6-8 кл.)</w:t>
            </w:r>
          </w:p>
        </w:tc>
        <w:tc>
          <w:tcPr>
            <w:tcW w:w="3685" w:type="dxa"/>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А.А.Блок</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- 2 стихотворения по выбору, например</w:t>
            </w:r>
            <w:r w:rsidRPr="009A203B">
              <w:rPr>
                <w:rFonts w:ascii="Times New Roman"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(7-9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А.А.Ахматова</w:t>
            </w: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F42958" w:rsidRPr="009A203B" w:rsidRDefault="00F42958"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Н.С.Гумилев</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стихотворение по выбору, например</w:t>
            </w:r>
            <w:r w:rsidRPr="009A203B">
              <w:rPr>
                <w:rFonts w:ascii="Times New Roman" w:hAnsi="Times New Roman"/>
                <w:i/>
                <w:iCs/>
                <w:sz w:val="24"/>
                <w:szCs w:val="24"/>
                <w:lang w:eastAsia="en-US"/>
              </w:rPr>
              <w:t>: «Капитаны» (1912), «Слово» (1921).</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bCs/>
                <w:sz w:val="24"/>
                <w:szCs w:val="24"/>
                <w:shd w:val="clear" w:color="auto" w:fill="FFFFFF"/>
                <w:lang w:eastAsia="en-US"/>
              </w:rPr>
              <w:t>6-8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М.И.Цветаева</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- 1 стихотворение по выбору, например: </w:t>
            </w:r>
            <w:r w:rsidRPr="009A203B">
              <w:rPr>
                <w:rFonts w:ascii="Times New Roman" w:hAnsi="Times New Roman"/>
                <w:i/>
                <w:iCs/>
                <w:sz w:val="24"/>
                <w:szCs w:val="24"/>
                <w:lang w:eastAsia="en-US"/>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sidRPr="009A203B">
              <w:rPr>
                <w:rFonts w:ascii="Times New Roman" w:hAnsi="Times New Roman"/>
                <w:i/>
                <w:iCs/>
                <w:sz w:val="24"/>
                <w:szCs w:val="24"/>
                <w:lang w:eastAsia="en-US"/>
              </w:rPr>
              <w:lastRenderedPageBreak/>
              <w:t>родине! Давно…» (1934) и др.</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sz w:val="24"/>
                <w:szCs w:val="24"/>
                <w:shd w:val="clear" w:color="auto" w:fill="FFFFFF"/>
                <w:lang w:eastAsia="en-US"/>
              </w:rPr>
              <w:t>(6-8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О.Э.Мандельштам</w:t>
            </w:r>
          </w:p>
          <w:p w:rsidR="00F42958" w:rsidRPr="009A203B" w:rsidRDefault="00F42958" w:rsidP="009A203B">
            <w:pPr>
              <w:tabs>
                <w:tab w:val="left" w:pos="1440"/>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стихотворение по выбору, например</w:t>
            </w:r>
            <w:r w:rsidRPr="009A203B">
              <w:rPr>
                <w:rFonts w:ascii="Times New Roman"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F42958" w:rsidRPr="009A203B" w:rsidRDefault="00F42958" w:rsidP="009A203B">
            <w:pPr>
              <w:tabs>
                <w:tab w:val="left" w:pos="1440"/>
                <w:tab w:val="left" w:pos="5760"/>
              </w:tabs>
              <w:spacing w:line="240" w:lineRule="auto"/>
              <w:rPr>
                <w:rFonts w:ascii="Times New Roman" w:hAnsi="Times New Roman"/>
                <w:sz w:val="24"/>
                <w:szCs w:val="24"/>
                <w:lang w:eastAsia="en-US"/>
              </w:rPr>
            </w:pPr>
            <w:r w:rsidRPr="009A203B">
              <w:rPr>
                <w:rFonts w:ascii="Times New Roman" w:hAnsi="Times New Roman"/>
                <w:b/>
                <w:sz w:val="24"/>
                <w:szCs w:val="24"/>
                <w:shd w:val="clear" w:color="auto" w:fill="FFFFFF"/>
                <w:lang w:eastAsia="en-US"/>
              </w:rPr>
              <w:t>(6-9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i/>
                <w:iCs/>
                <w:kern w:val="36"/>
                <w:sz w:val="24"/>
                <w:szCs w:val="24"/>
                <w:lang w:eastAsia="en-US"/>
              </w:rPr>
            </w:pPr>
            <w:r w:rsidRPr="009A203B">
              <w:rPr>
                <w:rFonts w:ascii="Times New Roman" w:hAnsi="Times New Roman"/>
                <w:b/>
                <w:bCs/>
                <w:kern w:val="36"/>
                <w:sz w:val="24"/>
                <w:szCs w:val="24"/>
                <w:lang w:eastAsia="en-US"/>
              </w:rPr>
              <w:t>В.В.Маяковский</w:t>
            </w:r>
          </w:p>
          <w:p w:rsidR="00F42958" w:rsidRPr="009A203B" w:rsidRDefault="00F42958"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F42958" w:rsidRPr="009A203B" w:rsidRDefault="00F42958"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С.А.Есенин</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стихотворение по выбору, например</w:t>
            </w:r>
            <w:r w:rsidRPr="009A203B">
              <w:rPr>
                <w:rFonts w:ascii="Times New Roman" w:hAnsi="Times New Roman"/>
                <w:i/>
                <w:iCs/>
                <w:sz w:val="24"/>
                <w:szCs w:val="24"/>
                <w:lang w:eastAsia="en-US"/>
              </w:rPr>
              <w:t>:</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sz w:val="24"/>
                <w:szCs w:val="24"/>
                <w:lang w:eastAsia="en-US"/>
              </w:rPr>
              <w:t>(5-</w:t>
            </w:r>
            <w:r w:rsidRPr="009A203B">
              <w:rPr>
                <w:rFonts w:ascii="Times New Roman" w:hAnsi="Times New Roman"/>
                <w:b/>
                <w:bCs/>
                <w:sz w:val="24"/>
                <w:szCs w:val="24"/>
                <w:shd w:val="clear" w:color="auto" w:fill="FFFFFF"/>
                <w:lang w:eastAsia="en-US"/>
              </w:rPr>
              <w:t>6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М.А.Булгаков</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1 повесть по выбору</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например</w:t>
            </w:r>
            <w:r w:rsidRPr="009A203B">
              <w:rPr>
                <w:rFonts w:ascii="Times New Roman" w:hAnsi="Times New Roman"/>
                <w:i/>
                <w:iCs/>
                <w:sz w:val="24"/>
                <w:szCs w:val="24"/>
                <w:lang w:eastAsia="en-US"/>
              </w:rPr>
              <w:t xml:space="preserve">: «Роковые яйца» (1924), «Собачье сердце» </w:t>
            </w:r>
            <w:r w:rsidRPr="009A203B">
              <w:rPr>
                <w:rFonts w:ascii="Times New Roman" w:hAnsi="Times New Roman"/>
                <w:i/>
                <w:iCs/>
                <w:sz w:val="24"/>
                <w:szCs w:val="24"/>
                <w:lang w:eastAsia="en-US"/>
              </w:rPr>
              <w:lastRenderedPageBreak/>
              <w:t xml:space="preserve">(1925) и др. </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sz w:val="24"/>
                <w:szCs w:val="24"/>
                <w:lang w:eastAsia="en-US"/>
              </w:rPr>
              <w:t>(7-8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А.П.Платонов</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1 рассказ по выбору, например</w:t>
            </w:r>
            <w:r w:rsidRPr="009A203B">
              <w:rPr>
                <w:rFonts w:ascii="Times New Roman"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(6-8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hAnsi="Times New Roman"/>
                <w:b/>
                <w:bCs/>
                <w:kern w:val="36"/>
                <w:sz w:val="24"/>
                <w:szCs w:val="24"/>
                <w:lang w:eastAsia="en-US"/>
              </w:rPr>
              <w:t xml:space="preserve">М.М.Зощенко </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2 рассказа по выбору, например: </w:t>
            </w:r>
            <w:r w:rsidRPr="009A203B">
              <w:rPr>
                <w:rFonts w:ascii="Times New Roman" w:hAnsi="Times New Roman"/>
                <w:i/>
                <w:iCs/>
                <w:sz w:val="24"/>
                <w:szCs w:val="24"/>
                <w:lang w:eastAsia="en-US"/>
              </w:rPr>
              <w:t>«Аристократка» (1923), «Баня» (1924) и др.</w:t>
            </w:r>
          </w:p>
          <w:p w:rsidR="00F42958" w:rsidRPr="009A203B" w:rsidRDefault="00F42958"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hAnsi="Times New Roman"/>
                <w:b/>
                <w:bCs/>
                <w:sz w:val="24"/>
                <w:szCs w:val="24"/>
                <w:lang w:eastAsia="en-US"/>
              </w:rPr>
              <w:t>(5-7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sz w:val="24"/>
                <w:szCs w:val="24"/>
                <w:lang w:eastAsia="en-US"/>
              </w:rPr>
            </w:pPr>
            <w:r w:rsidRPr="009A203B">
              <w:rPr>
                <w:rFonts w:ascii="Times New Roman" w:hAnsi="Times New Roman"/>
                <w:b/>
                <w:bCs/>
                <w:sz w:val="24"/>
                <w:szCs w:val="24"/>
                <w:lang w:eastAsia="en-US"/>
              </w:rPr>
              <w:t>А.Т. Твардовский</w:t>
            </w: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1 стихотворение  по выбору, например: «</w:t>
            </w:r>
            <w:r w:rsidRPr="009A203B">
              <w:rPr>
                <w:rFonts w:ascii="Times New Roman" w:hAnsi="Times New Roman"/>
                <w:i/>
                <w:iCs/>
                <w:sz w:val="24"/>
                <w:szCs w:val="24"/>
                <w:lang w:eastAsia="en-US"/>
              </w:rPr>
              <w:t>В тот день, когда окончилась война…» (1948),</w:t>
            </w:r>
            <w:r w:rsidRPr="009A203B">
              <w:rPr>
                <w:rFonts w:ascii="Times New Roman" w:hAnsi="Times New Roman"/>
                <w:b/>
                <w:bCs/>
                <w:i/>
                <w:iCs/>
                <w:sz w:val="24"/>
                <w:szCs w:val="24"/>
                <w:lang w:eastAsia="en-US"/>
              </w:rPr>
              <w:t xml:space="preserve"> «</w:t>
            </w:r>
            <w:r w:rsidRPr="009A203B">
              <w:rPr>
                <w:rFonts w:ascii="Times New Roman" w:hAnsi="Times New Roman"/>
                <w:i/>
                <w:iCs/>
                <w:sz w:val="24"/>
                <w:szCs w:val="24"/>
                <w:lang w:eastAsia="en-US"/>
              </w:rPr>
              <w:t xml:space="preserve">О сущем» (1957 – 1958), «Вся суть в </w:t>
            </w:r>
            <w:proofErr w:type="gramStart"/>
            <w:r w:rsidRPr="009A203B">
              <w:rPr>
                <w:rFonts w:ascii="Times New Roman" w:hAnsi="Times New Roman"/>
                <w:i/>
                <w:iCs/>
                <w:sz w:val="24"/>
                <w:szCs w:val="24"/>
                <w:lang w:eastAsia="en-US"/>
              </w:rPr>
              <w:t>одном-единственном</w:t>
            </w:r>
            <w:proofErr w:type="gramEnd"/>
            <w:r w:rsidRPr="009A203B">
              <w:rPr>
                <w:rFonts w:ascii="Times New Roman" w:hAnsi="Times New Roman"/>
                <w:i/>
                <w:iCs/>
                <w:sz w:val="24"/>
                <w:szCs w:val="24"/>
                <w:lang w:eastAsia="en-US"/>
              </w:rPr>
              <w:t xml:space="preserve"> завете…» (1958),  «Я знаю, никакой моей вины…» (1966) и др.; «Василий Теркин» («Книга про бойца») (1942-1945) – </w:t>
            </w:r>
            <w:r w:rsidRPr="009A203B">
              <w:rPr>
                <w:rFonts w:ascii="Times New Roman" w:hAnsi="Times New Roman"/>
                <w:b/>
                <w:bCs/>
                <w:i/>
                <w:iCs/>
                <w:sz w:val="24"/>
                <w:szCs w:val="24"/>
                <w:lang w:eastAsia="en-US"/>
              </w:rPr>
              <w:t>главы по выбору.</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w:t>
            </w:r>
            <w:r w:rsidRPr="009A203B">
              <w:rPr>
                <w:rFonts w:ascii="Times New Roman" w:hAnsi="Times New Roman"/>
                <w:b/>
                <w:sz w:val="24"/>
                <w:szCs w:val="24"/>
                <w:shd w:val="clear" w:color="auto" w:fill="FFFFFF"/>
                <w:lang w:eastAsia="en-US"/>
              </w:rPr>
              <w:t>7-8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r w:rsidRPr="009A203B">
              <w:rPr>
                <w:rFonts w:ascii="Times New Roman" w:hAnsi="Times New Roman"/>
                <w:b/>
                <w:bCs/>
                <w:sz w:val="24"/>
                <w:szCs w:val="24"/>
                <w:lang w:eastAsia="en-US"/>
              </w:rPr>
              <w:t>А.И. Солженицын</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i/>
                <w:iCs/>
                <w:sz w:val="24"/>
                <w:szCs w:val="24"/>
                <w:lang w:eastAsia="en-US"/>
              </w:rPr>
              <w:t>1 рассказ по выбору, например</w:t>
            </w:r>
            <w:r w:rsidRPr="009A203B">
              <w:rPr>
                <w:rFonts w:ascii="Times New Roman" w:hAnsi="Times New Roman"/>
                <w:i/>
                <w:iCs/>
                <w:sz w:val="24"/>
                <w:szCs w:val="24"/>
                <w:lang w:eastAsia="en-US"/>
              </w:rPr>
              <w:t xml:space="preserve">: </w:t>
            </w:r>
            <w:proofErr w:type="gramStart"/>
            <w:r w:rsidRPr="009A203B">
              <w:rPr>
                <w:rFonts w:ascii="Times New Roman" w:hAnsi="Times New Roman"/>
                <w:i/>
                <w:iCs/>
                <w:sz w:val="24"/>
                <w:szCs w:val="24"/>
                <w:lang w:eastAsia="en-US"/>
              </w:rPr>
              <w:t>«Матренин двор» (1959) или из «Крохоток» (1958 – 1960) – «Лиственница», «Дыхание», «Шарик», «Костер и муравьи», «Гроза в горах», «Колокол Углича» и др</w:t>
            </w:r>
            <w:r w:rsidRPr="009A203B">
              <w:rPr>
                <w:rFonts w:ascii="Times New Roman" w:hAnsi="Times New Roman"/>
                <w:sz w:val="24"/>
                <w:szCs w:val="24"/>
                <w:lang w:eastAsia="en-US"/>
              </w:rPr>
              <w:t xml:space="preserve">. </w:t>
            </w:r>
            <w:proofErr w:type="gramEnd"/>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lastRenderedPageBreak/>
              <w:t>(7-9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r w:rsidRPr="009A203B">
              <w:rPr>
                <w:rFonts w:ascii="Times New Roman" w:hAnsi="Times New Roman"/>
                <w:b/>
                <w:bCs/>
                <w:kern w:val="36"/>
                <w:sz w:val="24"/>
                <w:szCs w:val="24"/>
                <w:lang w:eastAsia="en-US"/>
              </w:rPr>
              <w:t>В.М.Шукшин</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1 рассказ по выбору, например</w:t>
            </w:r>
            <w:r w:rsidRPr="009A203B">
              <w:rPr>
                <w:rFonts w:ascii="Times New Roman" w:hAnsi="Times New Roman"/>
                <w:i/>
                <w:iCs/>
                <w:sz w:val="24"/>
                <w:szCs w:val="24"/>
                <w:lang w:eastAsia="en-US"/>
              </w:rPr>
              <w:t>: «Чудик» (1967), «Срезал» (1970), «Мастер» (1971) и др.</w:t>
            </w:r>
          </w:p>
          <w:p w:rsidR="00F42958" w:rsidRPr="009A203B" w:rsidRDefault="00F42958" w:rsidP="009A203B">
            <w:pPr>
              <w:tabs>
                <w:tab w:val="left" w:pos="5760"/>
              </w:tabs>
              <w:spacing w:line="240" w:lineRule="auto"/>
              <w:rPr>
                <w:rFonts w:ascii="Times New Roman" w:hAnsi="Times New Roman"/>
                <w:b/>
                <w:bCs/>
                <w:kern w:val="36"/>
                <w:sz w:val="24"/>
                <w:szCs w:val="24"/>
                <w:lang w:eastAsia="en-US"/>
              </w:rPr>
            </w:pPr>
            <w:r w:rsidRPr="009A203B">
              <w:rPr>
                <w:rFonts w:ascii="Times New Roman" w:hAnsi="Times New Roman"/>
                <w:sz w:val="24"/>
                <w:szCs w:val="24"/>
                <w:lang w:eastAsia="en-US"/>
              </w:rPr>
              <w:t>(</w:t>
            </w:r>
            <w:r w:rsidRPr="009A203B">
              <w:rPr>
                <w:rFonts w:ascii="Times New Roman" w:hAnsi="Times New Roman"/>
                <w:b/>
                <w:bCs/>
                <w:sz w:val="24"/>
                <w:szCs w:val="24"/>
                <w:lang w:eastAsia="en-US"/>
              </w:rPr>
              <w:t>7-9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lang w:eastAsia="en-US"/>
              </w:rPr>
            </w:pPr>
            <w:r w:rsidRPr="009A203B">
              <w:rPr>
                <w:rFonts w:ascii="Times New Roman" w:hAnsi="Times New Roman"/>
                <w:b/>
                <w:bCs/>
                <w:i/>
                <w:iCs/>
                <w:sz w:val="24"/>
                <w:szCs w:val="24"/>
                <w:lang w:eastAsia="en-US"/>
              </w:rPr>
              <w:lastRenderedPageBreak/>
              <w:t xml:space="preserve">Проза конца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 xml:space="preserve"> – начала </w:t>
            </w:r>
            <w:r w:rsidRPr="009A203B">
              <w:rPr>
                <w:rFonts w:ascii="Times New Roman" w:hAnsi="Times New Roman"/>
                <w:b/>
                <w:bCs/>
                <w:i/>
                <w:iCs/>
                <w:sz w:val="24"/>
                <w:szCs w:val="24"/>
                <w:lang w:val="en-US" w:eastAsia="en-US"/>
              </w:rPr>
              <w:t>XX</w:t>
            </w:r>
            <w:r w:rsidRPr="009A203B">
              <w:rPr>
                <w:rFonts w:ascii="Times New Roman" w:hAnsi="Times New Roman"/>
                <w:b/>
                <w:bCs/>
                <w:i/>
                <w:iCs/>
                <w:sz w:val="24"/>
                <w:szCs w:val="24"/>
                <w:lang w:eastAsia="en-US"/>
              </w:rPr>
              <w:t xml:space="preserve"> вв</w:t>
            </w:r>
            <w:r w:rsidRPr="009A203B">
              <w:rPr>
                <w:rFonts w:ascii="Times New Roman" w:hAnsi="Times New Roman"/>
                <w:i/>
                <w:iCs/>
                <w:sz w:val="24"/>
                <w:szCs w:val="24"/>
                <w:lang w:eastAsia="en-US"/>
              </w:rPr>
              <w:t>.</w:t>
            </w:r>
            <w:r w:rsidRPr="009A203B">
              <w:rPr>
                <w:rFonts w:ascii="Times New Roman" w:hAnsi="Times New Roman"/>
                <w:i/>
                <w:sz w:val="24"/>
                <w:szCs w:val="24"/>
                <w:lang w:eastAsia="en-US"/>
              </w:rPr>
              <w:t xml:space="preserve">, </w:t>
            </w:r>
            <w:r w:rsidRPr="009A203B">
              <w:rPr>
                <w:rFonts w:ascii="Times New Roman" w:hAnsi="Times New Roman"/>
                <w:i/>
                <w:iCs/>
                <w:sz w:val="24"/>
                <w:szCs w:val="24"/>
                <w:lang w:eastAsia="en-US"/>
              </w:rPr>
              <w:t xml:space="preserve"> например: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М.Горький, А.И.Куприн,</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Л.Н.Андреев, И.А.Бунин, </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И.С.Шмелев, А.С. Грин</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(2-3 рассказа или повести по выбору</w:t>
            </w:r>
            <w:r w:rsidRPr="009A203B">
              <w:rPr>
                <w:rFonts w:ascii="Times New Roman" w:hAnsi="Times New Roman"/>
                <w:i/>
                <w:iCs/>
                <w:sz w:val="24"/>
                <w:szCs w:val="24"/>
                <w:lang w:eastAsia="en-US"/>
              </w:rPr>
              <w:t xml:space="preserve">, </w:t>
            </w:r>
            <w:r w:rsidRPr="009A203B">
              <w:rPr>
                <w:rFonts w:ascii="Times New Roman" w:hAnsi="Times New Roman"/>
                <w:b/>
                <w:bCs/>
                <w:i/>
                <w:sz w:val="24"/>
                <w:szCs w:val="24"/>
                <w:lang w:eastAsia="en-US"/>
              </w:rPr>
              <w:t>5-8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Поэзия конца </w:t>
            </w:r>
            <w:r w:rsidRPr="009A203B">
              <w:rPr>
                <w:rFonts w:ascii="Times New Roman" w:hAnsi="Times New Roman"/>
                <w:b/>
                <w:bCs/>
                <w:i/>
                <w:iCs/>
                <w:sz w:val="24"/>
                <w:szCs w:val="24"/>
                <w:lang w:val="en-US" w:eastAsia="en-US"/>
              </w:rPr>
              <w:t>XIX</w:t>
            </w:r>
            <w:r w:rsidRPr="009A203B">
              <w:rPr>
                <w:rFonts w:ascii="Times New Roman" w:hAnsi="Times New Roman"/>
                <w:b/>
                <w:bCs/>
                <w:i/>
                <w:iCs/>
                <w:sz w:val="24"/>
                <w:szCs w:val="24"/>
                <w:lang w:eastAsia="en-US"/>
              </w:rPr>
              <w:t xml:space="preserve"> – начала </w:t>
            </w:r>
            <w:r w:rsidRPr="009A203B">
              <w:rPr>
                <w:rFonts w:ascii="Times New Roman" w:hAnsi="Times New Roman"/>
                <w:b/>
                <w:bCs/>
                <w:i/>
                <w:iCs/>
                <w:sz w:val="24"/>
                <w:szCs w:val="24"/>
                <w:lang w:val="en-US" w:eastAsia="en-US"/>
              </w:rPr>
              <w:t>XX</w:t>
            </w:r>
            <w:r w:rsidRPr="009A203B">
              <w:rPr>
                <w:rFonts w:ascii="Times New Roman" w:hAnsi="Times New Roman"/>
                <w:b/>
                <w:bCs/>
                <w:i/>
                <w:iCs/>
                <w:sz w:val="24"/>
                <w:szCs w:val="24"/>
                <w:lang w:eastAsia="en-US"/>
              </w:rPr>
              <w:t xml:space="preserve"> вв</w:t>
            </w:r>
            <w:r w:rsidRPr="009A203B">
              <w:rPr>
                <w:rFonts w:ascii="Times New Roman" w:hAnsi="Times New Roman"/>
                <w:i/>
                <w:iCs/>
                <w:sz w:val="24"/>
                <w:szCs w:val="24"/>
                <w:lang w:eastAsia="en-US"/>
              </w:rPr>
              <w:t>.</w:t>
            </w:r>
            <w:r w:rsidRPr="009A203B">
              <w:rPr>
                <w:rFonts w:ascii="Times New Roman" w:hAnsi="Times New Roman"/>
                <w:i/>
                <w:sz w:val="24"/>
                <w:szCs w:val="24"/>
                <w:lang w:eastAsia="en-US"/>
              </w:rPr>
              <w:t>, например</w:t>
            </w:r>
            <w:r w:rsidRPr="009A203B">
              <w:rPr>
                <w:rFonts w:ascii="Times New Roman" w:hAnsi="Times New Roman"/>
                <w:i/>
                <w:iCs/>
                <w:sz w:val="24"/>
                <w:szCs w:val="24"/>
                <w:lang w:eastAsia="en-US"/>
              </w:rPr>
              <w:t>:</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К.Д.Бальмонт, И.А.Бунин,</w:t>
            </w:r>
          </w:p>
          <w:p w:rsidR="00F42958" w:rsidRPr="009A203B" w:rsidRDefault="00F42958" w:rsidP="009A203B">
            <w:pPr>
              <w:tabs>
                <w:tab w:val="left" w:pos="5760"/>
              </w:tabs>
              <w:spacing w:after="0" w:line="240" w:lineRule="auto"/>
              <w:jc w:val="both"/>
              <w:rPr>
                <w:rFonts w:ascii="Times New Roman" w:hAnsi="Times New Roman"/>
                <w:i/>
                <w:iCs/>
                <w:sz w:val="24"/>
                <w:szCs w:val="24"/>
                <w:lang w:eastAsia="en-US"/>
              </w:rPr>
            </w:pPr>
            <w:r w:rsidRPr="009A203B">
              <w:rPr>
                <w:rFonts w:ascii="Times New Roman" w:hAnsi="Times New Roman"/>
                <w:b/>
                <w:bCs/>
                <w:i/>
                <w:iCs/>
                <w:sz w:val="24"/>
                <w:szCs w:val="24"/>
                <w:lang w:eastAsia="en-US"/>
              </w:rPr>
              <w:t>М.А.Волошин, В.Хлебников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(2-3 стихотворения по выбору, </w:t>
            </w:r>
            <w:r w:rsidRPr="009A203B">
              <w:rPr>
                <w:rFonts w:ascii="Times New Roman" w:hAnsi="Times New Roman"/>
                <w:b/>
                <w:bCs/>
                <w:i/>
                <w:sz w:val="24"/>
                <w:szCs w:val="24"/>
                <w:lang w:eastAsia="en-US"/>
              </w:rPr>
              <w:t>5-8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Поэзия 20-50-х годов ХХ </w:t>
            </w:r>
            <w:proofErr w:type="gramStart"/>
            <w:r w:rsidRPr="009A203B">
              <w:rPr>
                <w:rFonts w:ascii="Times New Roman" w:hAnsi="Times New Roman"/>
                <w:b/>
                <w:bCs/>
                <w:i/>
                <w:iCs/>
                <w:sz w:val="24"/>
                <w:szCs w:val="24"/>
                <w:lang w:eastAsia="en-US"/>
              </w:rPr>
              <w:t>в</w:t>
            </w:r>
            <w:proofErr w:type="gramEnd"/>
            <w:r w:rsidRPr="009A203B">
              <w:rPr>
                <w:rFonts w:ascii="Times New Roman" w:hAnsi="Times New Roman"/>
                <w:b/>
                <w:bCs/>
                <w:i/>
                <w:iCs/>
                <w:sz w:val="24"/>
                <w:szCs w:val="24"/>
                <w:lang w:eastAsia="en-US"/>
              </w:rPr>
              <w:t>.,</w:t>
            </w:r>
            <w:r w:rsidRPr="009A203B">
              <w:rPr>
                <w:rFonts w:ascii="Times New Roman" w:hAnsi="Times New Roman"/>
                <w:i/>
                <w:iCs/>
                <w:sz w:val="24"/>
                <w:szCs w:val="24"/>
                <w:lang w:eastAsia="en-US"/>
              </w:rPr>
              <w:t xml:space="preserve"> например: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Б.Л.Пастернак, Н.А.Заболоцкий, Д.Хармс, </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Н.М.Олейников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(3-4 стихотворения по выбору, 5-9 кл</w:t>
            </w:r>
            <w:r w:rsidRPr="009A203B">
              <w:rPr>
                <w:rFonts w:ascii="Times New Roman" w:hAnsi="Times New Roman"/>
                <w:i/>
                <w:iCs/>
                <w:sz w:val="24"/>
                <w:szCs w:val="24"/>
                <w:lang w:eastAsia="en-US"/>
              </w:rPr>
              <w:t>.</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Проза о Великой Отечественной войне</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М.А.Шолохов, В.Л.Кондратьев, В.О. Богомолов, Б.Л.Васильев,  В.В.Быков, В.П.Астафьев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rPr>
                <w:rFonts w:ascii="Times New Roman" w:hAnsi="Times New Roman"/>
                <w:b/>
                <w:bCs/>
                <w:i/>
                <w:iCs/>
                <w:sz w:val="24"/>
                <w:szCs w:val="24"/>
                <w:lang w:eastAsia="en-US"/>
              </w:rPr>
            </w:pPr>
            <w:r w:rsidRPr="009A203B">
              <w:rPr>
                <w:rFonts w:ascii="Times New Roman" w:hAnsi="Times New Roman"/>
                <w:b/>
                <w:bCs/>
                <w:i/>
                <w:iCs/>
                <w:sz w:val="24"/>
                <w:szCs w:val="24"/>
                <w:lang w:eastAsia="en-US"/>
              </w:rPr>
              <w:t>(1-2 повести или рассказа – по выбору, 6-9 кл</w:t>
            </w:r>
            <w:r w:rsidRPr="009A203B">
              <w:rPr>
                <w:rFonts w:ascii="Times New Roman" w:hAnsi="Times New Roman"/>
                <w:i/>
                <w:iCs/>
                <w:sz w:val="24"/>
                <w:szCs w:val="24"/>
                <w:lang w:eastAsia="en-US"/>
              </w:rPr>
              <w:t>.</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Художественная проза о человеке и природе, их взаимоотношениях</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М.М.Пришвин,</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К.Г.Паустовский</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(1-2 произведения – по выбору</w:t>
            </w:r>
            <w:r w:rsidRPr="009A203B">
              <w:rPr>
                <w:rFonts w:ascii="Times New Roman" w:hAnsi="Times New Roman"/>
                <w:i/>
                <w:iCs/>
                <w:sz w:val="24"/>
                <w:szCs w:val="24"/>
                <w:lang w:eastAsia="en-US"/>
              </w:rPr>
              <w:t>, 5-6 кл.</w:t>
            </w:r>
            <w:r w:rsidRPr="009A203B">
              <w:rPr>
                <w:rFonts w:ascii="Times New Roman" w:hAnsi="Times New Roman"/>
                <w:b/>
                <w:bCs/>
                <w:i/>
                <w:iCs/>
                <w:sz w:val="24"/>
                <w:szCs w:val="24"/>
                <w:lang w:eastAsia="en-US"/>
              </w:rPr>
              <w:t>)</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Проза о детях</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jc w:val="both"/>
              <w:rPr>
                <w:rFonts w:ascii="Times New Roman" w:hAnsi="Times New Roman"/>
                <w:b/>
                <w:bCs/>
                <w:i/>
                <w:iCs/>
                <w:sz w:val="24"/>
                <w:szCs w:val="24"/>
                <w:lang w:eastAsia="en-US"/>
              </w:rPr>
            </w:pPr>
            <w:r w:rsidRPr="009A203B">
              <w:rPr>
                <w:rFonts w:ascii="Times New Roman" w:hAnsi="Times New Roman"/>
                <w:b/>
                <w:bCs/>
                <w:i/>
                <w:iCs/>
                <w:sz w:val="24"/>
                <w:szCs w:val="24"/>
                <w:lang w:eastAsia="en-US"/>
              </w:rPr>
              <w:t>В.Г.Распутин, В.П.Астафьев, Ф.А.Искандер, Ю.И.Коваль,</w:t>
            </w: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Ю.П.Казаков, В.В.Голявкин</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(3-4 произведения по выбору</w:t>
            </w:r>
            <w:r w:rsidRPr="009A203B">
              <w:rPr>
                <w:rFonts w:ascii="Times New Roman" w:hAnsi="Times New Roman"/>
                <w:i/>
                <w:iCs/>
                <w:sz w:val="24"/>
                <w:szCs w:val="24"/>
                <w:lang w:eastAsia="en-US"/>
              </w:rPr>
              <w:t xml:space="preserve">, </w:t>
            </w:r>
            <w:r w:rsidRPr="009A203B">
              <w:rPr>
                <w:rFonts w:ascii="Times New Roman" w:hAnsi="Times New Roman"/>
                <w:b/>
                <w:bCs/>
                <w:i/>
                <w:iCs/>
                <w:sz w:val="24"/>
                <w:szCs w:val="24"/>
                <w:lang w:eastAsia="en-US"/>
              </w:rPr>
              <w:t>5-8 кл.)</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Поэзия 2-й половины ХХ </w:t>
            </w:r>
            <w:proofErr w:type="gramStart"/>
            <w:r w:rsidRPr="009A203B">
              <w:rPr>
                <w:rFonts w:ascii="Times New Roman" w:hAnsi="Times New Roman"/>
                <w:b/>
                <w:bCs/>
                <w:i/>
                <w:iCs/>
                <w:sz w:val="24"/>
                <w:szCs w:val="24"/>
                <w:lang w:eastAsia="en-US"/>
              </w:rPr>
              <w:t>в</w:t>
            </w:r>
            <w:proofErr w:type="gramEnd"/>
            <w:r w:rsidRPr="009A203B">
              <w:rPr>
                <w:rFonts w:ascii="Times New Roman" w:hAnsi="Times New Roman"/>
                <w:b/>
                <w:bCs/>
                <w:i/>
                <w:iCs/>
                <w:sz w:val="24"/>
                <w:szCs w:val="24"/>
                <w:lang w:eastAsia="en-US"/>
              </w:rPr>
              <w:t>.</w:t>
            </w:r>
            <w:r w:rsidRPr="009A203B">
              <w:rPr>
                <w:rFonts w:ascii="Times New Roman" w:hAnsi="Times New Roman"/>
                <w:i/>
                <w:iCs/>
                <w:sz w:val="24"/>
                <w:szCs w:val="24"/>
                <w:lang w:eastAsia="en-US"/>
              </w:rPr>
              <w:t>, например:</w:t>
            </w:r>
          </w:p>
          <w:p w:rsidR="00F42958" w:rsidRPr="009A203B" w:rsidRDefault="00F42958" w:rsidP="009A203B">
            <w:pPr>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Н.И. Глазков, Е.А.Евтушенко, А.А.Вознесенский, Н.М.Рубцов, Д.С.Самойлов</w:t>
            </w:r>
            <w:proofErr w:type="gramStart"/>
            <w:r w:rsidRPr="009A203B">
              <w:rPr>
                <w:rFonts w:ascii="Times New Roman" w:hAnsi="Times New Roman"/>
                <w:b/>
                <w:bCs/>
                <w:i/>
                <w:iCs/>
                <w:sz w:val="24"/>
                <w:szCs w:val="24"/>
                <w:lang w:eastAsia="en-US"/>
              </w:rPr>
              <w:t>,А</w:t>
            </w:r>
            <w:proofErr w:type="gramEnd"/>
            <w:r w:rsidRPr="009A203B">
              <w:rPr>
                <w:rFonts w:ascii="Times New Roman" w:hAnsi="Times New Roman"/>
                <w:b/>
                <w:bCs/>
                <w:i/>
                <w:iCs/>
                <w:sz w:val="24"/>
                <w:szCs w:val="24"/>
                <w:lang w:eastAsia="en-US"/>
              </w:rPr>
              <w:t xml:space="preserve">.А. Тарковский, Б.Ш.Окуджава,  В.С.Высоцкий, Ю.П.Мориц, И.А.Бродский, А.С.Кушнер, О.Е.Григорьев </w:t>
            </w:r>
            <w:r w:rsidRPr="009A203B">
              <w:rPr>
                <w:rFonts w:ascii="Times New Roman" w:hAnsi="Times New Roman"/>
                <w:i/>
                <w:iCs/>
                <w:sz w:val="24"/>
                <w:szCs w:val="24"/>
                <w:lang w:eastAsia="en-US"/>
              </w:rPr>
              <w:t>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 xml:space="preserve"> (3-4 стихотворения по выбору, 5-9 кл.)</w:t>
            </w:r>
          </w:p>
          <w:p w:rsidR="00F42958" w:rsidRPr="009A203B" w:rsidRDefault="00F42958" w:rsidP="009A203B">
            <w:pPr>
              <w:tabs>
                <w:tab w:val="left" w:pos="5760"/>
              </w:tabs>
              <w:spacing w:after="0"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r w:rsidRPr="009A203B">
              <w:rPr>
                <w:rFonts w:ascii="Times New Roman" w:hAnsi="Times New Roman"/>
                <w:b/>
                <w:bCs/>
                <w:i/>
                <w:iCs/>
                <w:sz w:val="24"/>
                <w:szCs w:val="24"/>
                <w:lang w:eastAsia="en-US"/>
              </w:rPr>
              <w:t>Проза русской эмиграции</w:t>
            </w:r>
            <w:r w:rsidRPr="009A203B">
              <w:rPr>
                <w:rFonts w:ascii="Times New Roman" w:hAnsi="Times New Roman"/>
                <w:i/>
                <w:iCs/>
                <w:sz w:val="24"/>
                <w:szCs w:val="24"/>
                <w:lang w:eastAsia="en-US"/>
              </w:rPr>
              <w:t>, например: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И.С.Шмелев, В.В.Набоков,</w:t>
            </w:r>
          </w:p>
          <w:p w:rsidR="00F42958" w:rsidRPr="009A203B" w:rsidRDefault="00F42958" w:rsidP="009A203B">
            <w:pPr>
              <w:tabs>
                <w:tab w:val="left" w:pos="5760"/>
              </w:tabs>
              <w:spacing w:after="0"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С.Д.Довлатов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center"/>
              <w:rPr>
                <w:rFonts w:ascii="Times New Roman" w:hAnsi="Times New Roman"/>
                <w:b/>
                <w:bCs/>
                <w:i/>
                <w:iCs/>
                <w:sz w:val="24"/>
                <w:szCs w:val="24"/>
                <w:lang w:eastAsia="en-US"/>
              </w:rPr>
            </w:pPr>
            <w:r w:rsidRPr="009A203B">
              <w:rPr>
                <w:rFonts w:ascii="Times New Roman" w:hAnsi="Times New Roman"/>
                <w:b/>
                <w:bCs/>
                <w:i/>
                <w:iCs/>
                <w:sz w:val="24"/>
                <w:szCs w:val="24"/>
                <w:lang w:eastAsia="en-US"/>
              </w:rPr>
              <w:t>(1 произведение – по выбору, 5-9 кл.)</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spacing w:after="0" w:line="240" w:lineRule="auto"/>
              <w:rPr>
                <w:rFonts w:ascii="Times New Roman" w:hAnsi="Times New Roman"/>
                <w:sz w:val="24"/>
                <w:szCs w:val="24"/>
                <w:lang w:eastAsia="en-US"/>
              </w:rPr>
            </w:pPr>
            <w:proofErr w:type="gramStart"/>
            <w:r w:rsidRPr="009A203B">
              <w:rPr>
                <w:rFonts w:ascii="Times New Roman" w:hAnsi="Times New Roman"/>
                <w:b/>
                <w:bCs/>
                <w:i/>
                <w:iCs/>
                <w:sz w:val="24"/>
                <w:szCs w:val="24"/>
                <w:lang w:eastAsia="en-US"/>
              </w:rPr>
              <w:t xml:space="preserve">Проза и поэзия о подростках </w:t>
            </w:r>
            <w:r w:rsidRPr="009A203B">
              <w:rPr>
                <w:rFonts w:ascii="Times New Roman" w:hAnsi="Times New Roman"/>
                <w:b/>
                <w:bCs/>
                <w:i/>
                <w:iCs/>
                <w:sz w:val="24"/>
                <w:szCs w:val="24"/>
                <w:lang w:eastAsia="en-US"/>
              </w:rPr>
              <w:lastRenderedPageBreak/>
              <w:t>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hAnsi="Times New Roman"/>
                <w:sz w:val="24"/>
                <w:szCs w:val="24"/>
                <w:lang w:eastAsia="en-US"/>
              </w:rPr>
              <w:t xml:space="preserve"> и др., например:</w:t>
            </w:r>
            <w:proofErr w:type="gramEnd"/>
          </w:p>
          <w:p w:rsidR="00F42958" w:rsidRPr="009A203B" w:rsidRDefault="00F42958" w:rsidP="009A203B">
            <w:pPr>
              <w:spacing w:after="0" w:line="240" w:lineRule="auto"/>
              <w:rPr>
                <w:rFonts w:ascii="Times New Roman" w:hAnsi="Times New Roman"/>
                <w:bCs/>
                <w:i/>
                <w:iCs/>
                <w:sz w:val="24"/>
                <w:szCs w:val="24"/>
                <w:lang w:eastAsia="en-US"/>
              </w:rPr>
            </w:pPr>
            <w:r w:rsidRPr="009A203B">
              <w:rPr>
                <w:rFonts w:ascii="Times New Roman" w:hAnsi="Times New Roman"/>
                <w:b/>
                <w:i/>
                <w:iCs/>
                <w:sz w:val="24"/>
                <w:szCs w:val="24"/>
                <w:lang w:eastAsia="en-US"/>
              </w:rPr>
              <w:t>Н.Назаркин, А.Гиваргизов, Ю.Кузнецова, Д.Сабитова, Е.Мурашова, М.Аромштам, А.Петрова, С.Седов, С.Востоков</w:t>
            </w:r>
            <w:proofErr w:type="gramStart"/>
            <w:r w:rsidRPr="009A203B">
              <w:rPr>
                <w:rFonts w:ascii="Times New Roman" w:hAnsi="Times New Roman"/>
                <w:b/>
                <w:i/>
                <w:iCs/>
                <w:sz w:val="24"/>
                <w:szCs w:val="24"/>
                <w:lang w:eastAsia="en-US"/>
              </w:rPr>
              <w:t xml:space="preserve"> ,</w:t>
            </w:r>
            <w:proofErr w:type="gramEnd"/>
            <w:r w:rsidRPr="009A203B">
              <w:rPr>
                <w:rFonts w:ascii="Times New Roman" w:hAnsi="Times New Roman"/>
                <w:b/>
                <w:i/>
                <w:iCs/>
                <w:sz w:val="24"/>
                <w:szCs w:val="24"/>
                <w:lang w:eastAsia="en-US"/>
              </w:rPr>
              <w:t xml:space="preserve"> Э.Веркин, М.Аромштам, Н.Евдокимова, Н.Абгарян, М.Петросян, А.Жвалевский и Е.Пастернак, Ая Эн, Д.Вильке </w:t>
            </w:r>
            <w:r w:rsidRPr="009A203B">
              <w:rPr>
                <w:rFonts w:ascii="Times New Roman" w:hAnsi="Times New Roman"/>
                <w:bCs/>
                <w:i/>
                <w:iCs/>
                <w:sz w:val="24"/>
                <w:szCs w:val="24"/>
                <w:lang w:eastAsia="en-US"/>
              </w:rPr>
              <w:t>и др.</w:t>
            </w:r>
          </w:p>
          <w:p w:rsidR="00F42958" w:rsidRPr="009A203B" w:rsidRDefault="00F42958" w:rsidP="009A203B">
            <w:pPr>
              <w:tabs>
                <w:tab w:val="left" w:pos="5760"/>
              </w:tabs>
              <w:spacing w:after="0" w:line="240" w:lineRule="auto"/>
              <w:jc w:val="center"/>
              <w:rPr>
                <w:rFonts w:ascii="Times New Roman" w:hAnsi="Times New Roman"/>
                <w:b/>
                <w:i/>
                <w:iCs/>
                <w:sz w:val="24"/>
                <w:szCs w:val="24"/>
                <w:lang w:eastAsia="en-US"/>
              </w:rPr>
            </w:pPr>
            <w:r w:rsidRPr="009A203B">
              <w:rPr>
                <w:rFonts w:ascii="Times New Roman" w:hAnsi="Times New Roman"/>
                <w:b/>
                <w:i/>
                <w:iCs/>
                <w:sz w:val="24"/>
                <w:szCs w:val="24"/>
                <w:lang w:eastAsia="en-US"/>
              </w:rPr>
              <w:t>(1-2 произведения по выбору, 5-8 кл.)</w:t>
            </w:r>
          </w:p>
          <w:p w:rsidR="00F42958" w:rsidRPr="009A203B" w:rsidRDefault="00F42958" w:rsidP="009A203B">
            <w:pPr>
              <w:tabs>
                <w:tab w:val="left" w:pos="5760"/>
              </w:tabs>
              <w:spacing w:after="0" w:line="240" w:lineRule="auto"/>
              <w:jc w:val="center"/>
              <w:rPr>
                <w:rFonts w:ascii="Times New Roman" w:hAnsi="Times New Roman"/>
                <w:sz w:val="24"/>
                <w:szCs w:val="24"/>
                <w:lang w:eastAsia="en-US"/>
              </w:rPr>
            </w:pPr>
          </w:p>
          <w:p w:rsidR="00F42958" w:rsidRPr="009A203B" w:rsidRDefault="00F42958" w:rsidP="009A203B">
            <w:pPr>
              <w:tabs>
                <w:tab w:val="left" w:pos="5760"/>
              </w:tabs>
              <w:spacing w:after="0" w:line="240" w:lineRule="auto"/>
              <w:jc w:val="center"/>
              <w:rPr>
                <w:rFonts w:ascii="Times New Roman" w:hAnsi="Times New Roman"/>
                <w:i/>
                <w:iCs/>
                <w:sz w:val="24"/>
                <w:szCs w:val="24"/>
                <w:lang w:eastAsia="en-US"/>
              </w:rPr>
            </w:pPr>
          </w:p>
        </w:tc>
      </w:tr>
      <w:tr w:rsidR="00F42958" w:rsidRPr="009A203B" w:rsidTr="009A203B">
        <w:tc>
          <w:tcPr>
            <w:tcW w:w="9889" w:type="dxa"/>
            <w:gridSpan w:val="3"/>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b/>
                <w:bCs/>
                <w:sz w:val="24"/>
                <w:szCs w:val="24"/>
                <w:lang w:eastAsia="en-US"/>
              </w:rPr>
              <w:lastRenderedPageBreak/>
              <w:t xml:space="preserve">Литература народов России </w:t>
            </w:r>
          </w:p>
        </w:tc>
      </w:tr>
      <w:tr w:rsidR="00F42958" w:rsidRPr="009A203B" w:rsidTr="009A203B">
        <w:tc>
          <w:tcPr>
            <w:tcW w:w="2518" w:type="dxa"/>
          </w:tcPr>
          <w:p w:rsidR="00F42958" w:rsidRPr="009A203B" w:rsidRDefault="00F42958" w:rsidP="009A203B">
            <w:pPr>
              <w:tabs>
                <w:tab w:val="left" w:pos="5760"/>
              </w:tabs>
              <w:spacing w:after="0"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after="0" w:line="240" w:lineRule="auto"/>
              <w:jc w:val="both"/>
              <w:outlineLvl w:val="0"/>
              <w:rPr>
                <w:rFonts w:ascii="Times New Roman" w:hAnsi="Times New Roman"/>
                <w:b/>
                <w:bCs/>
                <w:kern w:val="36"/>
                <w:sz w:val="24"/>
                <w:szCs w:val="24"/>
                <w:lang w:eastAsia="en-US"/>
              </w:rPr>
            </w:pPr>
          </w:p>
        </w:tc>
        <w:tc>
          <w:tcPr>
            <w:tcW w:w="3685" w:type="dxa"/>
          </w:tcPr>
          <w:p w:rsidR="00F42958" w:rsidRPr="009A203B" w:rsidRDefault="00F42958"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hAnsi="Times New Roman"/>
                <w:b/>
                <w:bCs/>
                <w:i/>
                <w:iCs/>
                <w:sz w:val="24"/>
                <w:szCs w:val="24"/>
                <w:lang w:eastAsia="en-US"/>
              </w:rPr>
              <w:t>Г.Тукай, М.Карим,</w:t>
            </w:r>
          </w:p>
          <w:p w:rsidR="00F42958" w:rsidRPr="009A203B" w:rsidRDefault="00F42958"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hAnsi="Times New Roman"/>
                <w:b/>
                <w:bCs/>
                <w:i/>
                <w:iCs/>
                <w:sz w:val="24"/>
                <w:szCs w:val="24"/>
                <w:lang w:eastAsia="en-US"/>
              </w:rPr>
              <w:t>К.Кулиев, Р.Гамзатов</w:t>
            </w:r>
            <w:r w:rsidRPr="009A203B">
              <w:rPr>
                <w:rFonts w:ascii="Times New Roman" w:hAnsi="Times New Roman"/>
                <w:i/>
                <w:iCs/>
                <w:sz w:val="24"/>
                <w:szCs w:val="24"/>
                <w:lang w:eastAsia="en-US"/>
              </w:rPr>
              <w:t xml:space="preserve"> и др.</w:t>
            </w:r>
          </w:p>
          <w:p w:rsidR="00F42958" w:rsidRPr="009A203B" w:rsidRDefault="00F42958" w:rsidP="009A203B">
            <w:pPr>
              <w:tabs>
                <w:tab w:val="left" w:pos="5760"/>
              </w:tabs>
              <w:spacing w:after="0" w:line="240" w:lineRule="auto"/>
              <w:jc w:val="both"/>
              <w:rPr>
                <w:rFonts w:ascii="Times New Roman" w:hAnsi="Times New Roman"/>
                <w:b/>
                <w:bCs/>
                <w:i/>
                <w:iCs/>
                <w:color w:val="272727"/>
                <w:sz w:val="24"/>
                <w:szCs w:val="24"/>
                <w:lang w:eastAsia="en-US"/>
              </w:rPr>
            </w:pPr>
            <w:proofErr w:type="gramStart"/>
            <w:r w:rsidRPr="009A203B">
              <w:rPr>
                <w:rFonts w:ascii="Times New Roman" w:hAnsi="Times New Roman"/>
                <w:b/>
                <w:bCs/>
                <w:i/>
                <w:iCs/>
                <w:sz w:val="24"/>
                <w:szCs w:val="24"/>
                <w:lang w:eastAsia="en-US"/>
              </w:rPr>
              <w:t>(1 произведение по выбору,</w:t>
            </w:r>
            <w:proofErr w:type="gramEnd"/>
          </w:p>
          <w:p w:rsidR="00F42958" w:rsidRPr="009A203B" w:rsidRDefault="00F42958"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lang w:eastAsia="en-US"/>
              </w:rPr>
            </w:pPr>
            <w:proofErr w:type="gramStart"/>
            <w:r w:rsidRPr="009A203B">
              <w:rPr>
                <w:rFonts w:ascii="Times New Roman" w:hAnsi="Times New Roman"/>
                <w:b/>
                <w:bCs/>
                <w:sz w:val="24"/>
                <w:szCs w:val="24"/>
                <w:lang w:eastAsia="en-US"/>
              </w:rPr>
              <w:t>5-9 кл.</w:t>
            </w:r>
            <w:r w:rsidRPr="009A203B">
              <w:rPr>
                <w:rFonts w:ascii="Times New Roman" w:hAnsi="Times New Roman"/>
                <w:b/>
                <w:bCs/>
                <w:i/>
                <w:iCs/>
                <w:sz w:val="24"/>
                <w:szCs w:val="24"/>
                <w:lang w:eastAsia="en-US"/>
              </w:rPr>
              <w:t>)</w:t>
            </w:r>
            <w:proofErr w:type="gramEnd"/>
          </w:p>
          <w:p w:rsidR="00F42958" w:rsidRPr="009A203B" w:rsidRDefault="00F42958" w:rsidP="009A203B">
            <w:pPr>
              <w:tabs>
                <w:tab w:val="left" w:pos="5760"/>
              </w:tabs>
              <w:spacing w:after="0" w:line="240" w:lineRule="auto"/>
              <w:rPr>
                <w:rFonts w:ascii="Times New Roman" w:hAnsi="Times New Roman"/>
                <w:i/>
                <w:iCs/>
                <w:sz w:val="24"/>
                <w:szCs w:val="24"/>
                <w:lang w:eastAsia="en-US"/>
              </w:rPr>
            </w:pPr>
          </w:p>
        </w:tc>
      </w:tr>
      <w:tr w:rsidR="00F42958" w:rsidRPr="009A203B" w:rsidTr="009A203B">
        <w:tc>
          <w:tcPr>
            <w:tcW w:w="9889" w:type="dxa"/>
            <w:gridSpan w:val="3"/>
          </w:tcPr>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b/>
                <w:bCs/>
                <w:sz w:val="24"/>
                <w:szCs w:val="24"/>
                <w:lang w:eastAsia="en-US"/>
              </w:rPr>
              <w:t>Зарубежная литература</w:t>
            </w: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Гоме</w:t>
            </w:r>
            <w:proofErr w:type="gramStart"/>
            <w:r w:rsidRPr="009A203B">
              <w:rPr>
                <w:rFonts w:ascii="Times New Roman" w:hAnsi="Times New Roman"/>
                <w:b/>
                <w:bCs/>
                <w:sz w:val="24"/>
                <w:szCs w:val="24"/>
                <w:lang w:eastAsia="en-US"/>
              </w:rPr>
              <w:t>р</w:t>
            </w:r>
            <w:r w:rsidRPr="009A203B">
              <w:rPr>
                <w:rFonts w:ascii="Times New Roman" w:hAnsi="Times New Roman"/>
                <w:i/>
                <w:iCs/>
                <w:sz w:val="24"/>
                <w:szCs w:val="24"/>
                <w:lang w:eastAsia="en-US"/>
              </w:rPr>
              <w:t>«</w:t>
            </w:r>
            <w:proofErr w:type="gramEnd"/>
            <w:r w:rsidRPr="009A203B">
              <w:rPr>
                <w:rFonts w:ascii="Times New Roman" w:hAnsi="Times New Roman"/>
                <w:i/>
                <w:iCs/>
                <w:sz w:val="24"/>
                <w:szCs w:val="24"/>
                <w:lang w:eastAsia="en-US"/>
              </w:rPr>
              <w:t xml:space="preserve">Илиада» (или «Одиссея») </w:t>
            </w:r>
            <w:r w:rsidRPr="009A203B">
              <w:rPr>
                <w:rFonts w:ascii="Times New Roman" w:hAnsi="Times New Roman"/>
                <w:b/>
                <w:bCs/>
                <w:i/>
                <w:iCs/>
                <w:sz w:val="24"/>
                <w:szCs w:val="24"/>
                <w:lang w:eastAsia="en-US"/>
              </w:rPr>
              <w:t>(фрагменты по выбору)</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(6-8 кл.)</w:t>
            </w:r>
          </w:p>
          <w:p w:rsidR="00F42958" w:rsidRPr="009A203B" w:rsidRDefault="00F42958" w:rsidP="009A203B">
            <w:pPr>
              <w:tabs>
                <w:tab w:val="left" w:pos="5760"/>
              </w:tabs>
              <w:spacing w:line="240" w:lineRule="auto"/>
              <w:jc w:val="both"/>
              <w:outlineLvl w:val="0"/>
              <w:rPr>
                <w:rFonts w:ascii="Times New Roman" w:hAnsi="Times New Roman"/>
                <w:b/>
                <w:bCs/>
                <w:kern w:val="36"/>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 xml:space="preserve">Данте. </w:t>
            </w:r>
            <w:r w:rsidRPr="009A203B">
              <w:rPr>
                <w:rFonts w:ascii="Times New Roman" w:hAnsi="Times New Roman"/>
                <w:i/>
                <w:iCs/>
                <w:sz w:val="24"/>
                <w:szCs w:val="24"/>
                <w:lang w:eastAsia="en-US"/>
              </w:rPr>
              <w:t>«Божественная комедия»</w:t>
            </w:r>
            <w:r w:rsidRPr="009A203B">
              <w:rPr>
                <w:rFonts w:ascii="Times New Roman" w:hAnsi="Times New Roman"/>
                <w:b/>
                <w:bCs/>
                <w:i/>
                <w:iCs/>
                <w:sz w:val="24"/>
                <w:szCs w:val="24"/>
                <w:lang w:eastAsia="en-US"/>
              </w:rPr>
              <w:t xml:space="preserve"> (фрагменты по выбору)</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(9 кл.)</w:t>
            </w:r>
          </w:p>
          <w:p w:rsidR="00F42958" w:rsidRPr="009A203B" w:rsidRDefault="00F42958" w:rsidP="009A203B">
            <w:pPr>
              <w:tabs>
                <w:tab w:val="left" w:pos="5760"/>
              </w:tabs>
              <w:spacing w:line="240" w:lineRule="auto"/>
              <w:rPr>
                <w:rFonts w:ascii="Times New Roman" w:hAnsi="Times New Roman"/>
                <w:b/>
                <w:bCs/>
                <w:i/>
                <w:iCs/>
                <w:sz w:val="24"/>
                <w:szCs w:val="24"/>
                <w:lang w:eastAsia="en-US"/>
              </w:rPr>
            </w:pPr>
          </w:p>
          <w:p w:rsidR="00F42958" w:rsidRPr="009A203B" w:rsidRDefault="00F42958" w:rsidP="009A203B">
            <w:pPr>
              <w:tabs>
                <w:tab w:val="left" w:pos="5760"/>
              </w:tabs>
              <w:spacing w:line="240" w:lineRule="auto"/>
              <w:rPr>
                <w:rFonts w:ascii="Times New Roman" w:hAnsi="Times New Roman"/>
                <w:b/>
                <w:i/>
                <w:sz w:val="24"/>
                <w:szCs w:val="24"/>
                <w:lang w:eastAsia="en-US"/>
              </w:rPr>
            </w:pPr>
            <w:r w:rsidRPr="009A203B">
              <w:rPr>
                <w:rFonts w:ascii="Times New Roman" w:hAnsi="Times New Roman"/>
                <w:b/>
                <w:bCs/>
                <w:sz w:val="24"/>
                <w:szCs w:val="24"/>
                <w:lang w:eastAsia="en-US"/>
              </w:rPr>
              <w:t xml:space="preserve">М. де Сервантес </w:t>
            </w:r>
            <w:r w:rsidRPr="009A203B">
              <w:rPr>
                <w:rFonts w:ascii="Times New Roman" w:hAnsi="Times New Roman"/>
                <w:i/>
                <w:iCs/>
                <w:sz w:val="24"/>
                <w:szCs w:val="24"/>
                <w:lang w:eastAsia="en-US"/>
              </w:rPr>
              <w:t xml:space="preserve">«Дон Кихот» </w:t>
            </w:r>
            <w:r w:rsidRPr="009A203B">
              <w:rPr>
                <w:rFonts w:ascii="Times New Roman" w:hAnsi="Times New Roman"/>
                <w:b/>
                <w:bCs/>
                <w:i/>
                <w:iCs/>
                <w:sz w:val="24"/>
                <w:szCs w:val="24"/>
                <w:lang w:eastAsia="en-US"/>
              </w:rPr>
              <w:t>(главы по выбору</w:t>
            </w:r>
            <w:r w:rsidRPr="009A203B">
              <w:rPr>
                <w:rFonts w:ascii="Times New Roman" w:hAnsi="Times New Roman"/>
                <w:b/>
                <w:i/>
                <w:sz w:val="24"/>
                <w:szCs w:val="24"/>
                <w:lang w:eastAsia="en-US"/>
              </w:rPr>
              <w:t>)</w:t>
            </w:r>
          </w:p>
          <w:p w:rsidR="00F42958" w:rsidRPr="009A203B" w:rsidRDefault="00F42958" w:rsidP="009A203B">
            <w:pPr>
              <w:tabs>
                <w:tab w:val="left" w:pos="5760"/>
              </w:tabs>
              <w:spacing w:line="240" w:lineRule="auto"/>
              <w:rPr>
                <w:rFonts w:ascii="Times New Roman" w:hAnsi="Times New Roman"/>
                <w:b/>
                <w:bCs/>
                <w:kern w:val="36"/>
                <w:sz w:val="24"/>
                <w:szCs w:val="24"/>
                <w:lang w:eastAsia="en-US"/>
              </w:rPr>
            </w:pPr>
            <w:r w:rsidRPr="009A203B">
              <w:rPr>
                <w:rFonts w:ascii="Times New Roman" w:hAnsi="Times New Roman"/>
                <w:b/>
                <w:iCs/>
                <w:sz w:val="24"/>
                <w:szCs w:val="24"/>
                <w:lang w:eastAsia="en-US"/>
              </w:rPr>
              <w:t>(7-8 кл.)</w:t>
            </w:r>
          </w:p>
        </w:tc>
        <w:tc>
          <w:tcPr>
            <w:tcW w:w="3685"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lang w:eastAsia="en-US"/>
              </w:rPr>
            </w:pPr>
            <w:proofErr w:type="gramStart"/>
            <w:r w:rsidRPr="009A203B">
              <w:rPr>
                <w:rFonts w:ascii="Times New Roman" w:hAnsi="Times New Roman"/>
                <w:b/>
                <w:i/>
                <w:iCs/>
                <w:sz w:val="24"/>
                <w:szCs w:val="24"/>
                <w:lang w:eastAsia="en-US"/>
              </w:rPr>
              <w:t>Зарубежный</w:t>
            </w:r>
            <w:proofErr w:type="gramEnd"/>
            <w:r w:rsidRPr="009A203B">
              <w:rPr>
                <w:rFonts w:ascii="Times New Roman" w:hAnsi="Times New Roman"/>
                <w:b/>
                <w:i/>
                <w:iCs/>
                <w:sz w:val="24"/>
                <w:szCs w:val="24"/>
                <w:lang w:eastAsia="en-US"/>
              </w:rPr>
              <w:t xml:space="preserve"> фольклорлегенды, баллады, саги, песни</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(2-3 произведения по выбору, 5-7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jc w:val="both"/>
              <w:outlineLvl w:val="0"/>
              <w:rPr>
                <w:rFonts w:ascii="Times New Roman" w:hAnsi="Times New Roman"/>
                <w:sz w:val="24"/>
                <w:szCs w:val="24"/>
                <w:lang w:eastAsia="en-US"/>
              </w:rPr>
            </w:pPr>
            <w:r w:rsidRPr="009A203B">
              <w:rPr>
                <w:rFonts w:ascii="Times New Roman" w:hAnsi="Times New Roman"/>
                <w:b/>
                <w:bCs/>
                <w:sz w:val="24"/>
                <w:szCs w:val="24"/>
                <w:lang w:eastAsia="en-US"/>
              </w:rPr>
              <w:t>В.Шекспир</w:t>
            </w:r>
            <w:r w:rsidRPr="009A203B">
              <w:rPr>
                <w:rFonts w:ascii="Times New Roman" w:hAnsi="Times New Roman"/>
                <w:sz w:val="24"/>
                <w:szCs w:val="24"/>
                <w:lang w:eastAsia="en-US"/>
              </w:rPr>
              <w:t xml:space="preserve"> «Ромео и Джульетта» (1594 – 1595). </w:t>
            </w:r>
          </w:p>
          <w:p w:rsidR="00F42958" w:rsidRPr="009A203B" w:rsidRDefault="00F42958" w:rsidP="009A203B">
            <w:pPr>
              <w:tabs>
                <w:tab w:val="left" w:pos="5760"/>
              </w:tabs>
              <w:spacing w:line="240" w:lineRule="auto"/>
              <w:jc w:val="both"/>
              <w:outlineLvl w:val="0"/>
              <w:rPr>
                <w:rFonts w:ascii="Times New Roman" w:hAnsi="Times New Roman"/>
                <w:b/>
                <w:bCs/>
                <w:sz w:val="24"/>
                <w:szCs w:val="24"/>
                <w:lang w:eastAsia="en-US"/>
              </w:rPr>
            </w:pPr>
            <w:r w:rsidRPr="009A203B">
              <w:rPr>
                <w:rFonts w:ascii="Times New Roman" w:hAnsi="Times New Roman"/>
                <w:b/>
                <w:bCs/>
                <w:sz w:val="24"/>
                <w:szCs w:val="24"/>
                <w:lang w:eastAsia="en-US"/>
              </w:rPr>
              <w:t>(8-9 кл.)</w:t>
            </w:r>
          </w:p>
          <w:p w:rsidR="00F42958" w:rsidRPr="009A203B" w:rsidRDefault="00F42958" w:rsidP="009A203B">
            <w:pPr>
              <w:tabs>
                <w:tab w:val="left" w:pos="5760"/>
              </w:tabs>
              <w:spacing w:line="240" w:lineRule="auto"/>
              <w:rPr>
                <w:rFonts w:ascii="Times New Roman" w:hAnsi="Times New Roman"/>
                <w:b/>
                <w:bCs/>
                <w:sz w:val="24"/>
                <w:szCs w:val="24"/>
                <w:lang w:eastAsia="en-US"/>
              </w:rPr>
            </w:pPr>
          </w:p>
        </w:tc>
        <w:tc>
          <w:tcPr>
            <w:tcW w:w="3686" w:type="dxa"/>
          </w:tcPr>
          <w:p w:rsidR="00F42958" w:rsidRPr="009A203B" w:rsidRDefault="00F42958"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F42958" w:rsidRPr="009A203B" w:rsidRDefault="00F42958" w:rsidP="009A203B">
            <w:pPr>
              <w:keepNext/>
              <w:keepLines/>
              <w:tabs>
                <w:tab w:val="left" w:pos="5760"/>
              </w:tabs>
              <w:spacing w:after="100" w:afterAutospacing="1" w:line="240" w:lineRule="auto"/>
              <w:outlineLvl w:val="7"/>
              <w:rPr>
                <w:rFonts w:ascii="Times New Roman" w:hAnsi="Times New Roman"/>
                <w:i/>
                <w:iCs/>
                <w:sz w:val="24"/>
                <w:szCs w:val="24"/>
                <w:lang w:bidi="he-IL"/>
              </w:rPr>
            </w:pPr>
            <w:proofErr w:type="gramStart"/>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F42958" w:rsidRPr="009A203B" w:rsidRDefault="00F42958"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lastRenderedPageBreak/>
              <w:t>(7-8 кл.)</w:t>
            </w:r>
          </w:p>
        </w:tc>
        <w:tc>
          <w:tcPr>
            <w:tcW w:w="3685" w:type="dxa"/>
          </w:tcPr>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tc>
      </w:tr>
      <w:tr w:rsidR="00F42958" w:rsidRPr="009A203B" w:rsidTr="009A203B">
        <w:tc>
          <w:tcPr>
            <w:tcW w:w="2518" w:type="dxa"/>
          </w:tcPr>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А. де Сент-Экзюпери </w:t>
            </w:r>
            <w:r w:rsidRPr="009A203B">
              <w:rPr>
                <w:rFonts w:ascii="Times New Roman" w:hAnsi="Times New Roman"/>
                <w:sz w:val="24"/>
                <w:szCs w:val="24"/>
                <w:lang w:eastAsia="en-US"/>
              </w:rPr>
              <w:t>«Маленький принц» (1943)</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(6-7 кл.)</w:t>
            </w:r>
          </w:p>
        </w:tc>
        <w:tc>
          <w:tcPr>
            <w:tcW w:w="3686" w:type="dxa"/>
          </w:tcPr>
          <w:p w:rsidR="00F42958" w:rsidRPr="009A203B" w:rsidRDefault="00F42958"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lang w:eastAsia="en-US"/>
              </w:rPr>
            </w:pPr>
            <w:r w:rsidRPr="009A203B">
              <w:rPr>
                <w:rFonts w:ascii="Times New Roman" w:hAnsi="Times New Roman"/>
                <w:b/>
                <w:bCs/>
                <w:sz w:val="24"/>
                <w:szCs w:val="24"/>
                <w:lang w:eastAsia="en-US"/>
              </w:rPr>
              <w:lastRenderedPageBreak/>
              <w:t xml:space="preserve">Д.Дефо </w:t>
            </w:r>
            <w:r w:rsidRPr="009A203B">
              <w:rPr>
                <w:rFonts w:ascii="Times New Roman" w:hAnsi="Times New Roman"/>
                <w:i/>
                <w:iCs/>
                <w:sz w:val="24"/>
                <w:szCs w:val="24"/>
                <w:lang w:eastAsia="en-US"/>
              </w:rPr>
              <w:t xml:space="preserve">«Робинзон Крузо» </w:t>
            </w:r>
            <w:r w:rsidRPr="009A203B">
              <w:rPr>
                <w:rFonts w:ascii="Times New Roman" w:hAnsi="Times New Roman"/>
                <w:b/>
                <w:bCs/>
                <w:i/>
                <w:iCs/>
                <w:sz w:val="24"/>
                <w:szCs w:val="24"/>
                <w:lang w:eastAsia="en-US"/>
              </w:rPr>
              <w:t>(главы по выбору)</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( 6-7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 xml:space="preserve">Дж. Свифт </w:t>
            </w:r>
            <w:r w:rsidRPr="009A203B">
              <w:rPr>
                <w:rFonts w:ascii="Times New Roman" w:hAnsi="Times New Roman"/>
                <w:i/>
                <w:iCs/>
                <w:sz w:val="24"/>
                <w:szCs w:val="24"/>
                <w:lang w:eastAsia="en-US"/>
              </w:rPr>
              <w:t>«Путешествия Гулливера»</w:t>
            </w:r>
            <w:r w:rsidRPr="009A203B">
              <w:rPr>
                <w:rFonts w:ascii="Times New Roman" w:hAnsi="Times New Roman"/>
                <w:b/>
                <w:bCs/>
                <w:i/>
                <w:iCs/>
                <w:sz w:val="24"/>
                <w:szCs w:val="24"/>
                <w:lang w:eastAsia="en-US"/>
              </w:rPr>
              <w:t xml:space="preserve"> (фрагменты по выбору)</w:t>
            </w:r>
          </w:p>
          <w:p w:rsidR="00F42958" w:rsidRPr="009A203B" w:rsidRDefault="00F42958" w:rsidP="009A203B">
            <w:pPr>
              <w:tabs>
                <w:tab w:val="left" w:pos="5760"/>
              </w:tabs>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(6-7 кл.)</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Ж-Б. Мольер</w:t>
            </w:r>
            <w:r w:rsidRPr="009A203B">
              <w:rPr>
                <w:rFonts w:ascii="Times New Roman" w:hAnsi="Times New Roman"/>
                <w:i/>
                <w:iCs/>
                <w:sz w:val="24"/>
                <w:szCs w:val="24"/>
                <w:lang w:eastAsia="en-US"/>
              </w:rPr>
              <w:t xml:space="preserve"> Комедии</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- 1 по выбору, например: </w:t>
            </w:r>
            <w:r w:rsidRPr="009A203B">
              <w:rPr>
                <w:rFonts w:ascii="Times New Roman" w:hAnsi="Times New Roman"/>
                <w:i/>
                <w:iCs/>
                <w:sz w:val="24"/>
                <w:szCs w:val="24"/>
                <w:lang w:eastAsia="en-US"/>
              </w:rPr>
              <w:t>«Тартюф, или Обманщик» (1664),«Мещанин во дворянстве» (1670).</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(8-9 кл.)</w:t>
            </w: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 xml:space="preserve">И.-В. Гете </w:t>
            </w:r>
            <w:r w:rsidRPr="009A203B">
              <w:rPr>
                <w:rFonts w:ascii="Times New Roman" w:hAnsi="Times New Roman"/>
                <w:i/>
                <w:iCs/>
                <w:sz w:val="24"/>
                <w:szCs w:val="24"/>
                <w:lang w:eastAsia="en-US"/>
              </w:rPr>
              <w:t>«Фауст» (1774 – 1832)</w:t>
            </w:r>
            <w:r w:rsidRPr="009A203B">
              <w:rPr>
                <w:rFonts w:ascii="Times New Roman" w:hAnsi="Times New Roman"/>
                <w:b/>
                <w:bCs/>
                <w:i/>
                <w:iCs/>
                <w:sz w:val="24"/>
                <w:szCs w:val="24"/>
                <w:lang w:eastAsia="en-US"/>
              </w:rPr>
              <w:t xml:space="preserve"> (фрагменты по выбору) </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( 9-10 кл.)</w:t>
            </w:r>
          </w:p>
          <w:p w:rsidR="00F42958" w:rsidRPr="009A203B" w:rsidRDefault="00F42958" w:rsidP="009A203B">
            <w:pPr>
              <w:tabs>
                <w:tab w:val="left" w:pos="5760"/>
              </w:tabs>
              <w:spacing w:line="240" w:lineRule="auto"/>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i/>
                <w:iCs/>
                <w:sz w:val="24"/>
                <w:szCs w:val="24"/>
                <w:lang w:eastAsia="en-US"/>
              </w:rPr>
            </w:pPr>
            <w:r w:rsidRPr="009A203B">
              <w:rPr>
                <w:rFonts w:ascii="Times New Roman" w:hAnsi="Times New Roman"/>
                <w:b/>
                <w:bCs/>
                <w:sz w:val="24"/>
                <w:szCs w:val="24"/>
                <w:lang w:eastAsia="en-US"/>
              </w:rPr>
              <w:t>Г.Х.Андерсен</w:t>
            </w:r>
            <w:r>
              <w:rPr>
                <w:rFonts w:ascii="Times New Roman" w:hAnsi="Times New Roman"/>
                <w:b/>
                <w:bCs/>
                <w:sz w:val="24"/>
                <w:szCs w:val="24"/>
                <w:lang w:eastAsia="en-US"/>
              </w:rPr>
              <w:t xml:space="preserve">  </w:t>
            </w:r>
            <w:r w:rsidRPr="009A203B">
              <w:rPr>
                <w:rFonts w:ascii="Times New Roman" w:hAnsi="Times New Roman"/>
                <w:i/>
                <w:iCs/>
                <w:sz w:val="24"/>
                <w:szCs w:val="24"/>
                <w:lang w:eastAsia="en-US"/>
              </w:rPr>
              <w:t>Сказки</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- 1 по выбору, например: </w:t>
            </w:r>
            <w:r w:rsidRPr="009A203B">
              <w:rPr>
                <w:rFonts w:ascii="Times New Roman" w:hAnsi="Times New Roman"/>
                <w:i/>
                <w:iCs/>
                <w:sz w:val="24"/>
                <w:szCs w:val="24"/>
                <w:lang w:eastAsia="en-US"/>
              </w:rPr>
              <w:t>«Стойкий оловянный солдатик» (1838), «Гадкий утенок» (1843).</w:t>
            </w: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(5 кл.) </w:t>
            </w:r>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 xml:space="preserve">Дж. Г. Байрон </w:t>
            </w:r>
          </w:p>
          <w:p w:rsidR="00F42958" w:rsidRPr="009A203B" w:rsidRDefault="00F42958" w:rsidP="009A203B">
            <w:pPr>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- 1 стихотворение по выбору, например</w:t>
            </w:r>
            <w:r w:rsidRPr="009A203B">
              <w:rPr>
                <w:rFonts w:ascii="Times New Roman"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9A203B">
              <w:rPr>
                <w:rFonts w:ascii="Times New Roman" w:hAnsi="Times New Roman"/>
                <w:i/>
                <w:iCs/>
                <w:sz w:val="24"/>
                <w:szCs w:val="24"/>
                <w:lang w:eastAsia="en-US"/>
              </w:rPr>
              <w:t>.И</w:t>
            </w:r>
            <w:proofErr w:type="gramEnd"/>
            <w:r w:rsidRPr="009A203B">
              <w:rPr>
                <w:rFonts w:ascii="Times New Roman" w:hAnsi="Times New Roman"/>
                <w:i/>
                <w:iCs/>
                <w:sz w:val="24"/>
                <w:szCs w:val="24"/>
                <w:lang w:eastAsia="en-US"/>
              </w:rPr>
              <w:t xml:space="preserve">ванова),  «Стансы к Августе» (1816)(пер. А. </w:t>
            </w:r>
            <w:r w:rsidRPr="009A203B">
              <w:rPr>
                <w:rFonts w:ascii="Times New Roman" w:hAnsi="Times New Roman"/>
                <w:i/>
                <w:iCs/>
                <w:sz w:val="24"/>
                <w:szCs w:val="24"/>
                <w:lang w:eastAsia="en-US"/>
              </w:rPr>
              <w:lastRenderedPageBreak/>
              <w:t>Плещеева) и др.</w:t>
            </w:r>
          </w:p>
          <w:p w:rsidR="00F42958" w:rsidRPr="009A203B" w:rsidRDefault="00F42958" w:rsidP="009A203B">
            <w:pPr>
              <w:tabs>
                <w:tab w:val="left" w:pos="5760"/>
              </w:tabs>
              <w:spacing w:line="240" w:lineRule="auto"/>
              <w:rPr>
                <w:rFonts w:ascii="Times New Roman" w:hAnsi="Times New Roman"/>
                <w:i/>
                <w:iCs/>
                <w:sz w:val="24"/>
                <w:szCs w:val="24"/>
                <w:lang w:eastAsia="en-US"/>
              </w:rPr>
            </w:pPr>
            <w:r w:rsidRPr="009A203B">
              <w:rPr>
                <w:rFonts w:ascii="Times New Roman" w:hAnsi="Times New Roman"/>
                <w:b/>
                <w:bCs/>
                <w:i/>
                <w:iCs/>
                <w:sz w:val="24"/>
                <w:szCs w:val="24"/>
                <w:lang w:eastAsia="en-US"/>
              </w:rPr>
              <w:t xml:space="preserve">- фрагменты одной из поэм по выбору, например: </w:t>
            </w:r>
            <w:r w:rsidRPr="009A203B">
              <w:rPr>
                <w:rFonts w:ascii="Times New Roman" w:hAnsi="Times New Roman"/>
                <w:i/>
                <w:iCs/>
                <w:sz w:val="24"/>
                <w:szCs w:val="24"/>
                <w:lang w:eastAsia="en-US"/>
              </w:rPr>
              <w:t xml:space="preserve">«Паломничество </w:t>
            </w:r>
            <w:proofErr w:type="gramStart"/>
            <w:r w:rsidRPr="009A203B">
              <w:rPr>
                <w:rFonts w:ascii="Times New Roman" w:hAnsi="Times New Roman"/>
                <w:i/>
                <w:iCs/>
                <w:sz w:val="24"/>
                <w:szCs w:val="24"/>
                <w:lang w:eastAsia="en-US"/>
              </w:rPr>
              <w:t>Чайльд Гарольда</w:t>
            </w:r>
            <w:proofErr w:type="gramEnd"/>
            <w:r w:rsidRPr="009A203B">
              <w:rPr>
                <w:rFonts w:ascii="Times New Roman" w:hAnsi="Times New Roman"/>
                <w:i/>
                <w:iCs/>
                <w:sz w:val="24"/>
                <w:szCs w:val="24"/>
                <w:lang w:eastAsia="en-US"/>
              </w:rPr>
              <w:t xml:space="preserve">» (1809 – 1811) (пер. В. Левика). </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(9 кл.)</w:t>
            </w:r>
          </w:p>
          <w:p w:rsidR="00F42958" w:rsidRPr="009A203B" w:rsidRDefault="00F42958" w:rsidP="009A203B">
            <w:pPr>
              <w:tabs>
                <w:tab w:val="left" w:pos="5760"/>
              </w:tabs>
              <w:spacing w:line="240" w:lineRule="auto"/>
              <w:rPr>
                <w:rFonts w:ascii="Times New Roman" w:hAnsi="Times New Roman"/>
                <w:i/>
                <w:iCs/>
                <w:sz w:val="24"/>
                <w:szCs w:val="24"/>
                <w:lang w:eastAsia="en-US"/>
              </w:rPr>
            </w:pPr>
          </w:p>
          <w:p w:rsidR="00F42958" w:rsidRPr="009A203B" w:rsidRDefault="00F42958" w:rsidP="009A203B">
            <w:pPr>
              <w:tabs>
                <w:tab w:val="left" w:pos="5760"/>
              </w:tabs>
              <w:spacing w:after="100" w:afterAutospacing="1" w:line="240" w:lineRule="auto"/>
              <w:rPr>
                <w:rFonts w:ascii="Times New Roman" w:hAnsi="Times New Roman"/>
                <w:b/>
                <w:bCs/>
                <w:i/>
                <w:iCs/>
                <w:sz w:val="24"/>
                <w:szCs w:val="24"/>
              </w:rPr>
            </w:pPr>
          </w:p>
        </w:tc>
        <w:tc>
          <w:tcPr>
            <w:tcW w:w="3685" w:type="dxa"/>
          </w:tcPr>
          <w:p w:rsidR="00F42958" w:rsidRPr="009A203B" w:rsidRDefault="00F42958" w:rsidP="009A203B">
            <w:pPr>
              <w:spacing w:line="240" w:lineRule="auto"/>
              <w:rPr>
                <w:rFonts w:ascii="Times New Roman" w:hAnsi="Times New Roman"/>
                <w:i/>
                <w:iCs/>
                <w:sz w:val="24"/>
                <w:szCs w:val="24"/>
                <w:lang w:eastAsia="en-US"/>
              </w:rPr>
            </w:pPr>
            <w:r w:rsidRPr="009A203B">
              <w:rPr>
                <w:rFonts w:ascii="Times New Roman" w:hAnsi="Times New Roman"/>
                <w:i/>
                <w:iCs/>
                <w:sz w:val="24"/>
                <w:szCs w:val="24"/>
                <w:lang w:eastAsia="en-US"/>
              </w:rPr>
              <w:lastRenderedPageBreak/>
              <w:t>Зарубежная сказочная и фантастическая проза, например: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Ш.Перро, В.Гауф, Э.Т.А. Гофман, Бр</w:t>
            </w:r>
            <w:proofErr w:type="gramStart"/>
            <w:r w:rsidRPr="009A203B">
              <w:rPr>
                <w:rFonts w:ascii="Times New Roman" w:hAnsi="Times New Roman"/>
                <w:b/>
                <w:bCs/>
                <w:sz w:val="24"/>
                <w:szCs w:val="24"/>
                <w:lang w:eastAsia="en-US"/>
              </w:rPr>
              <w:t>.Г</w:t>
            </w:r>
            <w:proofErr w:type="gramEnd"/>
            <w:r w:rsidRPr="009A203B">
              <w:rPr>
                <w:rFonts w:ascii="Times New Roman" w:hAnsi="Times New Roman"/>
                <w:b/>
                <w:bCs/>
                <w:sz w:val="24"/>
                <w:szCs w:val="24"/>
                <w:lang w:eastAsia="en-US"/>
              </w:rPr>
              <w:t>римм,</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Л.Кэрролл, Л.Ф.Баум, Д.М. Барри, Д.Родари, М.Энде, Д.Р.Толкиен, К.Льюис</w:t>
            </w:r>
            <w:r w:rsidRPr="009A203B">
              <w:rPr>
                <w:rFonts w:ascii="Times New Roman" w:hAnsi="Times New Roman"/>
                <w:sz w:val="24"/>
                <w:szCs w:val="24"/>
                <w:lang w:eastAsia="en-US"/>
              </w:rPr>
              <w:t xml:space="preserve"> и др.</w:t>
            </w:r>
          </w:p>
          <w:p w:rsidR="00F42958" w:rsidRPr="009A203B" w:rsidRDefault="00F42958"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lang w:eastAsia="en-US"/>
              </w:rPr>
            </w:pPr>
            <w:r w:rsidRPr="009A203B">
              <w:rPr>
                <w:rFonts w:ascii="Times New Roman" w:hAnsi="Times New Roman"/>
                <w:b/>
                <w:bCs/>
                <w:sz w:val="24"/>
                <w:szCs w:val="24"/>
                <w:lang w:eastAsia="en-US"/>
              </w:rPr>
              <w:t>(2-3 произведения по выбору, 5-6 кл.)</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 xml:space="preserve">Зарубежная новеллистика, например: </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П.Мериме, Э. По, О</w:t>
            </w:r>
            <w:proofErr w:type="gramStart"/>
            <w:r w:rsidRPr="009A203B">
              <w:rPr>
                <w:rFonts w:ascii="Times New Roman" w:hAnsi="Times New Roman"/>
                <w:b/>
                <w:bCs/>
                <w:sz w:val="24"/>
                <w:szCs w:val="24"/>
                <w:lang w:eastAsia="en-US"/>
              </w:rPr>
              <w:t>`Г</w:t>
            </w:r>
            <w:proofErr w:type="gramEnd"/>
            <w:r w:rsidRPr="009A203B">
              <w:rPr>
                <w:rFonts w:ascii="Times New Roman" w:hAnsi="Times New Roman"/>
                <w:b/>
                <w:bCs/>
                <w:sz w:val="24"/>
                <w:szCs w:val="24"/>
                <w:lang w:eastAsia="en-US"/>
              </w:rPr>
              <w:t xml:space="preserve">енри, О.Уайльд, А.К.Дойл, Джером К. Джером, У.Сароян, </w:t>
            </w:r>
            <w:r w:rsidRPr="009A203B">
              <w:rPr>
                <w:rFonts w:ascii="Times New Roman" w:hAnsi="Times New Roman"/>
                <w:sz w:val="24"/>
                <w:szCs w:val="24"/>
                <w:lang w:eastAsia="en-US"/>
              </w:rPr>
              <w:t>и др.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(2-3 произведения по выбору, 7-9 кл.)</w:t>
            </w:r>
          </w:p>
          <w:p w:rsidR="00F42958" w:rsidRPr="009A203B" w:rsidRDefault="00F42958" w:rsidP="009A203B">
            <w:pPr>
              <w:tabs>
                <w:tab w:val="left" w:pos="5760"/>
              </w:tabs>
              <w:spacing w:line="240" w:lineRule="auto"/>
              <w:jc w:val="center"/>
              <w:rPr>
                <w:rFonts w:ascii="Times New Roman" w:hAnsi="Times New Roman"/>
                <w:b/>
                <w:bCs/>
                <w:i/>
                <w:iCs/>
                <w:sz w:val="24"/>
                <w:szCs w:val="24"/>
                <w:lang w:eastAsia="en-US"/>
              </w:rPr>
            </w:pPr>
          </w:p>
          <w:p w:rsidR="00F42958" w:rsidRPr="009A203B" w:rsidRDefault="00F42958" w:rsidP="009A203B">
            <w:pPr>
              <w:spacing w:line="240" w:lineRule="auto"/>
              <w:jc w:val="center"/>
              <w:rPr>
                <w:rFonts w:ascii="Times New Roman" w:hAnsi="Times New Roman"/>
                <w:sz w:val="24"/>
                <w:szCs w:val="24"/>
                <w:lang w:eastAsia="en-US"/>
              </w:rPr>
            </w:pPr>
            <w:r w:rsidRPr="009A203B">
              <w:rPr>
                <w:rFonts w:ascii="Times New Roman" w:hAnsi="Times New Roman"/>
                <w:i/>
                <w:iCs/>
                <w:sz w:val="24"/>
                <w:szCs w:val="24"/>
                <w:lang w:eastAsia="en-US"/>
              </w:rPr>
              <w:t xml:space="preserve">Зарубежная романистика </w:t>
            </w:r>
            <w:r w:rsidRPr="009A203B">
              <w:rPr>
                <w:rFonts w:ascii="Times New Roman" w:hAnsi="Times New Roman"/>
                <w:i/>
                <w:iCs/>
                <w:sz w:val="24"/>
                <w:szCs w:val="24"/>
                <w:lang w:val="en-US" w:eastAsia="en-US"/>
              </w:rPr>
              <w:t>XIX</w:t>
            </w:r>
            <w:r w:rsidRPr="009A203B">
              <w:rPr>
                <w:rFonts w:ascii="Times New Roman" w:hAnsi="Times New Roman"/>
                <w:sz w:val="24"/>
                <w:szCs w:val="24"/>
                <w:lang w:eastAsia="en-US"/>
              </w:rPr>
              <w:t xml:space="preserve">– </w:t>
            </w:r>
            <w:r w:rsidRPr="009A203B">
              <w:rPr>
                <w:rFonts w:ascii="Times New Roman" w:hAnsi="Times New Roman"/>
                <w:i/>
                <w:sz w:val="24"/>
                <w:szCs w:val="24"/>
                <w:lang w:eastAsia="en-US"/>
              </w:rPr>
              <w:t>ХХ века, например</w:t>
            </w:r>
            <w:r w:rsidRPr="009A203B">
              <w:rPr>
                <w:rFonts w:ascii="Times New Roman" w:hAnsi="Times New Roman"/>
                <w:sz w:val="24"/>
                <w:szCs w:val="24"/>
                <w:lang w:eastAsia="en-US"/>
              </w:rPr>
              <w:t>:</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bCs/>
                <w:sz w:val="24"/>
                <w:szCs w:val="24"/>
                <w:lang w:eastAsia="en-US"/>
              </w:rPr>
              <w:t xml:space="preserve">А.Дюма, В.Скотт, В.Гюго, Ч.Диккенс, М.Рид, Ж.Верн, Г.Уэллс, Э.М.Ремарк </w:t>
            </w:r>
            <w:r w:rsidRPr="009A203B">
              <w:rPr>
                <w:rFonts w:ascii="Times New Roman" w:hAnsi="Times New Roman"/>
                <w:sz w:val="24"/>
                <w:szCs w:val="24"/>
                <w:lang w:eastAsia="en-US"/>
              </w:rPr>
              <w:t xml:space="preserve"> и др.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(1-2 романа по выбору, 7-9 кл)</w:t>
            </w:r>
          </w:p>
          <w:p w:rsidR="00F42958" w:rsidRPr="009A203B" w:rsidRDefault="00F42958" w:rsidP="009A203B">
            <w:pPr>
              <w:tabs>
                <w:tab w:val="left" w:pos="5760"/>
              </w:tabs>
              <w:spacing w:line="240" w:lineRule="auto"/>
              <w:jc w:val="center"/>
              <w:rPr>
                <w:rFonts w:ascii="Times New Roman" w:hAnsi="Times New Roman"/>
                <w:b/>
                <w:bCs/>
                <w:i/>
                <w:iCs/>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Зарубежная проза о детях и подростках, например:</w:t>
            </w:r>
          </w:p>
          <w:p w:rsidR="00F42958" w:rsidRPr="009A203B" w:rsidRDefault="00F42958" w:rsidP="009A203B">
            <w:pPr>
              <w:spacing w:line="240" w:lineRule="auto"/>
              <w:rPr>
                <w:rFonts w:ascii="Times New Roman" w:hAnsi="Times New Roman"/>
                <w:b/>
                <w:bCs/>
                <w:sz w:val="24"/>
                <w:szCs w:val="24"/>
                <w:lang w:eastAsia="en-US"/>
              </w:rPr>
            </w:pPr>
            <w:r w:rsidRPr="009A203B">
              <w:rPr>
                <w:rFonts w:ascii="Times New Roman"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hAnsi="Times New Roman"/>
                <w:b/>
                <w:sz w:val="24"/>
                <w:szCs w:val="24"/>
                <w:lang w:eastAsia="en-US"/>
              </w:rPr>
              <w:t xml:space="preserve"> Э.Портер,  К.Патерсон, Б.Кауфман, </w:t>
            </w:r>
            <w:r w:rsidRPr="009A203B">
              <w:rPr>
                <w:rFonts w:ascii="Times New Roman" w:hAnsi="Times New Roman"/>
                <w:b/>
                <w:sz w:val="24"/>
                <w:szCs w:val="24"/>
                <w:lang w:eastAsia="en-US"/>
              </w:rPr>
              <w:lastRenderedPageBreak/>
              <w:t xml:space="preserve">Ф.Бёрнетт </w:t>
            </w:r>
            <w:r w:rsidRPr="009A203B">
              <w:rPr>
                <w:rFonts w:ascii="Times New Roman" w:hAnsi="Times New Roman"/>
                <w:sz w:val="24"/>
                <w:szCs w:val="24"/>
                <w:lang w:eastAsia="en-US"/>
              </w:rPr>
              <w:t>и др.</w:t>
            </w:r>
          </w:p>
          <w:p w:rsidR="00F42958" w:rsidRPr="009A203B" w:rsidRDefault="00F42958" w:rsidP="009A203B">
            <w:pPr>
              <w:spacing w:line="240" w:lineRule="auto"/>
              <w:rPr>
                <w:rFonts w:ascii="Times New Roman" w:hAnsi="Times New Roman"/>
                <w:b/>
                <w:bCs/>
                <w:sz w:val="24"/>
                <w:szCs w:val="24"/>
                <w:lang w:eastAsia="en-US"/>
              </w:rPr>
            </w:pPr>
            <w:proofErr w:type="gramStart"/>
            <w:r w:rsidRPr="009A203B">
              <w:rPr>
                <w:rFonts w:ascii="Times New Roman" w:hAnsi="Times New Roman"/>
                <w:b/>
                <w:bCs/>
                <w:sz w:val="24"/>
                <w:szCs w:val="24"/>
                <w:lang w:eastAsia="en-US"/>
              </w:rPr>
              <w:t xml:space="preserve">(2 произведения по выбору, </w:t>
            </w:r>
            <w:proofErr w:type="gramEnd"/>
          </w:p>
          <w:p w:rsidR="00F42958" w:rsidRPr="009A203B" w:rsidRDefault="00F42958" w:rsidP="009A203B">
            <w:pPr>
              <w:spacing w:line="240" w:lineRule="auto"/>
              <w:rPr>
                <w:rFonts w:ascii="Times New Roman" w:hAnsi="Times New Roman"/>
                <w:b/>
                <w:bCs/>
                <w:sz w:val="24"/>
                <w:szCs w:val="24"/>
                <w:lang w:eastAsia="en-US"/>
              </w:rPr>
            </w:pPr>
            <w:proofErr w:type="gramStart"/>
            <w:r w:rsidRPr="009A203B">
              <w:rPr>
                <w:rFonts w:ascii="Times New Roman" w:hAnsi="Times New Roman"/>
                <w:b/>
                <w:bCs/>
                <w:sz w:val="24"/>
                <w:szCs w:val="24"/>
                <w:lang w:eastAsia="en-US"/>
              </w:rPr>
              <w:t>5-9 кл.)</w:t>
            </w:r>
            <w:proofErr w:type="gramEnd"/>
          </w:p>
          <w:p w:rsidR="00F42958" w:rsidRPr="009A203B" w:rsidRDefault="00F42958" w:rsidP="009A203B">
            <w:pPr>
              <w:tabs>
                <w:tab w:val="left" w:pos="5760"/>
              </w:tabs>
              <w:spacing w:line="240" w:lineRule="auto"/>
              <w:jc w:val="center"/>
              <w:rPr>
                <w:rFonts w:ascii="Times New Roman" w:hAnsi="Times New Roman"/>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r w:rsidRPr="009A203B">
              <w:rPr>
                <w:rFonts w:ascii="Times New Roman" w:hAnsi="Times New Roman"/>
                <w:i/>
                <w:iCs/>
                <w:sz w:val="24"/>
                <w:szCs w:val="24"/>
                <w:lang w:eastAsia="en-US"/>
              </w:rPr>
              <w:t>Зарубежная проза о животных и взаимоотношениях человека и природы, например:</w:t>
            </w:r>
          </w:p>
          <w:p w:rsidR="00F42958" w:rsidRPr="009A203B" w:rsidRDefault="00F42958" w:rsidP="009A203B">
            <w:pPr>
              <w:spacing w:after="0" w:line="240" w:lineRule="auto"/>
              <w:rPr>
                <w:rFonts w:ascii="Times New Roman" w:hAnsi="Times New Roman"/>
                <w:b/>
                <w:bCs/>
                <w:sz w:val="24"/>
                <w:szCs w:val="24"/>
                <w:lang w:eastAsia="en-US"/>
              </w:rPr>
            </w:pPr>
            <w:r w:rsidRPr="009A203B">
              <w:rPr>
                <w:rFonts w:ascii="Times New Roman" w:hAnsi="Times New Roman"/>
                <w:b/>
                <w:bCs/>
                <w:sz w:val="24"/>
                <w:szCs w:val="24"/>
                <w:lang w:eastAsia="en-US"/>
              </w:rPr>
              <w:t>Р.Киплинг, Дж</w:t>
            </w:r>
            <w:proofErr w:type="gramStart"/>
            <w:r w:rsidRPr="009A203B">
              <w:rPr>
                <w:rFonts w:ascii="Times New Roman" w:hAnsi="Times New Roman"/>
                <w:b/>
                <w:bCs/>
                <w:sz w:val="24"/>
                <w:szCs w:val="24"/>
                <w:lang w:eastAsia="en-US"/>
              </w:rPr>
              <w:t>.Л</w:t>
            </w:r>
            <w:proofErr w:type="gramEnd"/>
            <w:r w:rsidRPr="009A203B">
              <w:rPr>
                <w:rFonts w:ascii="Times New Roman" w:hAnsi="Times New Roman"/>
                <w:b/>
                <w:bCs/>
                <w:sz w:val="24"/>
                <w:szCs w:val="24"/>
                <w:lang w:eastAsia="en-US"/>
              </w:rPr>
              <w:t>ондон,</w:t>
            </w:r>
          </w:p>
          <w:p w:rsidR="00F42958" w:rsidRPr="009A203B" w:rsidRDefault="00F42958" w:rsidP="009A203B">
            <w:pPr>
              <w:spacing w:after="0" w:line="240" w:lineRule="auto"/>
              <w:rPr>
                <w:rFonts w:ascii="Times New Roman" w:hAnsi="Times New Roman"/>
                <w:sz w:val="24"/>
                <w:szCs w:val="24"/>
                <w:lang w:eastAsia="en-US"/>
              </w:rPr>
            </w:pPr>
            <w:r w:rsidRPr="009A203B">
              <w:rPr>
                <w:rFonts w:ascii="Times New Roman" w:hAnsi="Times New Roman"/>
                <w:b/>
                <w:bCs/>
                <w:sz w:val="24"/>
                <w:szCs w:val="24"/>
                <w:lang w:eastAsia="en-US"/>
              </w:rPr>
              <w:t>Э.Сетон-Томпсон, Д.Дарелл</w:t>
            </w:r>
            <w:r w:rsidRPr="009A203B">
              <w:rPr>
                <w:rFonts w:ascii="Times New Roman" w:hAnsi="Times New Roman"/>
                <w:sz w:val="24"/>
                <w:szCs w:val="24"/>
                <w:lang w:eastAsia="en-US"/>
              </w:rPr>
              <w:t xml:space="preserve"> и др.</w:t>
            </w:r>
          </w:p>
          <w:p w:rsidR="00F42958" w:rsidRPr="009A203B" w:rsidRDefault="00F42958" w:rsidP="009A203B">
            <w:pPr>
              <w:spacing w:after="0" w:line="240" w:lineRule="auto"/>
              <w:rPr>
                <w:rFonts w:ascii="Times New Roman" w:hAnsi="Times New Roman"/>
                <w:b/>
                <w:bCs/>
                <w:sz w:val="24"/>
                <w:szCs w:val="24"/>
                <w:lang w:eastAsia="en-US"/>
              </w:rPr>
            </w:pPr>
            <w:r w:rsidRPr="009A203B">
              <w:rPr>
                <w:rFonts w:ascii="Times New Roman" w:hAnsi="Times New Roman"/>
                <w:b/>
                <w:bCs/>
                <w:sz w:val="24"/>
                <w:szCs w:val="24"/>
                <w:lang w:eastAsia="en-US"/>
              </w:rPr>
              <w:t>(1-2 произведения по выбору, 5-7 кл.)</w:t>
            </w:r>
          </w:p>
          <w:p w:rsidR="00F42958" w:rsidRPr="009A203B" w:rsidRDefault="00F42958" w:rsidP="009A203B">
            <w:pPr>
              <w:tabs>
                <w:tab w:val="left" w:pos="5760"/>
              </w:tabs>
              <w:spacing w:line="240" w:lineRule="auto"/>
              <w:jc w:val="center"/>
              <w:rPr>
                <w:rFonts w:ascii="Times New Roman" w:hAnsi="Times New Roman"/>
                <w:b/>
                <w:bCs/>
                <w:sz w:val="24"/>
                <w:szCs w:val="24"/>
                <w:lang w:eastAsia="en-US"/>
              </w:rPr>
            </w:pPr>
          </w:p>
          <w:p w:rsidR="00F42958" w:rsidRPr="009A203B" w:rsidRDefault="00F42958" w:rsidP="009A203B">
            <w:pPr>
              <w:tabs>
                <w:tab w:val="left" w:pos="5760"/>
              </w:tabs>
              <w:spacing w:line="240" w:lineRule="auto"/>
              <w:jc w:val="center"/>
              <w:rPr>
                <w:rFonts w:ascii="Times New Roman" w:hAnsi="Times New Roman"/>
                <w:i/>
                <w:iCs/>
                <w:sz w:val="24"/>
                <w:szCs w:val="24"/>
                <w:lang w:eastAsia="en-US"/>
              </w:rPr>
            </w:pPr>
            <w:proofErr w:type="gramStart"/>
            <w:r w:rsidRPr="009A203B">
              <w:rPr>
                <w:rFonts w:ascii="Times New Roman" w:hAnsi="Times New Roman"/>
                <w:i/>
                <w:iCs/>
                <w:sz w:val="24"/>
                <w:szCs w:val="24"/>
                <w:lang w:eastAsia="en-US"/>
              </w:rPr>
              <w:t>Современные</w:t>
            </w:r>
            <w:proofErr w:type="gramEnd"/>
            <w:r w:rsidRPr="009A203B">
              <w:rPr>
                <w:rFonts w:ascii="Times New Roman" w:hAnsi="Times New Roman"/>
                <w:i/>
                <w:iCs/>
                <w:sz w:val="24"/>
                <w:szCs w:val="24"/>
                <w:lang w:eastAsia="en-US"/>
              </w:rPr>
              <w:t xml:space="preserve"> зарубежная проза, например:</w:t>
            </w:r>
          </w:p>
          <w:p w:rsidR="00F42958" w:rsidRPr="009A203B" w:rsidRDefault="00F42958" w:rsidP="009A203B">
            <w:pPr>
              <w:spacing w:line="240" w:lineRule="auto"/>
              <w:rPr>
                <w:rFonts w:ascii="Times New Roman" w:hAnsi="Times New Roman"/>
                <w:sz w:val="24"/>
                <w:szCs w:val="24"/>
                <w:lang w:eastAsia="en-US"/>
              </w:rPr>
            </w:pPr>
            <w:r w:rsidRPr="009A203B">
              <w:rPr>
                <w:rFonts w:ascii="Times New Roman"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hAnsi="Times New Roman"/>
                <w:sz w:val="24"/>
                <w:szCs w:val="24"/>
                <w:lang w:eastAsia="en-US"/>
              </w:rPr>
              <w:t>и др.</w:t>
            </w:r>
          </w:p>
          <w:p w:rsidR="00F42958" w:rsidRPr="009A203B" w:rsidRDefault="00F42958" w:rsidP="009A203B">
            <w:pPr>
              <w:tabs>
                <w:tab w:val="left" w:pos="5760"/>
              </w:tabs>
              <w:spacing w:line="240" w:lineRule="auto"/>
              <w:rPr>
                <w:rFonts w:ascii="Times New Roman" w:hAnsi="Times New Roman"/>
                <w:b/>
                <w:bCs/>
                <w:sz w:val="24"/>
                <w:szCs w:val="24"/>
                <w:lang w:eastAsia="en-US"/>
              </w:rPr>
            </w:pPr>
            <w:proofErr w:type="gramStart"/>
            <w:r w:rsidRPr="009A203B">
              <w:rPr>
                <w:rFonts w:ascii="Times New Roman" w:hAnsi="Times New Roman"/>
                <w:b/>
                <w:bCs/>
                <w:sz w:val="24"/>
                <w:szCs w:val="24"/>
                <w:lang w:eastAsia="en-US"/>
              </w:rPr>
              <w:t xml:space="preserve">(1 произведение по выбору, </w:t>
            </w:r>
            <w:proofErr w:type="gramEnd"/>
          </w:p>
          <w:p w:rsidR="00F42958" w:rsidRPr="009A203B" w:rsidRDefault="00F42958" w:rsidP="009A203B">
            <w:pPr>
              <w:tabs>
                <w:tab w:val="left" w:pos="5760"/>
              </w:tabs>
              <w:spacing w:line="240" w:lineRule="auto"/>
              <w:rPr>
                <w:rFonts w:ascii="Times New Roman" w:hAnsi="Times New Roman"/>
                <w:b/>
                <w:bCs/>
                <w:sz w:val="24"/>
                <w:szCs w:val="24"/>
                <w:lang w:eastAsia="en-US"/>
              </w:rPr>
            </w:pPr>
            <w:proofErr w:type="gramStart"/>
            <w:r w:rsidRPr="009A203B">
              <w:rPr>
                <w:rFonts w:ascii="Times New Roman" w:hAnsi="Times New Roman"/>
                <w:b/>
                <w:bCs/>
                <w:sz w:val="24"/>
                <w:szCs w:val="24"/>
                <w:lang w:eastAsia="en-US"/>
              </w:rPr>
              <w:t>5-8 кл.)</w:t>
            </w:r>
            <w:proofErr w:type="gramEnd"/>
          </w:p>
        </w:tc>
      </w:tr>
    </w:tbl>
    <w:p w:rsidR="00F42958" w:rsidRPr="00526D66" w:rsidRDefault="00F42958" w:rsidP="00526D66">
      <w:pPr>
        <w:spacing w:after="0" w:line="240" w:lineRule="auto"/>
        <w:ind w:firstLine="709"/>
        <w:jc w:val="both"/>
        <w:rPr>
          <w:rFonts w:ascii="Times New Roman" w:hAnsi="Times New Roman"/>
          <w:sz w:val="24"/>
          <w:szCs w:val="24"/>
          <w:lang w:eastAsia="en-US"/>
        </w:rPr>
      </w:pPr>
      <w:r w:rsidRPr="00526D66">
        <w:rPr>
          <w:rFonts w:ascii="Times New Roman" w:hAnsi="Times New Roman"/>
          <w:sz w:val="24"/>
          <w:szCs w:val="24"/>
          <w:lang w:eastAsia="en-US"/>
        </w:rPr>
        <w:lastRenderedPageBreak/>
        <w:t>При составлении рабочих программ следует учесть:</w:t>
      </w:r>
    </w:p>
    <w:p w:rsidR="00F42958" w:rsidRPr="00526D66" w:rsidRDefault="00F42958" w:rsidP="00D9614E">
      <w:pPr>
        <w:numPr>
          <w:ilvl w:val="0"/>
          <w:numId w:val="87"/>
        </w:numPr>
        <w:spacing w:after="0" w:line="240" w:lineRule="auto"/>
        <w:ind w:left="0" w:firstLine="709"/>
        <w:contextualSpacing/>
        <w:jc w:val="both"/>
        <w:rPr>
          <w:rFonts w:ascii="Times New Roman" w:hAnsi="Times New Roman"/>
          <w:sz w:val="24"/>
          <w:szCs w:val="24"/>
        </w:rPr>
      </w:pPr>
      <w:r w:rsidRPr="00526D66">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42958" w:rsidRPr="00526D66" w:rsidRDefault="00F42958" w:rsidP="00D9614E">
      <w:pPr>
        <w:numPr>
          <w:ilvl w:val="0"/>
          <w:numId w:val="87"/>
        </w:numPr>
        <w:spacing w:after="0" w:line="240" w:lineRule="auto"/>
        <w:ind w:left="0" w:firstLine="709"/>
        <w:contextualSpacing/>
        <w:jc w:val="both"/>
        <w:rPr>
          <w:rFonts w:ascii="Times New Roman" w:hAnsi="Times New Roman"/>
          <w:sz w:val="24"/>
          <w:szCs w:val="24"/>
        </w:rPr>
      </w:pPr>
      <w:r w:rsidRPr="00526D66">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42958" w:rsidRPr="00526D66" w:rsidRDefault="00F42958" w:rsidP="00526D66">
      <w:pPr>
        <w:spacing w:after="0" w:line="240" w:lineRule="auto"/>
        <w:ind w:firstLine="709"/>
        <w:jc w:val="both"/>
        <w:rPr>
          <w:rFonts w:ascii="Times New Roman" w:hAnsi="Times New Roman"/>
          <w:sz w:val="24"/>
          <w:szCs w:val="24"/>
          <w:lang w:eastAsia="en-US"/>
        </w:rPr>
      </w:pPr>
      <w:r w:rsidRPr="00526D66">
        <w:rPr>
          <w:rFonts w:ascii="Times New Roman"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42958" w:rsidRPr="00526D66" w:rsidRDefault="00F42958" w:rsidP="00526D66">
      <w:pPr>
        <w:spacing w:after="0" w:line="240" w:lineRule="auto"/>
        <w:ind w:firstLine="709"/>
        <w:jc w:val="both"/>
        <w:rPr>
          <w:rFonts w:ascii="Times New Roman" w:hAnsi="Times New Roman"/>
          <w:bCs/>
          <w:sz w:val="24"/>
          <w:szCs w:val="24"/>
          <w:lang w:eastAsia="en-US"/>
        </w:rPr>
      </w:pPr>
      <w:r w:rsidRPr="00526D66">
        <w:rPr>
          <w:rFonts w:ascii="Times New Roman" w:hAnsi="Times New Roman"/>
          <w:bCs/>
          <w:sz w:val="24"/>
          <w:szCs w:val="24"/>
          <w:lang w:eastAsia="en-US"/>
        </w:rPr>
        <w:t xml:space="preserve">При составлении </w:t>
      </w:r>
      <w:proofErr w:type="gramStart"/>
      <w:r w:rsidRPr="00526D66">
        <w:rPr>
          <w:rFonts w:ascii="Times New Roman" w:hAnsi="Times New Roman"/>
          <w:bCs/>
          <w:sz w:val="24"/>
          <w:szCs w:val="24"/>
          <w:lang w:eastAsia="en-US"/>
        </w:rPr>
        <w:t>программ</w:t>
      </w:r>
      <w:proofErr w:type="gramEnd"/>
      <w:r w:rsidRPr="00526D66">
        <w:rPr>
          <w:rFonts w:ascii="Times New Roman" w:hAnsi="Times New Roman"/>
          <w:bCs/>
          <w:sz w:val="24"/>
          <w:szCs w:val="24"/>
          <w:lang w:eastAsia="en-US"/>
        </w:rPr>
        <w:t xml:space="preserve"> возможно использовать </w:t>
      </w:r>
      <w:r w:rsidRPr="00526D66">
        <w:rPr>
          <w:rFonts w:ascii="Times New Roman" w:hAnsi="Times New Roman"/>
          <w:b/>
          <w:bCs/>
          <w:sz w:val="24"/>
          <w:szCs w:val="24"/>
          <w:lang w:eastAsia="en-US"/>
        </w:rPr>
        <w:t>жанрово-тематические блоки</w:t>
      </w:r>
      <w:r w:rsidRPr="00526D66">
        <w:rPr>
          <w:rFonts w:ascii="Times New Roman" w:hAnsi="Times New Roman"/>
          <w:bCs/>
          <w:sz w:val="24"/>
          <w:szCs w:val="24"/>
          <w:lang w:eastAsia="en-US"/>
        </w:rPr>
        <w:t xml:space="preserve">, хорошо зарекомендовавшие себя на практике. </w:t>
      </w:r>
    </w:p>
    <w:p w:rsidR="00F42958" w:rsidRPr="00526D66" w:rsidRDefault="00F42958" w:rsidP="00526D66">
      <w:pPr>
        <w:spacing w:after="0" w:line="240" w:lineRule="auto"/>
        <w:ind w:firstLine="709"/>
        <w:jc w:val="both"/>
        <w:outlineLvl w:val="2"/>
        <w:rPr>
          <w:rFonts w:ascii="Times New Roman" w:hAnsi="Times New Roman"/>
          <w:b/>
          <w:bCs/>
          <w:sz w:val="24"/>
          <w:szCs w:val="24"/>
        </w:rPr>
      </w:pPr>
    </w:p>
    <w:p w:rsidR="00F42958" w:rsidRPr="00526D66" w:rsidRDefault="00F42958"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 xml:space="preserve">Художественная литература как искусство слова. Художественный образ. </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Устное народное творчество. Жанры фольклора. Миф и фольклор.</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proofErr w:type="gramStart"/>
      <w:r w:rsidRPr="00526D66">
        <w:rPr>
          <w:rFonts w:ascii="Times New Roman" w:hAnsi="Times New Roman"/>
          <w:sz w:val="24"/>
          <w:szCs w:val="24"/>
          <w:lang w:eastAsia="en-US"/>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Основные литературные направления: классицизм, сентиментализм, романтизм, реализм, модернизм.</w:t>
      </w:r>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proofErr w:type="gramStart"/>
      <w:r w:rsidRPr="00526D66">
        <w:rPr>
          <w:rFonts w:ascii="Times New Roman"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F42958" w:rsidRPr="00526D66" w:rsidRDefault="00F42958" w:rsidP="00D9614E">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42958" w:rsidRDefault="00F42958" w:rsidP="00526D66">
      <w:pPr>
        <w:spacing w:after="0" w:line="240" w:lineRule="auto"/>
        <w:ind w:firstLine="709"/>
        <w:rPr>
          <w:rFonts w:ascii="Times New Roman" w:hAnsi="Times New Roman"/>
          <w:sz w:val="24"/>
          <w:szCs w:val="24"/>
          <w:lang w:eastAsia="en-US"/>
        </w:rPr>
      </w:pPr>
      <w:r w:rsidRPr="00526D66">
        <w:rPr>
          <w:rFonts w:ascii="Times New Roman" w:hAnsi="Times New Roman"/>
          <w:sz w:val="24"/>
          <w:szCs w:val="24"/>
          <w:lang w:eastAsia="en-US"/>
        </w:rPr>
        <w:t>Стих и проза. Основы стихосложения: стихотворный метр и размер, ритм, рифма, строфа.</w:t>
      </w:r>
    </w:p>
    <w:p w:rsidR="004F2932" w:rsidRDefault="004F2932" w:rsidP="00526D66">
      <w:pPr>
        <w:spacing w:after="0" w:line="240" w:lineRule="auto"/>
        <w:ind w:firstLine="709"/>
        <w:rPr>
          <w:rFonts w:ascii="Times New Roman" w:hAnsi="Times New Roman"/>
          <w:b/>
          <w:sz w:val="28"/>
          <w:szCs w:val="24"/>
          <w:lang w:eastAsia="en-US"/>
        </w:rPr>
      </w:pPr>
      <w:r w:rsidRPr="004F2932">
        <w:rPr>
          <w:rFonts w:ascii="Times New Roman" w:hAnsi="Times New Roman"/>
          <w:b/>
          <w:sz w:val="28"/>
          <w:szCs w:val="24"/>
          <w:lang w:eastAsia="en-US"/>
        </w:rPr>
        <w:t>Родная литература</w:t>
      </w:r>
    </w:p>
    <w:p w:rsidR="004F2932" w:rsidRPr="003E3F96" w:rsidRDefault="004F2932" w:rsidP="004F2932">
      <w:pPr>
        <w:spacing w:after="0" w:line="240" w:lineRule="auto"/>
        <w:ind w:firstLine="709"/>
        <w:rPr>
          <w:rFonts w:ascii="Times New Roman" w:hAnsi="Times New Roman"/>
          <w:b/>
          <w:sz w:val="28"/>
          <w:szCs w:val="24"/>
        </w:rPr>
      </w:pPr>
      <w:r w:rsidRPr="003E3F96">
        <w:rPr>
          <w:rFonts w:ascii="Times New Roman" w:hAnsi="Times New Roman"/>
          <w:b/>
          <w:sz w:val="28"/>
          <w:szCs w:val="24"/>
        </w:rPr>
        <w:t>Содержание учебного предмета «Родная литература»</w:t>
      </w: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5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Устное народное творчество Орловского края (1 час). </w:t>
      </w:r>
      <w:proofErr w:type="gramStart"/>
      <w:r w:rsidRPr="003E3F96">
        <w:rPr>
          <w:rFonts w:ascii="Times New Roman" w:hAnsi="Times New Roman"/>
          <w:sz w:val="24"/>
          <w:szCs w:val="24"/>
        </w:rPr>
        <w:t>Коллективное</w:t>
      </w:r>
      <w:proofErr w:type="gramEnd"/>
      <w:r w:rsidRPr="003E3F96">
        <w:rPr>
          <w:rFonts w:ascii="Times New Roman" w:hAnsi="Times New Roman"/>
          <w:sz w:val="24"/>
          <w:szCs w:val="24"/>
        </w:rPr>
        <w:t xml:space="preserve"> и индивидуальное в фольклоре. Сказители Орловской земли и собиратели фольклора.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Малые жанры фольклора (4 часа). Детский фольклор. Колыбельные песни. Выражение материнской любви и заботы. Приговорки, скороговорки, потешки, заклички. Своеобразие поэтических формул. Пословицы и поговорки. Выражение в них народной мудрости. Краткость и простота, меткость и выразительность. Многообразие тем. Прямой и переносный смысл пословиц и поговорок. Загадки. Точность наблюдения над явлениями жизни. Образность и яркая выразительность. Основные художественные приемы, лежащие в основе загадок.</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Обрядовая поэзия (4 часа). Календарно-обрядовая поэзия. Зимний цикл. </w:t>
      </w:r>
      <w:proofErr w:type="gramStart"/>
      <w:r w:rsidRPr="003E3F96">
        <w:rPr>
          <w:rFonts w:ascii="Times New Roman" w:hAnsi="Times New Roman"/>
          <w:sz w:val="24"/>
          <w:szCs w:val="24"/>
        </w:rPr>
        <w:t>Весеннее-летний</w:t>
      </w:r>
      <w:proofErr w:type="gramEnd"/>
      <w:r w:rsidRPr="003E3F96">
        <w:rPr>
          <w:rFonts w:ascii="Times New Roman" w:hAnsi="Times New Roman"/>
          <w:sz w:val="24"/>
          <w:szCs w:val="24"/>
        </w:rPr>
        <w:t xml:space="preserve"> цикл календарно-обрядовой поэзии. Семейно-обрядовая поэзия. Поэзия свадебного обряда. Причитания, заговоры</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Сказки (4 часа). Сказка – одна из самых древних форм устного народного творчества, отражающая быт, воззрения народа, черты национального характера. Сказки Орловского края: «Небылица», «Как царь вором был», «Меч-самосеч, кисет-самотряс и волшебная рубаха», «Жадная старуха», «Дрозд Ерофеич, </w:t>
      </w:r>
      <w:proofErr w:type="gramStart"/>
      <w:r w:rsidRPr="003E3F96">
        <w:rPr>
          <w:rFonts w:ascii="Times New Roman" w:hAnsi="Times New Roman"/>
          <w:sz w:val="24"/>
          <w:szCs w:val="24"/>
        </w:rPr>
        <w:t>Сорока-Белобока</w:t>
      </w:r>
      <w:proofErr w:type="gramEnd"/>
      <w:r w:rsidRPr="003E3F96">
        <w:rPr>
          <w:rFonts w:ascii="Times New Roman" w:hAnsi="Times New Roman"/>
          <w:sz w:val="24"/>
          <w:szCs w:val="24"/>
        </w:rPr>
        <w:t xml:space="preserve"> и Лиса-Патрикеевна» и др.</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Русская народная песня (3 часа). Мир русской народной песни. Песня как выражение души народа. Разнообразие тематики: лирические, исторические, хороводные, игровые, шуточные, плясовые. Поэтические особенности песен.</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Частушка  (1 час) – малый песенный жанр, отражающий различные стороны народной жизни. Поэтика частушек.</w:t>
      </w:r>
    </w:p>
    <w:p w:rsidR="003E3F96" w:rsidRPr="003E3F96" w:rsidRDefault="003E3F96" w:rsidP="004F2932">
      <w:pPr>
        <w:spacing w:after="0" w:line="240" w:lineRule="auto"/>
        <w:ind w:firstLine="709"/>
        <w:rPr>
          <w:rFonts w:ascii="Times New Roman" w:hAnsi="Times New Roman"/>
          <w:b/>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6 класс (17 часов)</w:t>
      </w:r>
    </w:p>
    <w:p w:rsidR="004F2932" w:rsidRPr="003E3F96" w:rsidRDefault="004F2932" w:rsidP="004F2932">
      <w:pPr>
        <w:spacing w:after="0" w:line="240" w:lineRule="auto"/>
        <w:ind w:firstLine="709"/>
        <w:rPr>
          <w:rFonts w:ascii="Times New Roman" w:hAnsi="Times New Roman"/>
          <w:b/>
          <w:sz w:val="24"/>
          <w:szCs w:val="24"/>
        </w:rPr>
      </w:pP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Были и легенды об Орловском крае (2 часа). Поэты и писатели нашего края. Легенды о поселении наших предков.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Александров И. «Легенда о Кукше». Блынский Д. «Легенда об Орле». Катанов В. «Песня об Орле», «Заря в окне».</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Картины русской осени в произведениях поэтов и писателей-орловцев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«Горячий ключ», «Псовая охота», «Задрожали листья, облетая...»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«Осенний вечер», «Успокоение», «Овеян вещею дремотой...»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lastRenderedPageBreak/>
        <w:t xml:space="preserve">Бунин И.А. «Листопад». «Костер». «Вечер» </w:t>
      </w:r>
      <w:proofErr w:type="gramStart"/>
      <w:r w:rsidRPr="003E3F96">
        <w:rPr>
          <w:rFonts w:ascii="Times New Roman" w:hAnsi="Times New Roman"/>
          <w:sz w:val="24"/>
          <w:szCs w:val="24"/>
        </w:rPr>
        <w:t>к</w:t>
      </w:r>
      <w:proofErr w:type="gramEnd"/>
      <w:r w:rsidRPr="003E3F96">
        <w:rPr>
          <w:rFonts w:ascii="Times New Roman" w:hAnsi="Times New Roman"/>
          <w:sz w:val="24"/>
          <w:szCs w:val="24"/>
        </w:rPr>
        <w:t xml:space="preserve"> другие стихотворения; «Антоновские яблоки» (фрагменты). Апухтин А.Н. «Осенние листья»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Духовная близость поэтов и писателей к природе и родине. Изобразительно-выразительные средства создания картин природы.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Андреев Л.Н. «Ангелочек» (2 часа). Тема детства и образ ребенка в рассказе. Детские впечатления писателя. Экскурсия по андреевским местам города Орла. Знакомство с экспозицией Дома-музея Л.Н. Андреева.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Русская зима в лирике орловских поэтов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«Скрип шагов вдоль улиц белых...». «Печальная береза...». «Чудная картина»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«Чародейкою-зимою, «Декабрьское утро»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Бунин И.А. «Крещенская ночь». «На окне серебряном от инея...». «Иней» и другие стихотворения. Выражение глубокой любви поэтов к природе и малой родине. Поэтические средства художественной выразительности.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Лесков Н.С. «Зверь» (3 часа). Жанр рождественского рассказа. Духовное перерождение героя. Лесковские места города Орла (экскурсия). Орел глазами писателя.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Картины весенней природы в лирике орловских поэтов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«Весенний дождь». «Еще весны душистой нега...». «Первый ландыш»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«Первый лист». «Весенние воды». «Еще земли печален вид</w:t>
      </w:r>
      <w:proofErr w:type="gramStart"/>
      <w:r w:rsidRPr="003E3F96">
        <w:rPr>
          <w:rFonts w:ascii="Times New Roman" w:hAnsi="Times New Roman"/>
          <w:sz w:val="24"/>
          <w:szCs w:val="24"/>
        </w:rPr>
        <w:t xml:space="preserve">....» </w:t>
      </w:r>
      <w:proofErr w:type="gramEnd"/>
      <w:r w:rsidRPr="003E3F96">
        <w:rPr>
          <w:rFonts w:ascii="Times New Roman" w:hAnsi="Times New Roman"/>
          <w:sz w:val="24"/>
          <w:szCs w:val="24"/>
        </w:rPr>
        <w:t>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«Весеннее». «Опять с зарею</w:t>
      </w:r>
      <w:proofErr w:type="gramStart"/>
      <w:r w:rsidRPr="003E3F96">
        <w:rPr>
          <w:rFonts w:ascii="Times New Roman" w:hAnsi="Times New Roman"/>
          <w:sz w:val="24"/>
          <w:szCs w:val="24"/>
        </w:rPr>
        <w:t>...... «</w:t>
      </w:r>
      <w:proofErr w:type="gramEnd"/>
      <w:r w:rsidRPr="003E3F96">
        <w:rPr>
          <w:rFonts w:ascii="Times New Roman" w:hAnsi="Times New Roman"/>
          <w:sz w:val="24"/>
          <w:szCs w:val="24"/>
        </w:rPr>
        <w:t>Северная береза» и другие стихотворения. Мир природы в изображении поэтов. Художественное мастерство в создании картин природы.</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«Танька» (2 часа).  Судьба детей в рассказах Бунина. Гуманизм писателя. И.А. Бунин и Орловский край</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Картины русского лета в изображении орловских поэтов (2 часа)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Фет А.А. «Бабочка». «Зреет рожь над жаркой нивой». «Облаком волнистым...»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«В небе тают облака</w:t>
      </w:r>
      <w:proofErr w:type="gramStart"/>
      <w:r w:rsidRPr="003E3F96">
        <w:rPr>
          <w:rFonts w:ascii="Times New Roman" w:hAnsi="Times New Roman"/>
          <w:sz w:val="24"/>
          <w:szCs w:val="24"/>
        </w:rPr>
        <w:t>...... «</w:t>
      </w:r>
      <w:proofErr w:type="gramEnd"/>
      <w:r w:rsidRPr="003E3F96">
        <w:rPr>
          <w:rFonts w:ascii="Times New Roman" w:hAnsi="Times New Roman"/>
          <w:sz w:val="24"/>
          <w:szCs w:val="24"/>
        </w:rPr>
        <w:t>Молчит сомнительно восток...». «Как весел грохот летних бурь...» и другие стихотворения.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Бунин И.А. «И цветы, и шмели...». «Перед закатом набежали</w:t>
      </w:r>
      <w:proofErr w:type="gramStart"/>
      <w:r w:rsidRPr="003E3F96">
        <w:rPr>
          <w:rFonts w:ascii="Times New Roman" w:hAnsi="Times New Roman"/>
          <w:sz w:val="24"/>
          <w:szCs w:val="24"/>
        </w:rPr>
        <w:t xml:space="preserve">....» </w:t>
      </w:r>
      <w:proofErr w:type="gramEnd"/>
      <w:r w:rsidRPr="003E3F96">
        <w:rPr>
          <w:rFonts w:ascii="Times New Roman" w:hAnsi="Times New Roman"/>
          <w:sz w:val="24"/>
          <w:szCs w:val="24"/>
        </w:rPr>
        <w:t>и другие стихотворения. Острое чувство красоты природы и близости человека к ней. Художественные средства их выражения.</w:t>
      </w:r>
    </w:p>
    <w:p w:rsidR="004F2932" w:rsidRPr="003E3F96" w:rsidRDefault="004F2932" w:rsidP="004F2932">
      <w:pPr>
        <w:spacing w:after="0" w:line="240" w:lineRule="auto"/>
        <w:ind w:firstLine="709"/>
        <w:rPr>
          <w:rFonts w:ascii="Times New Roman" w:hAnsi="Times New Roman"/>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7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Орловский край — литературное гнездо России (1 час). Поэты и писатели — уроженцы города Орла. Связь творческих биографий русских писателей и поэтов с Орловщиной.</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Устное народное творчество (2 часа). Орловцы - собиратели народного творчества. «Калика перехожий» П.И. Якушкин. П.В.Киреевский и его «Собрание народных песен». Экскурсия в Дом-музей Т.Н. Грановского.</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Лесков Н.С. (2 часа). «Неразменный рубль». «Тупейный художник». «Пугало». «Несмертельный Голован». «Грабеж» (по выбору).</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Н.С. Лесков и Орловский край. Экскурсия в Дом-музей Н.С. Лескова. Мастерство Н.С. Лескова-рассказчика: знание народного слова в рассказе «Неразменный рубль». Проблема добра и зла в повести. Н.С. Лесков как бытописатель в повести «Тупейный художник». Изображение орловской действительности в повести. Утверждение духовной красоты и талантливости русского человека. Знакомство с театром графа Каменского.</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Тема орловских нравов и купеческого быта в повести «Грабеж». Художественное своеобразие повести. Нравственные проблемы, поднимаемые автором в повести «Пугало». Праведный человек в повести. Образ праведника в повести «Несмертельный Голован».</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И.С. Тургенев (3 часа). «Певцы». «Стихотворения в прозе». Орловщина в жизни И.С. Тургенева. Экскурсия в Спасское-Лутовиново «По местам «Записок охотника». Объективное </w:t>
      </w:r>
      <w:r w:rsidRPr="003E3F96">
        <w:rPr>
          <w:rFonts w:ascii="Times New Roman" w:hAnsi="Times New Roman"/>
          <w:sz w:val="24"/>
          <w:szCs w:val="24"/>
        </w:rPr>
        <w:lastRenderedPageBreak/>
        <w:t>изображение народной жизни в рассказе «Певцы». Вера автора в талант русского народа. Своеобразие жанра цикла «Стихотворения в прозе». Философское и нравственное содержание стихотворений в прозе. («Памяти Ю. Вревской» и другие по выбору учителя).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А. Н. Апухтин (1 час). Художественный мир поэта. Связь поэта с Волховом. Стихотворения «Осенние листья», «Опять весна», «В полдень», «Проселок». Музыкальность стиха.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 Андреев (2 часов). «Баргамот и Гараська»». «Гостинец». Л. Андреев и Орловская земля. Прошлое города Орла в рассказах Андреева. Утверждение величия душевной красоты и талантливости русского народа в рассказах «Баргамот и Гараська», «Гостинец». Экскурсия «Пушкарная улица в судьбе Л. Андреева»</w:t>
      </w:r>
      <w:proofErr w:type="gramStart"/>
      <w:r w:rsidRPr="003E3F96">
        <w:rPr>
          <w:rFonts w:ascii="Times New Roman" w:hAnsi="Times New Roman"/>
          <w:sz w:val="24"/>
          <w:szCs w:val="24"/>
        </w:rPr>
        <w:t xml:space="preserve"> .</w:t>
      </w:r>
      <w:proofErr w:type="gramEnd"/>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Д. Блынский (2 часов). Знакомство с биографией поэта. Стихотворения цикла «Ода родному краю». «Моя точка зрения». Тема Родины в творчестве поэта. Нравственная проблематика в стихотворениях Д. Блынского.</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В. Катанов (2 часа). Книга «Вечерние беседы». «Однажлы в Орле». Сборник стихотворений «Родные дали». Личность и судьба поэта и  литературоведа В. Катанова. Любовь к родному краю как выражение патриотического чувства поэта.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Писатели и поэты Орловщины о Великой Отечественной войне (2 часа).</w:t>
      </w:r>
    </w:p>
    <w:p w:rsidR="004F2932" w:rsidRPr="003E3F96" w:rsidRDefault="004F2932" w:rsidP="004F2932">
      <w:pPr>
        <w:spacing w:after="0" w:line="240" w:lineRule="auto"/>
        <w:ind w:firstLine="709"/>
        <w:rPr>
          <w:rFonts w:ascii="Times New Roman" w:hAnsi="Times New Roman"/>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8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Орловщина в творчестве писателей-орловцев XX века (1 час).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Б.К. Зайцев (2 часа). «Волки». Орловщина в судьбе писателя. Человек и окружающий мир в рассказе «Волки».</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И.А. Бунин (3 часа). Стихотворения «Шире грудь распахнись...», «Помню - долгий зимний вечер...», «Не видно птиц. Покорно чахнет...», «Нет солнца, но светлы пруды...», «Рассвет», «Еще и холоден и сыр...» и другие. «Пыль». «Заря всю ночь». «Жизнь Арсеньева» (глава Лика). Орловские страницы жизни И.А. Бунина. Знакомство с Домом-музеем И.А. Бунина. Дореволюционное прошлое в рассказах «Пыль», «Заря всю ночь», «Жизнь Арсеньева» (глава «Лика»). Природа Орловщины в стихотворениях И.А. Бунина. Особенности повествовательной манеры писателя.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М.М. Пришвин (3 часа). Пришвин и Орловский край. М.М. Пришвин - певец родной земли. Единство природы и человека в цикле прозаических миниатюр М.М. Пришвина «Незабудки». Цикл прозаических миниатюр «Лесная капель». Чувство всеобщности жизни, ее вечного круговорота. Поэтичность пришвинской прозы. Острое чувство красоты родной природы и близости человека к ней. Лирическая проза писателя.</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К.Г. Паустовский (3 часа). «Золотая роза». К.Г. Паустовский в Ливнах. Орловские страницы «Золотой розы». Золотая роза» - книга о тюрчестве и писательском труде. Автор как главный герой произведения «Золотая роза».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В. Дронников (2 часа). Сборники «Путь невозвратный». «В пречистом сиянье». Очерк жизни и творчества поэта. Истоки духовности в поэзии В. Дронникова. Нравственные проблемы в стихотворениях поэта.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Малая проза современных писателей-орловцев (3 часа). Л.М. Золотарев. Рассказы «Дарьюшка — </w:t>
      </w:r>
      <w:proofErr w:type="gramStart"/>
      <w:r w:rsidRPr="003E3F96">
        <w:rPr>
          <w:rFonts w:ascii="Times New Roman" w:hAnsi="Times New Roman"/>
          <w:sz w:val="24"/>
          <w:szCs w:val="24"/>
        </w:rPr>
        <w:t>последняя</w:t>
      </w:r>
      <w:proofErr w:type="gramEnd"/>
      <w:r w:rsidRPr="003E3F96">
        <w:rPr>
          <w:rFonts w:ascii="Times New Roman" w:hAnsi="Times New Roman"/>
          <w:sz w:val="24"/>
          <w:szCs w:val="24"/>
        </w:rPr>
        <w:t xml:space="preserve"> из хуторян», «Чистые пруды»; И.А. Рыжов. Главы из книги «Последнее свидание» («Мой Бунин», «Хорошая старуха»). Нравственная красота человека. Проблема преемственности поколений. </w:t>
      </w:r>
    </w:p>
    <w:p w:rsidR="004F2932" w:rsidRPr="003E3F96" w:rsidRDefault="004F2932" w:rsidP="004F2932">
      <w:pPr>
        <w:spacing w:after="0" w:line="240" w:lineRule="auto"/>
        <w:ind w:firstLine="709"/>
        <w:rPr>
          <w:rFonts w:ascii="Times New Roman" w:hAnsi="Times New Roman"/>
          <w:sz w:val="24"/>
          <w:szCs w:val="24"/>
        </w:rPr>
      </w:pPr>
    </w:p>
    <w:p w:rsidR="004F2932" w:rsidRPr="003E3F96" w:rsidRDefault="004F2932" w:rsidP="004F2932">
      <w:pPr>
        <w:spacing w:after="0" w:line="240" w:lineRule="auto"/>
        <w:ind w:firstLine="709"/>
        <w:rPr>
          <w:rFonts w:ascii="Times New Roman" w:hAnsi="Times New Roman"/>
          <w:b/>
          <w:sz w:val="24"/>
          <w:szCs w:val="24"/>
        </w:rPr>
      </w:pPr>
      <w:r w:rsidRPr="003E3F96">
        <w:rPr>
          <w:rFonts w:ascii="Times New Roman" w:hAnsi="Times New Roman"/>
          <w:b/>
          <w:sz w:val="24"/>
          <w:szCs w:val="24"/>
        </w:rPr>
        <w:t>9 класс (17 часов)</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Литературная жизнь Орловщины конца 18 — начала 19 в.в. (1 час).</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Давыдов Д.В. (1 час). Слою о Давыдове. Война 1812 года в стихотворениях Д. Давыдоыь Любовная лирика Д. Давьшова.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Жуковский В.А.  </w:t>
      </w:r>
      <w:proofErr w:type="gramStart"/>
      <w:r w:rsidRPr="003E3F96">
        <w:rPr>
          <w:rFonts w:ascii="Times New Roman" w:hAnsi="Times New Roman"/>
          <w:sz w:val="24"/>
          <w:szCs w:val="24"/>
        </w:rPr>
        <w:t xml:space="preserve">( </w:t>
      </w:r>
      <w:proofErr w:type="gramEnd"/>
      <w:r w:rsidRPr="003E3F96">
        <w:rPr>
          <w:rFonts w:ascii="Times New Roman" w:hAnsi="Times New Roman"/>
          <w:sz w:val="24"/>
          <w:szCs w:val="24"/>
        </w:rPr>
        <w:t xml:space="preserve">1 час). Орловские страницы жизни поэта. «Певец </w:t>
      </w:r>
      <w:proofErr w:type="gramStart"/>
      <w:r w:rsidRPr="003E3F96">
        <w:rPr>
          <w:rFonts w:ascii="Times New Roman" w:hAnsi="Times New Roman"/>
          <w:sz w:val="24"/>
          <w:szCs w:val="24"/>
        </w:rPr>
        <w:t>во</w:t>
      </w:r>
      <w:proofErr w:type="gramEnd"/>
      <w:r w:rsidRPr="003E3F96">
        <w:rPr>
          <w:rFonts w:ascii="Times New Roman" w:hAnsi="Times New Roman"/>
          <w:sz w:val="24"/>
          <w:szCs w:val="24"/>
        </w:rPr>
        <w:t xml:space="preserve"> стане русских воинов». Тема войны 1812 года.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lastRenderedPageBreak/>
        <w:t xml:space="preserve">Пушкин А. С. (2 часа). «Я помню чудное мгновенье...». Орловские страницы жизни А.С. Пушкина. А.П. Керн и А.С. Пушкин. А.С. Пушкин и декабристы. Писатели-орловпы о А.С. Пушкине. </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Герцен А.И. (2 часа). «Сорока-воровка». Личность А. Герцена. Орловская действительность в публицистических статьях журнала «Колокол». Обличение произвола и жестокости помещиков-крепостников Орловской области в повести «Сорока-воровка». Посещение театра графа Каменского (в Орловско</w:t>
      </w:r>
      <w:proofErr w:type="gramStart"/>
      <w:r w:rsidRPr="003E3F96">
        <w:rPr>
          <w:rFonts w:ascii="Times New Roman" w:hAnsi="Times New Roman"/>
          <w:sz w:val="24"/>
          <w:szCs w:val="24"/>
        </w:rPr>
        <w:t>.м</w:t>
      </w:r>
      <w:proofErr w:type="gramEnd"/>
      <w:r w:rsidRPr="003E3F96">
        <w:rPr>
          <w:rFonts w:ascii="Times New Roman" w:hAnsi="Times New Roman"/>
          <w:sz w:val="24"/>
          <w:szCs w:val="24"/>
        </w:rPr>
        <w:t xml:space="preserve"> областном драматическом театре имени И.С. Тургенева). Отражение трагической судьбы талантливого русского народа.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Тургенев И.С. (3 часа).  «Дворянское гнездо». Орловщина в жизни и творчестве писателя. «Самая недоступная тайна» — повести И.С. Тургенева о любви. Легенды и были Дворянского гнезда. Орел в романе «Дворянское гнездо». Образ Федора Лаврецкого как выражение идейно-нравственной позиции автора. Образ «тургеневской девущки» Лизы Калитиной в романе. Нравственная проблематика романа «Дворянское гнездо». Драмы И.С. Тургенева на сцене театра графа Каменского. Просмотр спектакля по произведениям И.С. Тургенева.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Тютчев Ф.И., Фет А.А. (3 часа). Экскурсия в Овстуг - родовое имение Ф.И. Тютчева. «В гости к Фету А.А...». Экскурсия в Клеймёново. Фет А.А. и Тютчев Ф.И. - «певцы русской природы».</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Новиков И.А. (3 часа). Страницы биографии писателя. Роман «Пушкин в изгнании» (главы по выбору). Изображение судьбы поэта. </w:t>
      </w:r>
      <w:proofErr w:type="gramStart"/>
      <w:r w:rsidRPr="003E3F96">
        <w:rPr>
          <w:rFonts w:ascii="Times New Roman" w:hAnsi="Times New Roman"/>
          <w:sz w:val="24"/>
          <w:szCs w:val="24"/>
        </w:rPr>
        <w:t>Человеческое</w:t>
      </w:r>
      <w:proofErr w:type="gramEnd"/>
      <w:r w:rsidRPr="003E3F96">
        <w:rPr>
          <w:rFonts w:ascii="Times New Roman" w:hAnsi="Times New Roman"/>
          <w:sz w:val="24"/>
          <w:szCs w:val="24"/>
        </w:rPr>
        <w:t xml:space="preserve"> и творческое в личности А.С. Пушкина.</w:t>
      </w:r>
    </w:p>
    <w:p w:rsidR="004F2932" w:rsidRPr="003E3F96" w:rsidRDefault="004F2932" w:rsidP="004F2932">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 Вклад орловских писателей и поэтов в развитие русской литературы (1 час).</w:t>
      </w:r>
    </w:p>
    <w:p w:rsidR="00F42958" w:rsidRPr="00526D66" w:rsidRDefault="00F42958"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Pr>
          <w:rFonts w:ascii="Times New Roman" w:hAnsi="Times New Roman"/>
          <w:b/>
          <w:sz w:val="26"/>
          <w:szCs w:val="26"/>
        </w:rPr>
        <w:t xml:space="preserve"> (немецкий)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526D66">
        <w:rPr>
          <w:rFonts w:ascii="Times New Roman" w:hAnsi="Times New Roman"/>
          <w:sz w:val="24"/>
          <w:szCs w:val="24"/>
        </w:rPr>
        <w:t>обучающимся</w:t>
      </w:r>
      <w:proofErr w:type="gramEnd"/>
      <w:r w:rsidRPr="00526D66">
        <w:rPr>
          <w:rFonts w:ascii="Times New Roman" w:hAnsi="Times New Roman"/>
          <w:sz w:val="24"/>
          <w:szCs w:val="24"/>
        </w:rPr>
        <w:t xml:space="preserve"> для продолжения образования в школе или в системе среднего профессионального образования.</w:t>
      </w:r>
    </w:p>
    <w:p w:rsidR="00F42958" w:rsidRPr="00526D66" w:rsidRDefault="00F42958" w:rsidP="00526D66">
      <w:pPr>
        <w:spacing w:after="0" w:line="240" w:lineRule="auto"/>
        <w:ind w:firstLine="709"/>
        <w:rPr>
          <w:rFonts w:ascii="Times New Roman" w:hAnsi="Times New Roman"/>
          <w:sz w:val="24"/>
          <w:szCs w:val="24"/>
        </w:rPr>
      </w:pPr>
      <w:proofErr w:type="gramStart"/>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Изучение предмета «Иностранный язык» в части формирования навыков и развития умений обобщать и </w:t>
      </w:r>
      <w:proofErr w:type="gramStart"/>
      <w:r w:rsidRPr="00526D66">
        <w:rPr>
          <w:rFonts w:ascii="Times New Roman" w:hAnsi="Times New Roman"/>
          <w:sz w:val="24"/>
          <w:szCs w:val="24"/>
        </w:rPr>
        <w:t>систематизировать имеющийся языковой и речевой опыт  основано</w:t>
      </w:r>
      <w:proofErr w:type="gramEnd"/>
      <w:r w:rsidRPr="00526D66">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lastRenderedPageBreak/>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526D66">
        <w:rPr>
          <w:rFonts w:ascii="Times New Roman" w:hAnsi="Times New Roman"/>
          <w:sz w:val="24"/>
          <w:szCs w:val="24"/>
        </w:rPr>
        <w:t>науку</w:t>
      </w:r>
      <w:proofErr w:type="gramEnd"/>
      <w:r w:rsidRPr="00526D66">
        <w:rPr>
          <w:rFonts w:ascii="Times New Roman" w:hAnsi="Times New Roman"/>
          <w:sz w:val="24"/>
          <w:szCs w:val="24"/>
        </w:rPr>
        <w:t xml:space="preserve"> и мировую культуру.</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w:t>
      </w:r>
      <w:proofErr w:type="gramStart"/>
      <w:r w:rsidRPr="00526D66">
        <w:rPr>
          <w:rFonts w:ascii="Times New Roman" w:hAnsi="Times New Roman"/>
          <w:sz w:val="24"/>
          <w:szCs w:val="24"/>
        </w:rPr>
        <w:t>несложных</w:t>
      </w:r>
      <w:proofErr w:type="gramEnd"/>
      <w:r w:rsidRPr="00526D66">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526D66">
        <w:rPr>
          <w:rFonts w:ascii="Times New Roman" w:hAnsi="Times New Roman"/>
          <w:sz w:val="24"/>
          <w:szCs w:val="24"/>
        </w:rPr>
        <w:t>изученными</w:t>
      </w:r>
      <w:proofErr w:type="gramEnd"/>
      <w:r w:rsidRPr="00526D66">
        <w:rPr>
          <w:rFonts w:ascii="Times New Roman" w:hAnsi="Times New Roman"/>
          <w:sz w:val="24"/>
          <w:szCs w:val="24"/>
        </w:rPr>
        <w:t xml:space="preserve"> и некоторое количество незнакомых языковых явлений.</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42958" w:rsidRPr="00526D66" w:rsidRDefault="00F42958"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lastRenderedPageBreak/>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F42958" w:rsidRPr="00526D66" w:rsidRDefault="00F42958" w:rsidP="00526D66">
      <w:pPr>
        <w:spacing w:after="0" w:line="240" w:lineRule="auto"/>
        <w:ind w:firstLine="709"/>
        <w:rPr>
          <w:rFonts w:ascii="Times New Roman" w:hAnsi="Times New Roman"/>
          <w:sz w:val="24"/>
          <w:szCs w:val="24"/>
        </w:rPr>
      </w:pPr>
      <w:proofErr w:type="gramStart"/>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roofErr w:type="gramEnd"/>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F42958" w:rsidRPr="00526D66" w:rsidRDefault="00F42958" w:rsidP="00526D66">
      <w:pPr>
        <w:spacing w:after="0" w:line="240" w:lineRule="auto"/>
        <w:ind w:firstLine="709"/>
        <w:rPr>
          <w:rFonts w:ascii="Times New Roman" w:hAnsi="Times New Roman"/>
          <w:sz w:val="24"/>
          <w:szCs w:val="24"/>
        </w:rPr>
      </w:pPr>
      <w:proofErr w:type="gramStart"/>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roofErr w:type="gramEnd"/>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F42958" w:rsidRPr="00526D66" w:rsidRDefault="00F42958" w:rsidP="00526D66">
      <w:pPr>
        <w:spacing w:after="0" w:line="240" w:lineRule="auto"/>
        <w:ind w:firstLine="709"/>
        <w:rPr>
          <w:rFonts w:ascii="Times New Roman" w:hAnsi="Times New Roman"/>
          <w:sz w:val="24"/>
          <w:szCs w:val="24"/>
        </w:rPr>
      </w:pPr>
      <w:proofErr w:type="gramStart"/>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42958" w:rsidRPr="00526D66" w:rsidRDefault="00F42958" w:rsidP="00526D66">
      <w:pPr>
        <w:spacing w:after="0" w:line="240" w:lineRule="auto"/>
        <w:ind w:firstLine="709"/>
        <w:rPr>
          <w:rFonts w:ascii="Times New Roman" w:hAnsi="Times New Roman"/>
          <w:sz w:val="24"/>
          <w:szCs w:val="24"/>
        </w:rPr>
      </w:pPr>
      <w:proofErr w:type="gramStart"/>
      <w:r w:rsidRPr="00526D66">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526D66">
        <w:rPr>
          <w:rFonts w:ascii="Times New Roman" w:hAnsi="Times New Roman"/>
          <w:sz w:val="24"/>
          <w:szCs w:val="24"/>
        </w:rPr>
        <w:t xml:space="preserve"> предлогов. </w:t>
      </w:r>
    </w:p>
    <w:p w:rsidR="00F42958" w:rsidRPr="008D650E" w:rsidRDefault="00F42958"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42958" w:rsidRPr="0042377C" w:rsidRDefault="00F42958"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F42958" w:rsidRPr="0042377C" w:rsidRDefault="00F42958"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F42958" w:rsidRPr="00526D66" w:rsidRDefault="00F42958" w:rsidP="00526D66">
      <w:pPr>
        <w:spacing w:after="0" w:line="240" w:lineRule="auto"/>
        <w:ind w:firstLine="709"/>
        <w:rPr>
          <w:rFonts w:ascii="Times New Roman" w:hAnsi="Times New Roman"/>
          <w:sz w:val="24"/>
          <w:szCs w:val="24"/>
        </w:rPr>
      </w:pPr>
      <w:proofErr w:type="gramStart"/>
      <w:r w:rsidRPr="00526D66">
        <w:rPr>
          <w:rFonts w:ascii="Times New Roman" w:hAnsi="Times New Roman"/>
          <w:sz w:val="24"/>
          <w:szCs w:val="24"/>
        </w:rPr>
        <w:lastRenderedPageBreak/>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F42958" w:rsidRPr="0042377C" w:rsidRDefault="00F42958"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F42958" w:rsidRPr="003E3F96" w:rsidRDefault="00F42958" w:rsidP="00526D66">
      <w:pPr>
        <w:spacing w:after="0" w:line="240" w:lineRule="auto"/>
        <w:ind w:firstLine="709"/>
        <w:rPr>
          <w:rFonts w:ascii="Times New Roman" w:hAnsi="Times New Roman"/>
          <w:b/>
          <w:sz w:val="24"/>
          <w:szCs w:val="24"/>
        </w:rPr>
      </w:pPr>
      <w:r w:rsidRPr="003E3F96">
        <w:rPr>
          <w:rFonts w:ascii="Times New Roman" w:hAnsi="Times New Roman"/>
          <w:b/>
          <w:sz w:val="24"/>
          <w:szCs w:val="24"/>
        </w:rPr>
        <w:t>Формирование и совершенствование умений:</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F42958" w:rsidRPr="00526D66" w:rsidRDefault="00F42958"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42958" w:rsidRDefault="00F42958"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proofErr w:type="gramStart"/>
      <w:r>
        <w:rPr>
          <w:rFonts w:ascii="Times New Roman" w:hAnsi="Times New Roman"/>
          <w:sz w:val="24"/>
          <w:szCs w:val="24"/>
        </w:rPr>
        <w:t>ж-</w:t>
      </w:r>
      <w:proofErr w:type="gramEnd"/>
      <w:r>
        <w:rPr>
          <w:rFonts w:ascii="Times New Roman" w:hAnsi="Times New Roman"/>
          <w:sz w:val="24"/>
          <w:szCs w:val="24"/>
        </w:rPr>
        <w:t xml:space="preserve"> и метапредметного характера.</w:t>
      </w:r>
    </w:p>
    <w:p w:rsidR="003E3F96" w:rsidRDefault="00D67627" w:rsidP="00387C2F">
      <w:pPr>
        <w:spacing w:after="0" w:line="240" w:lineRule="auto"/>
        <w:ind w:firstLine="709"/>
        <w:rPr>
          <w:rFonts w:ascii="Times New Roman" w:hAnsi="Times New Roman"/>
          <w:b/>
          <w:sz w:val="28"/>
          <w:szCs w:val="24"/>
        </w:rPr>
      </w:pPr>
      <w:r>
        <w:rPr>
          <w:rFonts w:ascii="Times New Roman" w:hAnsi="Times New Roman"/>
          <w:b/>
          <w:sz w:val="28"/>
          <w:szCs w:val="24"/>
        </w:rPr>
        <w:t>2.2.2.4.</w:t>
      </w:r>
      <w:r w:rsidR="003E3F96" w:rsidRPr="003E3F96">
        <w:rPr>
          <w:rFonts w:ascii="Times New Roman" w:hAnsi="Times New Roman"/>
          <w:b/>
          <w:sz w:val="28"/>
          <w:szCs w:val="24"/>
        </w:rPr>
        <w:t>Второй иностранный</w:t>
      </w:r>
      <w:r w:rsidR="003E3F96">
        <w:rPr>
          <w:rFonts w:ascii="Times New Roman" w:hAnsi="Times New Roman"/>
          <w:b/>
          <w:sz w:val="28"/>
          <w:szCs w:val="24"/>
        </w:rPr>
        <w:t xml:space="preserve"> язык (английский</w:t>
      </w:r>
      <w:r w:rsidR="003E3F96" w:rsidRPr="003E3F96">
        <w:rPr>
          <w:rFonts w:ascii="Times New Roman" w:hAnsi="Times New Roman"/>
          <w:b/>
          <w:sz w:val="28"/>
          <w:szCs w:val="24"/>
        </w:rPr>
        <w:t>)</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СОДЕРЖАНИЕ УЧЕБНОГО ПРЕДМЕТА</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определенных на каждый год обучения. При этом предпологается, что учащиеся могут сталкиваться с одними и теми же темами на каждом последующем этапе обучения, что означает их концетрическое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сопостовление </w:t>
      </w:r>
      <w:proofErr w:type="gramStart"/>
      <w:r w:rsidRPr="003E3F96">
        <w:rPr>
          <w:rFonts w:ascii="Times New Roman" w:hAnsi="Times New Roman"/>
          <w:sz w:val="24"/>
          <w:szCs w:val="24"/>
        </w:rPr>
        <w:t>аналогичных проблем</w:t>
      </w:r>
      <w:proofErr w:type="gramEnd"/>
      <w:r w:rsidRPr="003E3F96">
        <w:rPr>
          <w:rFonts w:ascii="Times New Roman" w:hAnsi="Times New Roman"/>
          <w:sz w:val="24"/>
          <w:szCs w:val="24"/>
        </w:rPr>
        <w:t xml:space="preserve"> в различных в англоязычных странах, а также в родной стране учащихся.</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худлжественных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Содержания обучения включает следующие компоненты:</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1.сферы общения</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2.навыки и умения коммуникативной компетенции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-речевая компетенция (умения аудирования, чтения, говорения, письменной речи)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-языковая компетенция </w:t>
      </w:r>
      <w:proofErr w:type="gramStart"/>
      <w:r w:rsidRPr="003E3F96">
        <w:rPr>
          <w:rFonts w:ascii="Times New Roman" w:hAnsi="Times New Roman"/>
          <w:sz w:val="24"/>
          <w:szCs w:val="24"/>
        </w:rPr>
        <w:t xml:space="preserve">( </w:t>
      </w:r>
      <w:proofErr w:type="gramEnd"/>
      <w:r w:rsidRPr="003E3F96">
        <w:rPr>
          <w:rFonts w:ascii="Times New Roman" w:hAnsi="Times New Roman"/>
          <w:sz w:val="24"/>
          <w:szCs w:val="24"/>
        </w:rPr>
        <w:t>умения аудирования, чтения, говорения, письменной речи)</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-социокультурная компетенция </w:t>
      </w:r>
      <w:proofErr w:type="gramStart"/>
      <w:r w:rsidRPr="003E3F96">
        <w:rPr>
          <w:rFonts w:ascii="Times New Roman" w:hAnsi="Times New Roman"/>
          <w:sz w:val="24"/>
          <w:szCs w:val="24"/>
        </w:rPr>
        <w:t xml:space="preserve">( </w:t>
      </w:r>
      <w:proofErr w:type="gramEnd"/>
      <w:r w:rsidRPr="003E3F96">
        <w:rPr>
          <w:rFonts w:ascii="Times New Roman" w:hAnsi="Times New Roman"/>
          <w:sz w:val="24"/>
          <w:szCs w:val="24"/>
        </w:rPr>
        <w:t>социокультурные знания и навыки вербального и невербального поведения)</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-учебн</w:t>
      </w:r>
      <w:proofErr w:type="gramStart"/>
      <w:r w:rsidRPr="003E3F96">
        <w:rPr>
          <w:rFonts w:ascii="Times New Roman" w:hAnsi="Times New Roman"/>
          <w:sz w:val="24"/>
          <w:szCs w:val="24"/>
        </w:rPr>
        <w:t>о-</w:t>
      </w:r>
      <w:proofErr w:type="gramEnd"/>
      <w:r w:rsidRPr="003E3F96">
        <w:rPr>
          <w:rFonts w:ascii="Times New Roman" w:hAnsi="Times New Roman"/>
          <w:sz w:val="24"/>
          <w:szCs w:val="24"/>
        </w:rPr>
        <w:t xml:space="preserve"> позновательная компетенция (общие и специальные учебные навыки, приемы учебной работы)</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-компенсаторная компетенция (знания приемов компенсации и компенсаторные умения).</w:t>
      </w:r>
    </w:p>
    <w:p w:rsidR="003E3F96" w:rsidRPr="003E3F96" w:rsidRDefault="003E3F96" w:rsidP="003E3F96">
      <w:pPr>
        <w:spacing w:after="0" w:line="240" w:lineRule="auto"/>
        <w:ind w:firstLine="709"/>
        <w:rPr>
          <w:rFonts w:ascii="Times New Roman" w:hAnsi="Times New Roman"/>
          <w:sz w:val="24"/>
          <w:szCs w:val="24"/>
        </w:rPr>
      </w:pP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Данная программа ориентирована на обязательный минимум содержания, очерченный в Образовательном стандарте основного общего образования по иностранному языку. </w:t>
      </w:r>
      <w:proofErr w:type="gramStart"/>
      <w:r w:rsidRPr="003E3F96">
        <w:rPr>
          <w:rFonts w:ascii="Times New Roman" w:hAnsi="Times New Roman"/>
          <w:sz w:val="24"/>
          <w:szCs w:val="24"/>
        </w:rPr>
        <w:t>Предметное содержание речи в стандарте определяется перечислением ситуаций в социально-бытовой, учебно-трудовой и социально-культурной сфер общения в рамках следующей тематики</w:t>
      </w:r>
      <w:proofErr w:type="gramEnd"/>
    </w:p>
    <w:p w:rsidR="003E3F96" w:rsidRPr="003E3F96" w:rsidRDefault="003E3F96" w:rsidP="003E3F96">
      <w:pPr>
        <w:spacing w:after="0" w:line="240" w:lineRule="auto"/>
        <w:ind w:firstLine="709"/>
        <w:rPr>
          <w:rFonts w:ascii="Times New Roman" w:hAnsi="Times New Roman"/>
          <w:sz w:val="24"/>
          <w:szCs w:val="24"/>
        </w:rPr>
      </w:pP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lastRenderedPageBreak/>
        <w:t>1.Мои друзья и я. Межличностные взаимоотношения в семье, с друзьями. Решение конфликтных ситуаций. Внешность и черты характера человека.</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2.Досуг и увлечения (спорт, музыка, чтение, посещение дискотеки, кафе, клуба).Молодежная мода</w:t>
      </w:r>
      <w:proofErr w:type="gramStart"/>
      <w:r w:rsidRPr="003E3F96">
        <w:rPr>
          <w:rFonts w:ascii="Times New Roman" w:hAnsi="Times New Roman"/>
          <w:sz w:val="24"/>
          <w:szCs w:val="24"/>
        </w:rPr>
        <w:t>.К</w:t>
      </w:r>
      <w:proofErr w:type="gramEnd"/>
      <w:r w:rsidRPr="003E3F96">
        <w:rPr>
          <w:rFonts w:ascii="Times New Roman" w:hAnsi="Times New Roman"/>
          <w:sz w:val="24"/>
          <w:szCs w:val="24"/>
        </w:rPr>
        <w:t>арманные деньги. Покупки</w:t>
      </w:r>
      <w:proofErr w:type="gramStart"/>
      <w:r w:rsidRPr="003E3F96">
        <w:rPr>
          <w:rFonts w:ascii="Times New Roman" w:hAnsi="Times New Roman"/>
          <w:sz w:val="24"/>
          <w:szCs w:val="24"/>
        </w:rPr>
        <w:t>.П</w:t>
      </w:r>
      <w:proofErr w:type="gramEnd"/>
      <w:r w:rsidRPr="003E3F96">
        <w:rPr>
          <w:rFonts w:ascii="Times New Roman" w:hAnsi="Times New Roman"/>
          <w:sz w:val="24"/>
          <w:szCs w:val="24"/>
        </w:rPr>
        <w:t>ереписка.Путешествия и другие виды отдыха</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3.Школьное образование</w:t>
      </w:r>
      <w:proofErr w:type="gramStart"/>
      <w:r w:rsidRPr="003E3F96">
        <w:rPr>
          <w:rFonts w:ascii="Times New Roman" w:hAnsi="Times New Roman"/>
          <w:sz w:val="24"/>
          <w:szCs w:val="24"/>
        </w:rPr>
        <w:t>.И</w:t>
      </w:r>
      <w:proofErr w:type="gramEnd"/>
      <w:r w:rsidRPr="003E3F96">
        <w:rPr>
          <w:rFonts w:ascii="Times New Roman" w:hAnsi="Times New Roman"/>
          <w:sz w:val="24"/>
          <w:szCs w:val="24"/>
        </w:rPr>
        <w:t>зучаемые предметы и отношения к ним.Школьная жизнь. Каникулы</w:t>
      </w:r>
      <w:proofErr w:type="gramStart"/>
      <w:r w:rsidRPr="003E3F96">
        <w:rPr>
          <w:rFonts w:ascii="Times New Roman" w:hAnsi="Times New Roman"/>
          <w:sz w:val="24"/>
          <w:szCs w:val="24"/>
        </w:rPr>
        <w:t>.П</w:t>
      </w:r>
      <w:proofErr w:type="gramEnd"/>
      <w:r w:rsidRPr="003E3F96">
        <w:rPr>
          <w:rFonts w:ascii="Times New Roman" w:hAnsi="Times New Roman"/>
          <w:sz w:val="24"/>
          <w:szCs w:val="24"/>
        </w:rPr>
        <w:t>ереписка с зарубежными сверстниками, международные обмены.</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4.Родная страна и </w:t>
      </w:r>
      <w:proofErr w:type="gramStart"/>
      <w:r w:rsidRPr="003E3F96">
        <w:rPr>
          <w:rFonts w:ascii="Times New Roman" w:hAnsi="Times New Roman"/>
          <w:sz w:val="24"/>
          <w:szCs w:val="24"/>
        </w:rPr>
        <w:t>странны</w:t>
      </w:r>
      <w:proofErr w:type="gramEnd"/>
      <w:r w:rsidRPr="003E3F96">
        <w:rPr>
          <w:rFonts w:ascii="Times New Roman" w:hAnsi="Times New Roman"/>
          <w:sz w:val="24"/>
          <w:szCs w:val="24"/>
        </w:rPr>
        <w:t xml:space="preserve"> изучаемого языка. </w:t>
      </w:r>
      <w:proofErr w:type="gramStart"/>
      <w:r w:rsidRPr="003E3F96">
        <w:rPr>
          <w:rFonts w:ascii="Times New Roman" w:hAnsi="Times New Roman"/>
          <w:sz w:val="24"/>
          <w:szCs w:val="24"/>
        </w:rPr>
        <w:t>Их географическое положение, климат, погода, природа, столицы, города и села, транспорт, достопримечательности.</w:t>
      </w:r>
      <w:proofErr w:type="gramEnd"/>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5. Профессии в современном мире. Проблема выбора профессии. Роль иностранного языка в планах на будущее.</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6. Природа и проблемы экологии и защиты окружающей среды. Глобальные проблемы современности</w:t>
      </w:r>
      <w:proofErr w:type="gramStart"/>
      <w:r w:rsidRPr="003E3F96">
        <w:rPr>
          <w:rFonts w:ascii="Times New Roman" w:hAnsi="Times New Roman"/>
          <w:sz w:val="24"/>
          <w:szCs w:val="24"/>
        </w:rPr>
        <w:t>.З</w:t>
      </w:r>
      <w:proofErr w:type="gramEnd"/>
      <w:r w:rsidRPr="003E3F96">
        <w:rPr>
          <w:rFonts w:ascii="Times New Roman" w:hAnsi="Times New Roman"/>
          <w:sz w:val="24"/>
          <w:szCs w:val="24"/>
        </w:rPr>
        <w:t>доровый образ жизни:режим труда и отдыха, спорт, правильное питание, отказ от вредных привычек.</w:t>
      </w:r>
    </w:p>
    <w:p w:rsidR="003E3F96" w:rsidRPr="003E3F96" w:rsidRDefault="003E3F96" w:rsidP="003E3F96">
      <w:pPr>
        <w:spacing w:after="0" w:line="240" w:lineRule="auto"/>
        <w:ind w:firstLine="709"/>
        <w:rPr>
          <w:rFonts w:ascii="Times New Roman" w:hAnsi="Times New Roman"/>
          <w:sz w:val="24"/>
          <w:szCs w:val="24"/>
        </w:rPr>
      </w:pPr>
      <w:r w:rsidRPr="003E3F96">
        <w:rPr>
          <w:rFonts w:ascii="Times New Roman" w:hAnsi="Times New Roman"/>
          <w:sz w:val="24"/>
          <w:szCs w:val="24"/>
        </w:rPr>
        <w:t xml:space="preserve">7.Выдающиеся люди и их вклад в </w:t>
      </w:r>
      <w:proofErr w:type="gramStart"/>
      <w:r w:rsidRPr="003E3F96">
        <w:rPr>
          <w:rFonts w:ascii="Times New Roman" w:hAnsi="Times New Roman"/>
          <w:sz w:val="24"/>
          <w:szCs w:val="24"/>
        </w:rPr>
        <w:t>науку</w:t>
      </w:r>
      <w:proofErr w:type="gramEnd"/>
      <w:r w:rsidRPr="003E3F96">
        <w:rPr>
          <w:rFonts w:ascii="Times New Roman" w:hAnsi="Times New Roman"/>
          <w:sz w:val="24"/>
          <w:szCs w:val="24"/>
        </w:rPr>
        <w:t xml:space="preserve"> и мировую культуру. Люди, технический прогресс. Средства массовой информации. Страницы истории</w:t>
      </w:r>
      <w:proofErr w:type="gramStart"/>
      <w:r w:rsidRPr="003E3F96">
        <w:rPr>
          <w:rFonts w:ascii="Times New Roman" w:hAnsi="Times New Roman"/>
          <w:sz w:val="24"/>
          <w:szCs w:val="24"/>
        </w:rPr>
        <w:t>.К</w:t>
      </w:r>
      <w:proofErr w:type="gramEnd"/>
      <w:r w:rsidRPr="003E3F96">
        <w:rPr>
          <w:rFonts w:ascii="Times New Roman" w:hAnsi="Times New Roman"/>
          <w:sz w:val="24"/>
          <w:szCs w:val="24"/>
        </w:rPr>
        <w:t>ультурные особенности родной страны и стран изучаемого языка (национальные праздники, знаменательные даты, традиции и обычаи)</w:t>
      </w:r>
    </w:p>
    <w:p w:rsidR="00F42958" w:rsidRPr="001A0333" w:rsidRDefault="00D67627"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2.2.2.5</w:t>
      </w:r>
      <w:r w:rsidR="00F42958" w:rsidRPr="001A0333">
        <w:rPr>
          <w:rFonts w:ascii="Times New Roman" w:hAnsi="Times New Roman"/>
          <w:b/>
          <w:bCs/>
          <w:iCs/>
          <w:sz w:val="26"/>
          <w:szCs w:val="26"/>
          <w:lang w:eastAsia="en-US"/>
        </w:rPr>
        <w:t>. История России. Всеобщая история</w:t>
      </w:r>
      <w:bookmarkEnd w:id="40"/>
    </w:p>
    <w:p w:rsidR="00F42958" w:rsidRPr="001A0333" w:rsidRDefault="00F42958" w:rsidP="001A0333">
      <w:pPr>
        <w:shd w:val="clear" w:color="auto" w:fill="FFFFFF"/>
        <w:spacing w:after="0" w:line="240" w:lineRule="auto"/>
        <w:ind w:firstLine="709"/>
        <w:jc w:val="both"/>
        <w:rPr>
          <w:rFonts w:ascii="Times New Roman" w:hAnsi="Times New Roman"/>
          <w:b/>
          <w:i/>
          <w:sz w:val="24"/>
          <w:szCs w:val="24"/>
          <w:lang w:eastAsia="en-US"/>
        </w:rPr>
      </w:pPr>
      <w:r w:rsidRPr="001A0333">
        <w:rPr>
          <w:rFonts w:ascii="Times New Roman" w:hAnsi="Times New Roman"/>
          <w:sz w:val="24"/>
          <w:szCs w:val="24"/>
          <w:lang w:eastAsia="en-US"/>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1A0333">
          <w:rPr>
            <w:rFonts w:ascii="Times New Roman" w:hAnsi="Times New Roman"/>
            <w:sz w:val="24"/>
            <w:szCs w:val="24"/>
            <w:lang w:eastAsia="en-US"/>
          </w:rPr>
          <w:t>14 г</w:t>
        </w:r>
      </w:smartTag>
      <w:r w:rsidRPr="001A0333">
        <w:rPr>
          <w:rFonts w:ascii="Times New Roman" w:hAnsi="Times New Roman"/>
          <w:sz w:val="24"/>
          <w:szCs w:val="24"/>
          <w:lang w:eastAsia="en-US"/>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Общая характеристика примерной программы по истории.</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Целью школьного исторического образования</w:t>
      </w:r>
      <w:r w:rsidRPr="001A0333">
        <w:rPr>
          <w:rFonts w:ascii="Times New Roman"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hAnsi="Times New Roman"/>
          <w:b/>
          <w:sz w:val="24"/>
          <w:szCs w:val="24"/>
          <w:lang w:eastAsia="en-US"/>
        </w:rPr>
        <w:t>задачи изученияистории в школе</w:t>
      </w:r>
      <w:r w:rsidRPr="001A0333">
        <w:rPr>
          <w:rFonts w:ascii="Times New Roman" w:hAnsi="Times New Roman"/>
          <w:sz w:val="24"/>
          <w:szCs w:val="24"/>
          <w:lang w:eastAsia="en-US"/>
        </w:rPr>
        <w:t xml:space="preserve">: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42958" w:rsidRPr="001A0333" w:rsidRDefault="00F42958" w:rsidP="00D9614E">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hAnsi="Times New Roman"/>
          <w:b/>
          <w:sz w:val="24"/>
          <w:szCs w:val="24"/>
          <w:lang w:eastAsia="en-US"/>
        </w:rPr>
        <w:t>базовыми принципами</w:t>
      </w:r>
      <w:r w:rsidRPr="001A0333">
        <w:rPr>
          <w:rFonts w:ascii="Times New Roman" w:hAnsi="Times New Roman"/>
          <w:sz w:val="24"/>
          <w:szCs w:val="24"/>
          <w:lang w:eastAsia="en-US"/>
        </w:rPr>
        <w:t xml:space="preserve"> школьного исторического образования являются: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идея преемственности исторических периодов, в т.ч. </w:t>
      </w:r>
      <w:r w:rsidRPr="001A0333">
        <w:rPr>
          <w:rFonts w:ascii="Times New Roman" w:hAnsi="Times New Roman"/>
          <w:iCs/>
          <w:sz w:val="24"/>
          <w:szCs w:val="24"/>
          <w:lang w:eastAsia="en-US"/>
        </w:rPr>
        <w:t>непрерывности</w:t>
      </w:r>
      <w:r w:rsidRPr="001A0333">
        <w:rPr>
          <w:rFonts w:ascii="Times New Roman"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рассмотрение истории России как </w:t>
      </w:r>
      <w:r w:rsidRPr="001A0333">
        <w:rPr>
          <w:rFonts w:ascii="Times New Roman" w:hAnsi="Times New Roman"/>
          <w:iCs/>
          <w:sz w:val="24"/>
          <w:szCs w:val="24"/>
          <w:lang w:eastAsia="en-US"/>
        </w:rPr>
        <w:t>неотъемлемой части мирового исторического процесса</w:t>
      </w:r>
      <w:r w:rsidRPr="001A0333">
        <w:rPr>
          <w:rFonts w:ascii="Times New Roman" w:hAnsi="Times New Roman"/>
          <w:sz w:val="24"/>
          <w:szCs w:val="24"/>
          <w:lang w:eastAsia="en-US"/>
        </w:rPr>
        <w:t xml:space="preserve">, понимание особенностей ее развития, места и роли в мировой истории и в современном мире;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познавательное значение российской, региональной и мировой истории;</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многофакторный подход к освещению истории всех сторон жизни государства и общества;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антропологический подход, формирующий личностное эмоционально окрашенное восприятие прошлого;</w:t>
      </w:r>
    </w:p>
    <w:p w:rsidR="00F42958" w:rsidRPr="001A0333" w:rsidRDefault="00F42958" w:rsidP="00D9614E">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42958" w:rsidRPr="001A0333" w:rsidRDefault="00F42958" w:rsidP="001A0333">
      <w:pPr>
        <w:spacing w:after="0" w:line="240" w:lineRule="auto"/>
        <w:ind w:firstLine="709"/>
        <w:jc w:val="both"/>
        <w:rPr>
          <w:rFonts w:ascii="Times New Roman" w:hAnsi="Times New Roman"/>
          <w:b/>
          <w:i/>
          <w:sz w:val="24"/>
          <w:szCs w:val="24"/>
          <w:lang w:eastAsia="en-US"/>
        </w:rPr>
      </w:pP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Место учебного предмета «История» в Примерном учебном плане основного общего образования.</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Структурно предмет «История» включает учебные курсы по всеобщей истории и истории России.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hAnsi="Times New Roman"/>
          <w:b/>
          <w:sz w:val="24"/>
          <w:szCs w:val="24"/>
          <w:lang w:eastAsia="en-US"/>
        </w:rPr>
        <w:t>всеобщей истории</w:t>
      </w:r>
      <w:r w:rsidRPr="001A0333">
        <w:rPr>
          <w:rFonts w:ascii="Times New Roman"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Курс </w:t>
      </w:r>
      <w:r w:rsidRPr="001A0333">
        <w:rPr>
          <w:rFonts w:ascii="Times New Roman" w:hAnsi="Times New Roman"/>
          <w:b/>
          <w:sz w:val="24"/>
          <w:szCs w:val="24"/>
          <w:lang w:eastAsia="en-US"/>
        </w:rPr>
        <w:t>отечественной истории</w:t>
      </w:r>
      <w:r w:rsidRPr="001A0333">
        <w:rPr>
          <w:rFonts w:ascii="Times New Roman"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hAnsi="Times New Roman"/>
          <w:b/>
          <w:sz w:val="24"/>
          <w:szCs w:val="24"/>
          <w:lang w:eastAsia="en-US"/>
        </w:rPr>
        <w:t>синхронизации курсов истории России и всеобщей истории</w:t>
      </w:r>
      <w:r w:rsidRPr="001A0333">
        <w:rPr>
          <w:rFonts w:ascii="Times New Roman"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sz w:val="24"/>
          <w:szCs w:val="24"/>
          <w:lang w:eastAsia="en-US"/>
        </w:rPr>
        <w:t>Патриотическая основа</w:t>
      </w:r>
      <w:r w:rsidRPr="001A0333">
        <w:rPr>
          <w:rFonts w:ascii="Times New Roman"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w:t>
      </w:r>
      <w:r w:rsidRPr="001A0333">
        <w:rPr>
          <w:rFonts w:ascii="Times New Roman" w:hAnsi="Times New Roman"/>
          <w:sz w:val="24"/>
          <w:szCs w:val="24"/>
          <w:lang w:eastAsia="en-US"/>
        </w:rPr>
        <w:lastRenderedPageBreak/>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hAnsi="Times New Roman"/>
          <w:b/>
          <w:sz w:val="24"/>
          <w:szCs w:val="24"/>
          <w:lang w:eastAsia="en-US"/>
        </w:rPr>
        <w:t>взаимодействии культур и религий</w:t>
      </w:r>
      <w:r w:rsidRPr="001A0333">
        <w:rPr>
          <w:rFonts w:ascii="Times New Roman"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Одной из главных задач школьного курса истории является </w:t>
      </w:r>
      <w:r w:rsidRPr="001A0333">
        <w:rPr>
          <w:rFonts w:ascii="Times New Roman" w:hAnsi="Times New Roman"/>
          <w:b/>
          <w:sz w:val="24"/>
          <w:szCs w:val="24"/>
          <w:lang w:eastAsia="en-US"/>
        </w:rPr>
        <w:t>формирование гражданской общероссийской идентичности</w:t>
      </w:r>
      <w:r w:rsidRPr="001A0333">
        <w:rPr>
          <w:rFonts w:ascii="Times New Roman"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hAnsi="Times New Roman"/>
          <w:b/>
          <w:sz w:val="24"/>
          <w:szCs w:val="24"/>
          <w:lang w:eastAsia="en-US"/>
        </w:rPr>
        <w:t>истории культуры</w:t>
      </w:r>
      <w:r w:rsidRPr="001A0333">
        <w:rPr>
          <w:rFonts w:ascii="Times New Roman"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hAnsi="Times New Roman"/>
          <w:b/>
          <w:sz w:val="24"/>
          <w:szCs w:val="24"/>
          <w:lang w:eastAsia="en-US"/>
        </w:rPr>
        <w:t>изучение истории будет строиться по линейной системе с 5 по 10 классы</w:t>
      </w:r>
      <w:r w:rsidRPr="001A0333">
        <w:rPr>
          <w:rFonts w:ascii="Times New Roman"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lastRenderedPageBreak/>
        <w:t>История России. Всеобщая история</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sz w:val="24"/>
          <w:szCs w:val="24"/>
          <w:lang w:eastAsia="en-US"/>
        </w:rPr>
        <w:t>История России</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От Древней Руси к Российскому государству</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Введение</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и государства на территории нашей страны в древности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Заселение территории нашей страны человеком. Каменный век. </w:t>
      </w:r>
      <w:r w:rsidRPr="001A0333">
        <w:rPr>
          <w:rFonts w:ascii="Times New Roman"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Восточная Европа в середине I тыс. н.э. </w:t>
      </w:r>
    </w:p>
    <w:p w:rsidR="00F42958" w:rsidRPr="001A0333" w:rsidRDefault="00F42958" w:rsidP="001A0333">
      <w:pPr>
        <w:spacing w:after="0" w:line="240" w:lineRule="auto"/>
        <w:ind w:firstLine="709"/>
        <w:jc w:val="both"/>
        <w:rPr>
          <w:rFonts w:ascii="Times New Roman" w:hAnsi="Times New Roman"/>
          <w:b/>
          <w:bCs/>
          <w:i/>
          <w:sz w:val="24"/>
          <w:szCs w:val="24"/>
          <w:lang w:eastAsia="en-US"/>
        </w:rPr>
      </w:pPr>
      <w:r w:rsidRPr="001A0333">
        <w:rPr>
          <w:rFonts w:ascii="Times New Roman" w:hAnsi="Times New Roman"/>
          <w:sz w:val="24"/>
          <w:szCs w:val="24"/>
          <w:lang w:eastAsia="en-US"/>
        </w:rPr>
        <w:t xml:space="preserve">Великое переселение народов. </w:t>
      </w:r>
      <w:r w:rsidRPr="001A0333">
        <w:rPr>
          <w:rFonts w:ascii="Times New Roman" w:hAnsi="Times New Roman"/>
          <w:i/>
          <w:sz w:val="24"/>
          <w:szCs w:val="24"/>
          <w:lang w:eastAsia="en-US"/>
        </w:rPr>
        <w:t>Миграция готов. Нашествие гуннов.</w:t>
      </w:r>
      <w:r w:rsidRPr="001A0333">
        <w:rPr>
          <w:rFonts w:ascii="Times New Roman"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hAnsi="Times New Roman"/>
          <w:i/>
          <w:sz w:val="24"/>
          <w:szCs w:val="24"/>
          <w:lang w:eastAsia="en-US"/>
        </w:rPr>
        <w:t>Славянские общности Восточной Европы.</w:t>
      </w:r>
      <w:r w:rsidRPr="001A0333">
        <w:rPr>
          <w:rFonts w:ascii="Times New Roman"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hAnsi="Times New Roman"/>
          <w:i/>
          <w:sz w:val="24"/>
          <w:szCs w:val="24"/>
          <w:lang w:eastAsia="en-US"/>
        </w:rPr>
        <w:t xml:space="preserve">. Тюркский каганат. Хазарский каганат. Волжская Булгария.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Образование государства Русь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Государства Центральной и Западной Европы. Первые известия о Руси.</w:t>
      </w:r>
      <w:r w:rsidRPr="001A0333">
        <w:rPr>
          <w:rFonts w:ascii="Times New Roman" w:hAnsi="Times New Roman"/>
          <w:sz w:val="24"/>
          <w:szCs w:val="24"/>
          <w:lang w:eastAsia="en-US"/>
        </w:rPr>
        <w:t xml:space="preserve"> Проблема образования Древнерусского государства. Начало династии Рюриковичей.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Принятие христианства и его значение. Византийское наследие на Руси.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Русь в конце X – начале XII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hAnsi="Times New Roman"/>
          <w:i/>
          <w:sz w:val="24"/>
          <w:szCs w:val="24"/>
          <w:lang w:eastAsia="en-US"/>
        </w:rPr>
        <w:t>церковные уставы.</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hAnsi="Times New Roman"/>
          <w:i/>
          <w:sz w:val="24"/>
          <w:szCs w:val="24"/>
          <w:lang w:eastAsia="en-US"/>
        </w:rPr>
        <w:t>(Дешт-и-Кипчак</w:t>
      </w:r>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странами Центральной, Западной и Северной Европы.</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hAnsi="Times New Roman"/>
          <w:i/>
          <w:sz w:val="24"/>
          <w:szCs w:val="24"/>
          <w:lang w:eastAsia="en-US"/>
        </w:rPr>
        <w:t>«Новгородская псалтирь». «Остромирово Евангелие».</w:t>
      </w:r>
      <w:r w:rsidRPr="001A0333">
        <w:rPr>
          <w:rFonts w:ascii="Times New Roman" w:hAnsi="Times New Roman"/>
          <w:sz w:val="24"/>
          <w:szCs w:val="24"/>
          <w:lang w:eastAsia="en-US"/>
        </w:rPr>
        <w:t xml:space="preserve"> Появление древнерусской литературы. </w:t>
      </w:r>
      <w:r w:rsidRPr="001A0333">
        <w:rPr>
          <w:rFonts w:ascii="Times New Roman" w:hAnsi="Times New Roman"/>
          <w:i/>
          <w:sz w:val="24"/>
          <w:szCs w:val="24"/>
          <w:lang w:eastAsia="en-US"/>
        </w:rPr>
        <w:t>«Слово о Законе и Благодати».</w:t>
      </w:r>
      <w:r w:rsidRPr="001A0333">
        <w:rPr>
          <w:rFonts w:ascii="Times New Roman"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Русь в середине XII – начале XIII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Русские земли в середине XIII - XIV в</w:t>
      </w:r>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и государства степной зоны Восточной Европы и Сибири в XIII-XV вв.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hAnsi="Times New Roman"/>
          <w:i/>
          <w:sz w:val="24"/>
          <w:szCs w:val="24"/>
          <w:lang w:eastAsia="en-US"/>
        </w:rPr>
        <w:t>Касимовское ханство.</w:t>
      </w:r>
      <w:r w:rsidRPr="001A0333">
        <w:rPr>
          <w:rFonts w:ascii="Times New Roman" w:hAnsi="Times New Roman"/>
          <w:sz w:val="24"/>
          <w:szCs w:val="24"/>
          <w:lang w:eastAsia="en-US"/>
        </w:rPr>
        <w:t xml:space="preserve"> Дикое поле. Народы Северного Кавказа. </w:t>
      </w:r>
      <w:r w:rsidRPr="001A0333">
        <w:rPr>
          <w:rFonts w:ascii="Times New Roman"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Формирование единого Русского государства в XV веке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hAnsi="Times New Roman"/>
          <w:sz w:val="24"/>
          <w:szCs w:val="24"/>
          <w:lang w:eastAsia="en-US"/>
        </w:rPr>
        <w:t xml:space="preserve">Падение Византии и рост </w:t>
      </w:r>
      <w:r w:rsidRPr="001A0333">
        <w:rPr>
          <w:rFonts w:ascii="Times New Roman" w:hAnsi="Times New Roman"/>
          <w:sz w:val="24"/>
          <w:szCs w:val="24"/>
          <w:lang w:eastAsia="en-US"/>
        </w:rPr>
        <w:lastRenderedPageBreak/>
        <w:t xml:space="preserve">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hAnsi="Times New Roman"/>
          <w:i/>
          <w:sz w:val="24"/>
          <w:szCs w:val="24"/>
          <w:lang w:eastAsia="en-US"/>
        </w:rPr>
        <w:t>Внутрицерковная борьба (иосифляне и нестяжатели, ереси).</w:t>
      </w:r>
      <w:r w:rsidRPr="001A0333">
        <w:rPr>
          <w:rFonts w:ascii="Times New Roman"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hAnsi="Times New Roman"/>
          <w:i/>
          <w:sz w:val="24"/>
          <w:szCs w:val="24"/>
          <w:lang w:eastAsia="en-US"/>
        </w:rPr>
        <w:t>Повседневная жизнь горожан и сельских жителей в древнерусский и раннемосковский периоды.</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Наш регион в древности и средневековье.</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XVI – XVII вв.: от великого княжества к царствуРоссия в XVI веке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hAnsi="Times New Roman"/>
          <w:i/>
          <w:sz w:val="24"/>
          <w:szCs w:val="24"/>
          <w:lang w:eastAsia="en-US"/>
        </w:rPr>
        <w:t>«Малая дума».</w:t>
      </w:r>
      <w:r w:rsidRPr="001A0333">
        <w:rPr>
          <w:rFonts w:ascii="Times New Roman"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hAnsi="Times New Roman"/>
          <w:i/>
          <w:sz w:val="24"/>
          <w:szCs w:val="24"/>
          <w:lang w:eastAsia="en-US"/>
        </w:rPr>
        <w:t>Мятеж князя Андрея Старицкого.</w:t>
      </w:r>
      <w:r w:rsidRPr="001A0333">
        <w:rPr>
          <w:rFonts w:ascii="Times New Roman" w:hAnsi="Times New Roman"/>
          <w:sz w:val="24"/>
          <w:szCs w:val="24"/>
          <w:lang w:eastAsia="en-US"/>
        </w:rPr>
        <w:t xml:space="preserve"> Унификация денежной системы. </w:t>
      </w:r>
      <w:r w:rsidRPr="001A0333">
        <w:rPr>
          <w:rFonts w:ascii="Times New Roman" w:hAnsi="Times New Roman"/>
          <w:i/>
          <w:sz w:val="24"/>
          <w:szCs w:val="24"/>
          <w:lang w:eastAsia="en-US"/>
        </w:rPr>
        <w:t>Стародубская война с Польшей и Литвой.</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1A0333">
          <w:rPr>
            <w:rFonts w:ascii="Times New Roman" w:hAnsi="Times New Roman"/>
            <w:sz w:val="24"/>
            <w:szCs w:val="24"/>
            <w:lang w:eastAsia="en-US"/>
          </w:rPr>
          <w:t>1547 г</w:t>
        </w:r>
      </w:smartTag>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 xml:space="preserve">Ереси Матвея Башкина и Феодосия Косого.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hAnsi="Times New Roman"/>
          <w:i/>
          <w:sz w:val="24"/>
          <w:szCs w:val="24"/>
          <w:lang w:eastAsia="en-US"/>
        </w:rPr>
        <w:t>дискуссии о характере народного представительства.</w:t>
      </w:r>
      <w:r w:rsidRPr="001A0333">
        <w:rPr>
          <w:rFonts w:ascii="Times New Roman" w:hAnsi="Times New Roman"/>
          <w:sz w:val="24"/>
          <w:szCs w:val="24"/>
          <w:lang w:eastAsia="en-US"/>
        </w:rPr>
        <w:t xml:space="preserve"> Отмена кормлений. Система налогообложения. Судебник </w:t>
      </w:r>
      <w:smartTag w:uri="urn:schemas-microsoft-com:office:smarttags" w:element="metricconverter">
        <w:smartTagPr>
          <w:attr w:name="ProductID" w:val="1550 г"/>
        </w:smartTagPr>
        <w:r w:rsidRPr="001A0333">
          <w:rPr>
            <w:rFonts w:ascii="Times New Roman" w:hAnsi="Times New Roman"/>
            <w:sz w:val="24"/>
            <w:szCs w:val="24"/>
            <w:lang w:eastAsia="en-US"/>
          </w:rPr>
          <w:t>1550 г</w:t>
        </w:r>
      </w:smartTag>
      <w:r w:rsidRPr="001A0333">
        <w:rPr>
          <w:rFonts w:ascii="Times New Roman" w:hAnsi="Times New Roman"/>
          <w:sz w:val="24"/>
          <w:szCs w:val="24"/>
          <w:lang w:eastAsia="en-US"/>
        </w:rPr>
        <w:t xml:space="preserve">. Стоглавый собор. Земская реформа – формирование органов местного самоуправления.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1A0333">
          <w:rPr>
            <w:rFonts w:ascii="Times New Roman" w:hAnsi="Times New Roman"/>
            <w:sz w:val="24"/>
            <w:szCs w:val="24"/>
            <w:lang w:eastAsia="en-US"/>
          </w:rPr>
          <w:t>1571 г</w:t>
        </w:r>
      </w:smartTag>
      <w:r w:rsidRPr="001A0333">
        <w:rPr>
          <w:rFonts w:ascii="Times New Roman" w:hAnsi="Times New Roman"/>
          <w:sz w:val="24"/>
          <w:szCs w:val="24"/>
          <w:lang w:eastAsia="en-US"/>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Социальная структура российского общества. Дворянство. </w:t>
      </w:r>
      <w:r w:rsidRPr="001A0333">
        <w:rPr>
          <w:rFonts w:ascii="Times New Roman"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Многонациональный состав населения Русского государства. </w:t>
      </w:r>
      <w:r w:rsidRPr="001A0333">
        <w:rPr>
          <w:rFonts w:ascii="Times New Roman" w:hAnsi="Times New Roman"/>
          <w:i/>
          <w:sz w:val="24"/>
          <w:szCs w:val="24"/>
          <w:lang w:eastAsia="en-US"/>
        </w:rPr>
        <w:t>Финно-угорские народы</w:t>
      </w:r>
      <w:r w:rsidRPr="001A0333">
        <w:rPr>
          <w:rFonts w:ascii="Times New Roman" w:hAnsi="Times New Roman"/>
          <w:sz w:val="24"/>
          <w:szCs w:val="24"/>
          <w:lang w:eastAsia="en-US"/>
        </w:rPr>
        <w:t xml:space="preserve">. Народы Поволжья после присоединения к России. </w:t>
      </w:r>
      <w:r w:rsidRPr="001A0333">
        <w:rPr>
          <w:rFonts w:ascii="Times New Roman"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hAnsi="Times New Roman"/>
          <w:sz w:val="24"/>
          <w:szCs w:val="24"/>
          <w:lang w:eastAsia="en-US"/>
        </w:rPr>
        <w:t xml:space="preserve"> Русская Православная церковь. </w:t>
      </w:r>
      <w:r w:rsidRPr="001A0333">
        <w:rPr>
          <w:rFonts w:ascii="Times New Roman" w:hAnsi="Times New Roman"/>
          <w:i/>
          <w:sz w:val="24"/>
          <w:szCs w:val="24"/>
          <w:lang w:eastAsia="en-US"/>
        </w:rPr>
        <w:t>Мусульманское духовенство.</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hAnsi="Times New Roman"/>
          <w:i/>
          <w:sz w:val="24"/>
          <w:szCs w:val="24"/>
          <w:lang w:eastAsia="en-US"/>
        </w:rPr>
        <w:t xml:space="preserve">Московские казни </w:t>
      </w:r>
      <w:smartTag w:uri="urn:schemas-microsoft-com:office:smarttags" w:element="metricconverter">
        <w:smartTagPr>
          <w:attr w:name="ProductID" w:val="1570 г"/>
        </w:smartTagPr>
        <w:r w:rsidRPr="001A0333">
          <w:rPr>
            <w:rFonts w:ascii="Times New Roman" w:hAnsi="Times New Roman"/>
            <w:i/>
            <w:sz w:val="24"/>
            <w:szCs w:val="24"/>
            <w:lang w:eastAsia="en-US"/>
          </w:rPr>
          <w:t>1570 г</w:t>
        </w:r>
      </w:smartTag>
      <w:r w:rsidRPr="001A0333">
        <w:rPr>
          <w:rFonts w:ascii="Times New Roman" w:hAnsi="Times New Roman"/>
          <w:i/>
          <w:sz w:val="24"/>
          <w:szCs w:val="24"/>
          <w:lang w:eastAsia="en-US"/>
        </w:rPr>
        <w:t xml:space="preserve">. </w:t>
      </w:r>
      <w:r w:rsidRPr="001A0333">
        <w:rPr>
          <w:rFonts w:ascii="Times New Roman" w:hAnsi="Times New Roman"/>
          <w:sz w:val="24"/>
          <w:szCs w:val="24"/>
          <w:lang w:eastAsia="en-US"/>
        </w:rPr>
        <w:t xml:space="preserve">Результаты и последствия </w:t>
      </w:r>
      <w:r w:rsidRPr="001A0333">
        <w:rPr>
          <w:rFonts w:ascii="Times New Roman" w:hAnsi="Times New Roman"/>
          <w:sz w:val="24"/>
          <w:szCs w:val="24"/>
          <w:lang w:eastAsia="en-US"/>
        </w:rPr>
        <w:lastRenderedPageBreak/>
        <w:t xml:space="preserve">опричнины. Противоречивость личности Ивана Грозного и проводимых им преобразований. Цена реформ.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hAnsi="Times New Roman"/>
          <w:sz w:val="24"/>
          <w:szCs w:val="24"/>
          <w:lang w:eastAsia="en-US"/>
        </w:rPr>
        <w:t xml:space="preserve"> Противостояние с Крымским ханством. </w:t>
      </w:r>
      <w:r w:rsidRPr="001A0333">
        <w:rPr>
          <w:rFonts w:ascii="Times New Roman" w:hAnsi="Times New Roman"/>
          <w:i/>
          <w:sz w:val="24"/>
          <w:szCs w:val="24"/>
          <w:lang w:eastAsia="en-US"/>
        </w:rPr>
        <w:t xml:space="preserve">Отражение набега Гази-Гирея в </w:t>
      </w:r>
      <w:smartTag w:uri="urn:schemas-microsoft-com:office:smarttags" w:element="metricconverter">
        <w:smartTagPr>
          <w:attr w:name="ProductID" w:val="1591 г"/>
        </w:smartTagPr>
        <w:r w:rsidRPr="001A0333">
          <w:rPr>
            <w:rFonts w:ascii="Times New Roman" w:hAnsi="Times New Roman"/>
            <w:i/>
            <w:sz w:val="24"/>
            <w:szCs w:val="24"/>
            <w:lang w:eastAsia="en-US"/>
          </w:rPr>
          <w:t>1591 г</w:t>
        </w:r>
      </w:smartTag>
      <w:r w:rsidRPr="001A0333">
        <w:rPr>
          <w:rFonts w:ascii="Times New Roman" w:hAnsi="Times New Roman"/>
          <w:i/>
          <w:sz w:val="24"/>
          <w:szCs w:val="24"/>
          <w:lang w:eastAsia="en-US"/>
        </w:rPr>
        <w:t>.</w:t>
      </w:r>
      <w:r w:rsidRPr="001A0333">
        <w:rPr>
          <w:rFonts w:ascii="Times New Roman"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Смута в России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Династический кризис. Земский собор </w:t>
      </w:r>
      <w:smartTag w:uri="urn:schemas-microsoft-com:office:smarttags" w:element="metricconverter">
        <w:smartTagPr>
          <w:attr w:name="ProductID" w:val="1598 г"/>
        </w:smartTagPr>
        <w:r w:rsidRPr="001A0333">
          <w:rPr>
            <w:rFonts w:ascii="Times New Roman" w:hAnsi="Times New Roman"/>
            <w:sz w:val="24"/>
            <w:szCs w:val="24"/>
            <w:lang w:eastAsia="en-US"/>
          </w:rPr>
          <w:t>1598 г</w:t>
        </w:r>
      </w:smartTag>
      <w:r w:rsidRPr="001A0333">
        <w:rPr>
          <w:rFonts w:ascii="Times New Roman" w:hAnsi="Times New Roman"/>
          <w:sz w:val="24"/>
          <w:szCs w:val="24"/>
          <w:lang w:eastAsia="en-US"/>
        </w:rPr>
        <w:t xml:space="preserve">. и избрание на царство Бориса Годунова. Политика Бориса Годунова, </w:t>
      </w:r>
      <w:r w:rsidRPr="001A0333">
        <w:rPr>
          <w:rFonts w:ascii="Times New Roman" w:hAnsi="Times New Roman"/>
          <w:i/>
          <w:sz w:val="24"/>
          <w:szCs w:val="24"/>
          <w:lang w:eastAsia="en-US"/>
        </w:rPr>
        <w:t>в т.ч. в отношении боярства. Опала семейства Романовых.</w:t>
      </w:r>
      <w:r w:rsidRPr="001A0333">
        <w:rPr>
          <w:rFonts w:ascii="Times New Roman" w:hAnsi="Times New Roman"/>
          <w:sz w:val="24"/>
          <w:szCs w:val="24"/>
          <w:lang w:eastAsia="en-US"/>
        </w:rPr>
        <w:t xml:space="preserve"> Голод 1601-1603 гг. и обострение социально-экономического кризиса.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1A0333">
          <w:rPr>
            <w:rFonts w:ascii="Times New Roman" w:hAnsi="Times New Roman"/>
            <w:sz w:val="24"/>
            <w:szCs w:val="24"/>
            <w:lang w:eastAsia="en-US"/>
          </w:rPr>
          <w:t>1606 г</w:t>
        </w:r>
      </w:smartTag>
      <w:r w:rsidRPr="001A0333">
        <w:rPr>
          <w:rFonts w:ascii="Times New Roman" w:hAnsi="Times New Roman"/>
          <w:sz w:val="24"/>
          <w:szCs w:val="24"/>
          <w:lang w:eastAsia="en-US"/>
        </w:rPr>
        <w:t xml:space="preserve">. и убийство самозванца.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hAnsi="Times New Roman"/>
          <w:i/>
          <w:sz w:val="24"/>
          <w:szCs w:val="24"/>
          <w:lang w:eastAsia="en-US"/>
        </w:rPr>
        <w:t xml:space="preserve">Выборгский договор между Россией и Швецией. </w:t>
      </w:r>
      <w:r w:rsidRPr="001A0333">
        <w:rPr>
          <w:rFonts w:ascii="Times New Roman"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1A0333">
          <w:rPr>
            <w:rFonts w:ascii="Times New Roman" w:hAnsi="Times New Roman"/>
            <w:sz w:val="24"/>
            <w:szCs w:val="24"/>
            <w:lang w:eastAsia="en-US"/>
          </w:rPr>
          <w:t>1611 г</w:t>
        </w:r>
      </w:smartTag>
      <w:r w:rsidRPr="001A0333">
        <w:rPr>
          <w:rFonts w:ascii="Times New Roman" w:hAnsi="Times New Roman"/>
          <w:sz w:val="24"/>
          <w:szCs w:val="24"/>
          <w:lang w:eastAsia="en-US"/>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1A0333">
          <w:rPr>
            <w:rFonts w:ascii="Times New Roman" w:hAnsi="Times New Roman"/>
            <w:sz w:val="24"/>
            <w:szCs w:val="24"/>
            <w:lang w:eastAsia="en-US"/>
          </w:rPr>
          <w:t>1612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Земский собор </w:t>
      </w:r>
      <w:smartTag w:uri="urn:schemas-microsoft-com:office:smarttags" w:element="metricconverter">
        <w:smartTagPr>
          <w:attr w:name="ProductID" w:val="1613 г"/>
        </w:smartTagPr>
        <w:r w:rsidRPr="001A0333">
          <w:rPr>
            <w:rFonts w:ascii="Times New Roman" w:hAnsi="Times New Roman"/>
            <w:sz w:val="24"/>
            <w:szCs w:val="24"/>
            <w:lang w:eastAsia="en-US"/>
          </w:rPr>
          <w:t>1613 г</w:t>
        </w:r>
      </w:smartTag>
      <w:r w:rsidRPr="001A0333">
        <w:rPr>
          <w:rFonts w:ascii="Times New Roman" w:hAnsi="Times New Roman"/>
          <w:sz w:val="24"/>
          <w:szCs w:val="24"/>
          <w:lang w:eastAsia="en-US"/>
        </w:rPr>
        <w:t xml:space="preserve">. и его роль в укреплении государственности. Избрание на царство Михаила Федоровича Романова. </w:t>
      </w:r>
      <w:r w:rsidRPr="001A0333">
        <w:rPr>
          <w:rFonts w:ascii="Times New Roman" w:hAnsi="Times New Roman"/>
          <w:i/>
          <w:sz w:val="24"/>
          <w:szCs w:val="24"/>
          <w:lang w:eastAsia="en-US"/>
        </w:rPr>
        <w:t xml:space="preserve">Борьба с казачьими выступлениями против центральной власти. </w:t>
      </w:r>
      <w:r w:rsidRPr="001A0333">
        <w:rPr>
          <w:rFonts w:ascii="Times New Roman" w:hAnsi="Times New Roman"/>
          <w:sz w:val="24"/>
          <w:szCs w:val="24"/>
          <w:lang w:eastAsia="en-US"/>
        </w:rPr>
        <w:t xml:space="preserve">Столбовский мир со Швецией: утрата выхода к Балтийскому морю. </w:t>
      </w:r>
      <w:r w:rsidRPr="001A0333">
        <w:rPr>
          <w:rFonts w:ascii="Times New Roman" w:hAnsi="Times New Roman"/>
          <w:i/>
          <w:sz w:val="24"/>
          <w:szCs w:val="24"/>
          <w:lang w:eastAsia="en-US"/>
        </w:rPr>
        <w:t>Продолжение войны с Речью Посполитой. Поход принца Владислава на Москву.</w:t>
      </w:r>
      <w:r w:rsidRPr="001A0333">
        <w:rPr>
          <w:rFonts w:ascii="Times New Roman" w:hAnsi="Times New Roman"/>
          <w:sz w:val="24"/>
          <w:szCs w:val="24"/>
          <w:lang w:eastAsia="en-US"/>
        </w:rPr>
        <w:t xml:space="preserve"> Заключение Деулинского перемирия с Речью Посполитой. Итоги и последствия Смутного времени.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XVII веке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hAnsi="Times New Roman"/>
          <w:i/>
          <w:sz w:val="24"/>
          <w:szCs w:val="24"/>
          <w:lang w:eastAsia="en-US"/>
        </w:rPr>
        <w:t>Продолжение закрепощения крестьян.</w:t>
      </w:r>
      <w:r w:rsidRPr="001A0333">
        <w:rPr>
          <w:rFonts w:ascii="Times New Roman" w:hAnsi="Times New Roman"/>
          <w:sz w:val="24"/>
          <w:szCs w:val="24"/>
          <w:lang w:eastAsia="en-US"/>
        </w:rPr>
        <w:t xml:space="preserve"> Земские соборы. Роль патриарха Филарета в управлении государством.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hAnsi="Times New Roman"/>
          <w:i/>
          <w:sz w:val="24"/>
          <w:szCs w:val="24"/>
          <w:lang w:eastAsia="en-US"/>
        </w:rPr>
        <w:t>Приказ Тайных дел.</w:t>
      </w:r>
      <w:r w:rsidRPr="001A0333">
        <w:rPr>
          <w:rFonts w:ascii="Times New Roman"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Федор Алексеевич. Отмена местничества. Налоговая (податная) реформа.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hAnsi="Times New Roman"/>
          <w:i/>
          <w:sz w:val="24"/>
          <w:szCs w:val="24"/>
          <w:lang w:eastAsia="en-US"/>
        </w:rPr>
        <w:t>Торговый и Новоторговый уставы.</w:t>
      </w:r>
      <w:r w:rsidRPr="001A0333">
        <w:rPr>
          <w:rFonts w:ascii="Times New Roman" w:hAnsi="Times New Roman"/>
          <w:sz w:val="24"/>
          <w:szCs w:val="24"/>
          <w:lang w:eastAsia="en-US"/>
        </w:rPr>
        <w:t xml:space="preserve"> Торговля с европейскими странами, Прибалтикой, Востоком.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1A0333">
          <w:rPr>
            <w:rFonts w:ascii="Times New Roman" w:hAnsi="Times New Roman"/>
            <w:sz w:val="24"/>
            <w:szCs w:val="24"/>
            <w:lang w:eastAsia="en-US"/>
          </w:rPr>
          <w:t>1649 г</w:t>
        </w:r>
      </w:smartTag>
      <w:r w:rsidRPr="001A0333">
        <w:rPr>
          <w:rFonts w:ascii="Times New Roman" w:hAnsi="Times New Roman"/>
          <w:sz w:val="24"/>
          <w:szCs w:val="24"/>
          <w:lang w:eastAsia="en-US"/>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hAnsi="Times New Roman"/>
          <w:i/>
          <w:sz w:val="24"/>
          <w:szCs w:val="24"/>
          <w:lang w:eastAsia="en-US"/>
        </w:rPr>
        <w:t xml:space="preserve">Денежная реформа </w:t>
      </w:r>
      <w:smartTag w:uri="urn:schemas-microsoft-com:office:smarttags" w:element="metricconverter">
        <w:smartTagPr>
          <w:attr w:name="ProductID" w:val="1654 г"/>
        </w:smartTagPr>
        <w:r w:rsidRPr="001A0333">
          <w:rPr>
            <w:rFonts w:ascii="Times New Roman" w:hAnsi="Times New Roman"/>
            <w:i/>
            <w:sz w:val="24"/>
            <w:szCs w:val="24"/>
            <w:lang w:eastAsia="en-US"/>
          </w:rPr>
          <w:t>1654 г</w:t>
        </w:r>
      </w:smartTag>
      <w:r w:rsidRPr="001A0333">
        <w:rPr>
          <w:rFonts w:ascii="Times New Roman" w:hAnsi="Times New Roman"/>
          <w:i/>
          <w:sz w:val="24"/>
          <w:szCs w:val="24"/>
          <w:lang w:eastAsia="en-US"/>
        </w:rPr>
        <w:t>.</w:t>
      </w:r>
      <w:r w:rsidRPr="001A0333">
        <w:rPr>
          <w:rFonts w:ascii="Times New Roman" w:hAnsi="Times New Roman"/>
          <w:sz w:val="24"/>
          <w:szCs w:val="24"/>
          <w:lang w:eastAsia="en-US"/>
        </w:rPr>
        <w:t xml:space="preserve"> Медный бунт. Побеги крестьян на Дон и в Сибирь. Восстание Степана Разина.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hAnsi="Times New Roman"/>
          <w:i/>
          <w:sz w:val="24"/>
          <w:szCs w:val="24"/>
          <w:lang w:eastAsia="en-US"/>
        </w:rPr>
        <w:t>Коч – корабль русских первопроходцев.</w:t>
      </w:r>
      <w:r w:rsidRPr="001A0333">
        <w:rPr>
          <w:rFonts w:ascii="Times New Roman"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hAnsi="Times New Roman"/>
          <w:i/>
          <w:sz w:val="24"/>
          <w:szCs w:val="24"/>
          <w:lang w:eastAsia="en-US"/>
        </w:rPr>
        <w:t xml:space="preserve">Миссионерство и христианизация. Межэтнические отношения. </w:t>
      </w:r>
      <w:r w:rsidRPr="001A0333">
        <w:rPr>
          <w:rFonts w:ascii="Times New Roman" w:hAnsi="Times New Roman"/>
          <w:sz w:val="24"/>
          <w:szCs w:val="24"/>
          <w:lang w:eastAsia="en-US"/>
        </w:rPr>
        <w:t xml:space="preserve">Формирование многонациональной элиты.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Изменения в картине мира человека в XVI–XVII вв. и повседневная жизнь.</w:t>
      </w:r>
      <w:r w:rsidRPr="001A0333">
        <w:rPr>
          <w:rFonts w:ascii="Times New Roman"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hAnsi="Times New Roman"/>
          <w:i/>
          <w:sz w:val="24"/>
          <w:szCs w:val="24"/>
          <w:lang w:eastAsia="en-US"/>
        </w:rPr>
        <w:t xml:space="preserve">Антонио Солари, Алевиз Фрязин, Петрок Малой. </w:t>
      </w:r>
      <w:r w:rsidRPr="001A0333">
        <w:rPr>
          <w:rFonts w:ascii="Times New Roman"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hAnsi="Times New Roman"/>
          <w:i/>
          <w:sz w:val="24"/>
          <w:szCs w:val="24"/>
          <w:lang w:eastAsia="en-US"/>
        </w:rPr>
        <w:t>Приказ каменных дел.</w:t>
      </w:r>
      <w:r w:rsidRPr="001A0333">
        <w:rPr>
          <w:rFonts w:ascii="Times New Roman" w:hAnsi="Times New Roman"/>
          <w:sz w:val="24"/>
          <w:szCs w:val="24"/>
          <w:lang w:eastAsia="en-US"/>
        </w:rPr>
        <w:t xml:space="preserve"> Деревянное зодчество.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Изобразительное искусство. Симон Ушаков. Ярославская школа иконописи. Парсунная живопись.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Летописание и начало книгопечатания. Лицевой свод. Домострой. </w:t>
      </w:r>
      <w:r w:rsidRPr="001A0333">
        <w:rPr>
          <w:rFonts w:ascii="Times New Roman"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hAnsi="Times New Roman"/>
          <w:i/>
          <w:sz w:val="24"/>
          <w:szCs w:val="24"/>
          <w:lang w:eastAsia="en-US"/>
        </w:rPr>
        <w:t xml:space="preserve">Посадская сатира XVII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в </w:t>
      </w:r>
      <w:r w:rsidRPr="001A0333">
        <w:rPr>
          <w:rFonts w:ascii="Times New Roman" w:hAnsi="Times New Roman"/>
          <w:sz w:val="24"/>
          <w:szCs w:val="24"/>
          <w:lang w:val="en-US" w:eastAsia="en-US"/>
        </w:rPr>
        <w:t>XVI</w:t>
      </w:r>
      <w:r w:rsidRPr="001A0333">
        <w:rPr>
          <w:rFonts w:ascii="Times New Roman" w:hAnsi="Times New Roman"/>
          <w:sz w:val="24"/>
          <w:szCs w:val="24"/>
          <w:lang w:eastAsia="en-US"/>
        </w:rPr>
        <w:t xml:space="preserve"> – </w:t>
      </w:r>
      <w:r w:rsidRPr="001A0333">
        <w:rPr>
          <w:rFonts w:ascii="Times New Roman" w:hAnsi="Times New Roman"/>
          <w:sz w:val="24"/>
          <w:szCs w:val="24"/>
          <w:lang w:val="en-US" w:eastAsia="en-US"/>
        </w:rPr>
        <w:t>XVII</w:t>
      </w:r>
      <w:r w:rsidRPr="001A0333">
        <w:rPr>
          <w:rFonts w:ascii="Times New Roman" w:hAnsi="Times New Roman"/>
          <w:sz w:val="24"/>
          <w:szCs w:val="24"/>
          <w:lang w:eastAsia="en-US"/>
        </w:rPr>
        <w:t xml:space="preserve"> вв.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Россия в концеXVII - XVIII ВЕКАХ: от царства к империи</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эпоху преобразований Петра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Экономическая политика.</w:t>
      </w:r>
      <w:r w:rsidRPr="001A0333">
        <w:rPr>
          <w:rFonts w:ascii="Times New Roman"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1A0333">
          <w:rPr>
            <w:rFonts w:ascii="Times New Roman" w:hAnsi="Times New Roman"/>
            <w:sz w:val="24"/>
            <w:szCs w:val="24"/>
            <w:lang w:eastAsia="en-US"/>
          </w:rPr>
          <w:t>1724 г</w:t>
        </w:r>
      </w:smartTag>
      <w:r w:rsidRPr="001A0333">
        <w:rPr>
          <w:rFonts w:ascii="Times New Roman" w:hAnsi="Times New Roman"/>
          <w:sz w:val="24"/>
          <w:szCs w:val="24"/>
          <w:lang w:eastAsia="en-US"/>
        </w:rPr>
        <w:t xml:space="preserve">. Введение подушной подати.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Социальная политика.</w:t>
      </w:r>
      <w:r w:rsidRPr="001A0333">
        <w:rPr>
          <w:rFonts w:ascii="Times New Roman"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Реформы управления.</w:t>
      </w:r>
      <w:r w:rsidRPr="001A0333">
        <w:rPr>
          <w:rFonts w:ascii="Times New Roman"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w:t>
      </w:r>
      <w:r w:rsidRPr="001A0333">
        <w:rPr>
          <w:rFonts w:ascii="Times New Roman" w:hAnsi="Times New Roman"/>
          <w:sz w:val="24"/>
          <w:szCs w:val="24"/>
          <w:lang w:eastAsia="en-US"/>
        </w:rPr>
        <w:lastRenderedPageBreak/>
        <w:t xml:space="preserve">централизации и бюрократизации управления. Генеральный регламент. Санкт-Петербург — новая столица.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Первые гвардейские полки. Создание регулярной армии, военного флота. Рекрутские наборы.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Церковная реформа</w:t>
      </w:r>
      <w:r w:rsidRPr="001A0333">
        <w:rPr>
          <w:rFonts w:ascii="Times New Roman" w:hAnsi="Times New Roman"/>
          <w:b/>
          <w:sz w:val="24"/>
          <w:szCs w:val="24"/>
          <w:lang w:eastAsia="en-US"/>
        </w:rPr>
        <w:t>.</w:t>
      </w:r>
      <w:r w:rsidRPr="001A0333">
        <w:rPr>
          <w:rFonts w:ascii="Times New Roman" w:hAnsi="Times New Roman"/>
          <w:sz w:val="24"/>
          <w:szCs w:val="24"/>
          <w:lang w:eastAsia="en-US"/>
        </w:rPr>
        <w:t xml:space="preserve"> Упразднение патриаршества, учреждение синода. Положение конфессий.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Оппозиция реформам Петра I.</w:t>
      </w:r>
      <w:r w:rsidRPr="001A0333">
        <w:rPr>
          <w:rFonts w:ascii="Times New Roman" w:hAnsi="Times New Roman"/>
          <w:sz w:val="24"/>
          <w:szCs w:val="24"/>
          <w:lang w:eastAsia="en-US"/>
        </w:rPr>
        <w:t xml:space="preserve">Социальные движения в первой четверти XVIII в. </w:t>
      </w:r>
      <w:r w:rsidRPr="001A0333">
        <w:rPr>
          <w:rFonts w:ascii="Times New Roman" w:hAnsi="Times New Roman"/>
          <w:i/>
          <w:sz w:val="24"/>
          <w:szCs w:val="24"/>
          <w:lang w:eastAsia="en-US"/>
        </w:rPr>
        <w:t>Восстания в Астрахани, Башкирии, на Дону.</w:t>
      </w:r>
      <w:r w:rsidRPr="001A0333">
        <w:rPr>
          <w:rFonts w:ascii="Times New Roman" w:hAnsi="Times New Roman"/>
          <w:sz w:val="24"/>
          <w:szCs w:val="24"/>
          <w:lang w:eastAsia="en-US"/>
        </w:rPr>
        <w:t xml:space="preserve"> Дело царевича Алексея.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Внешняя политика.</w:t>
      </w:r>
      <w:r w:rsidRPr="001A0333">
        <w:rPr>
          <w:rFonts w:ascii="Times New Roman"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Преобразования Петра I в области культуры.</w:t>
      </w:r>
      <w:r w:rsidRPr="001A0333">
        <w:rPr>
          <w:rFonts w:ascii="Times New Roman"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hAnsi="Times New Roman"/>
          <w:i/>
          <w:sz w:val="24"/>
          <w:szCs w:val="24"/>
          <w:lang w:eastAsia="en-US"/>
        </w:rPr>
        <w:t xml:space="preserve">Новые формы социальной коммуникации в дворянской среде. </w:t>
      </w:r>
      <w:r w:rsidRPr="001A0333">
        <w:rPr>
          <w:rFonts w:ascii="Times New Roman"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Итоги, последствия и значение петровских преобразований. Образ Петра I в русской культуре.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После Петра Великого: эпоха «дворцовых переворотов»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Укрепление границ империи на Украине и на юго-восточной окраине. </w:t>
      </w:r>
      <w:r w:rsidRPr="001A0333">
        <w:rPr>
          <w:rFonts w:ascii="Times New Roman"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в международных конфликтах 1740-х – 1750-х гг. Участие в Семилетней войне.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1A0333">
          <w:rPr>
            <w:rFonts w:ascii="Times New Roman" w:hAnsi="Times New Roman"/>
            <w:sz w:val="24"/>
            <w:szCs w:val="24"/>
            <w:lang w:eastAsia="en-US"/>
          </w:rPr>
          <w:t>1762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1760-х – 1790- гг. Правление Екатерины II и Павла I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 xml:space="preserve">Национальная политика. </w:t>
      </w:r>
      <w:r w:rsidRPr="001A0333">
        <w:rPr>
          <w:rFonts w:ascii="Times New Roman"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hAnsi="Times New Roman"/>
          <w:i/>
          <w:sz w:val="24"/>
          <w:szCs w:val="24"/>
          <w:lang w:eastAsia="en-US"/>
        </w:rPr>
        <w:t>Дворовые люди.</w:t>
      </w:r>
      <w:r w:rsidRPr="001A0333">
        <w:rPr>
          <w:rFonts w:ascii="Times New Roman" w:hAnsi="Times New Roman"/>
          <w:sz w:val="24"/>
          <w:szCs w:val="24"/>
          <w:lang w:eastAsia="en-US"/>
        </w:rPr>
        <w:t xml:space="preserve"> Роль крепостного строя в экономике страны.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Внутренняя и внешняя торговля. Торговые пути внутри страны. </w:t>
      </w:r>
      <w:r w:rsidRPr="001A0333">
        <w:rPr>
          <w:rFonts w:ascii="Times New Roman" w:hAnsi="Times New Roman"/>
          <w:i/>
          <w:sz w:val="24"/>
          <w:szCs w:val="24"/>
          <w:lang w:eastAsia="en-US"/>
        </w:rPr>
        <w:t>Водно-транспортные системы: Вышневолоцкая, Тихвинская, Мариинская и др.</w:t>
      </w:r>
      <w:r w:rsidRPr="001A0333">
        <w:rPr>
          <w:rFonts w:ascii="Times New Roman"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Обострение социальных противоречий. </w:t>
      </w:r>
      <w:r w:rsidRPr="001A0333">
        <w:rPr>
          <w:rFonts w:ascii="Times New Roman" w:hAnsi="Times New Roman"/>
          <w:i/>
          <w:sz w:val="24"/>
          <w:szCs w:val="24"/>
          <w:lang w:eastAsia="en-US"/>
        </w:rPr>
        <w:t>Чумной бунт в Москве.</w:t>
      </w:r>
      <w:r w:rsidRPr="001A0333">
        <w:rPr>
          <w:rFonts w:ascii="Times New Roman" w:hAnsi="Times New Roman"/>
          <w:sz w:val="24"/>
          <w:szCs w:val="24"/>
          <w:lang w:eastAsia="en-US"/>
        </w:rPr>
        <w:t xml:space="preserve"> Восстание под предводительством Емельяна Пугачева. </w:t>
      </w:r>
      <w:r w:rsidRPr="001A0333">
        <w:rPr>
          <w:rFonts w:ascii="Times New Roman"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hAnsi="Times New Roman"/>
          <w:sz w:val="24"/>
          <w:szCs w:val="24"/>
          <w:lang w:eastAsia="en-US"/>
        </w:rPr>
        <w:t xml:space="preserve"> Влияние восстания на внутреннюю политику и развитие общественной мысли.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Внешняя политика России второй половины XVIII в., ее основные задачи. Н.И. Панин и А.А.Безбородко.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1A0333">
          <w:rPr>
            <w:rFonts w:ascii="Times New Roman" w:hAnsi="Times New Roman"/>
            <w:sz w:val="24"/>
            <w:szCs w:val="24"/>
            <w:lang w:eastAsia="en-US"/>
          </w:rPr>
          <w:t>1787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Участие России в разделах Речи Посполитой. </w:t>
      </w:r>
      <w:r w:rsidRPr="001A0333">
        <w:rPr>
          <w:rFonts w:ascii="Times New Roman"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hAnsi="Times New Roman"/>
          <w:i/>
          <w:sz w:val="24"/>
          <w:szCs w:val="24"/>
          <w:lang w:eastAsia="en-US"/>
        </w:rPr>
        <w:t xml:space="preserve">Восстание под предводительством Тадеуша Костюшко.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Российской империи в XVIII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hAnsi="Times New Roman"/>
          <w:i/>
          <w:sz w:val="24"/>
          <w:szCs w:val="24"/>
          <w:lang w:eastAsia="en-US"/>
        </w:rPr>
        <w:t>Н.И.Новиков, материалы о положении крепостных крестьян в его журналах.</w:t>
      </w:r>
      <w:r w:rsidRPr="001A0333">
        <w:rPr>
          <w:rFonts w:ascii="Times New Roman" w:hAnsi="Times New Roman"/>
          <w:sz w:val="24"/>
          <w:szCs w:val="24"/>
          <w:lang w:eastAsia="en-US"/>
        </w:rPr>
        <w:t xml:space="preserve"> А.Н.Радищев и его «Путешествие из Петербурга в Москву».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hAnsi="Times New Roman"/>
          <w:sz w:val="24"/>
          <w:szCs w:val="24"/>
          <w:lang w:eastAsia="en-US"/>
        </w:rPr>
        <w:t xml:space="preserve"> Усиление </w:t>
      </w:r>
      <w:r w:rsidRPr="001A0333">
        <w:rPr>
          <w:rFonts w:ascii="Times New Roman" w:hAnsi="Times New Roman"/>
          <w:sz w:val="24"/>
          <w:szCs w:val="24"/>
          <w:lang w:eastAsia="en-US"/>
        </w:rPr>
        <w:lastRenderedPageBreak/>
        <w:t xml:space="preserve">внимания к жизни и культуре русского народа и историческому прошлому России к концу столетия.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М.В. Ломоносов и его выдающаяся роль в становлении российской науки и образования.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Образование в России в XVIII в. </w:t>
      </w:r>
      <w:r w:rsidRPr="001A0333">
        <w:rPr>
          <w:rFonts w:ascii="Times New Roman"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hAnsi="Times New Roman"/>
          <w:sz w:val="24"/>
          <w:szCs w:val="24"/>
          <w:lang w:eastAsia="en-US"/>
        </w:rPr>
        <w:t xml:space="preserve"> Московский университет – первый российский университет.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hAnsi="Times New Roman"/>
          <w:sz w:val="24"/>
          <w:szCs w:val="24"/>
          <w:lang w:eastAsia="en-US"/>
        </w:rPr>
        <w:t xml:space="preserve"> Переход к классицизму, </w:t>
      </w:r>
      <w:r w:rsidRPr="001A0333">
        <w:rPr>
          <w:rFonts w:ascii="Times New Roman"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hAnsi="Times New Roman"/>
          <w:sz w:val="24"/>
          <w:szCs w:val="24"/>
          <w:lang w:eastAsia="en-US"/>
        </w:rPr>
        <w:t xml:space="preserve">В.И. Баженов, М.Ф.Казаков.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hAnsi="Times New Roman"/>
          <w:i/>
          <w:sz w:val="24"/>
          <w:szCs w:val="24"/>
          <w:lang w:eastAsia="en-US"/>
        </w:rPr>
        <w:t xml:space="preserve">Новые веяния в изобразительном искусстве в конце столетия.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России в XVIII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при Павле I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hAnsi="Times New Roman"/>
          <w:i/>
          <w:sz w:val="24"/>
          <w:szCs w:val="24"/>
          <w:lang w:eastAsia="en-US"/>
        </w:rPr>
        <w:t>через отказ от принципов «просвещенного абсолютизма» и</w:t>
      </w:r>
      <w:r w:rsidRPr="001A0333">
        <w:rPr>
          <w:rFonts w:ascii="Times New Roman"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Внутренняя политика. Ограничение дворянских привилегий. </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w:t>
      </w:r>
      <w:r w:rsidRPr="001A0333">
        <w:rPr>
          <w:rFonts w:ascii="Times New Roman" w:hAnsi="Times New Roman"/>
          <w:bCs/>
          <w:sz w:val="24"/>
          <w:szCs w:val="24"/>
          <w:lang w:eastAsia="en-US"/>
        </w:rPr>
        <w:t>в XVIII в.</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Российфская империя в XIX – начале XX вв.</w:t>
      </w:r>
    </w:p>
    <w:p w:rsidR="00F42958" w:rsidRPr="001A0333" w:rsidRDefault="00F42958" w:rsidP="001A0333">
      <w:pPr>
        <w:spacing w:after="0" w:line="240" w:lineRule="auto"/>
        <w:ind w:firstLine="709"/>
        <w:rPr>
          <w:rFonts w:ascii="Times New Roman" w:hAnsi="Times New Roman"/>
          <w:b/>
          <w:bCs/>
          <w:sz w:val="24"/>
          <w:szCs w:val="24"/>
          <w:lang w:eastAsia="en-US"/>
        </w:rPr>
      </w:pPr>
      <w:r w:rsidRPr="001A0333">
        <w:rPr>
          <w:rFonts w:ascii="Times New Roman" w:hAnsi="Times New Roman"/>
          <w:b/>
          <w:bCs/>
          <w:sz w:val="24"/>
          <w:szCs w:val="24"/>
          <w:lang w:eastAsia="en-US"/>
        </w:rPr>
        <w:t>Россия на пути к реформам (1801–1861)</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Александровская эпоха: государственный либерализм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Отечественная война </w:t>
      </w:r>
      <w:smartTag w:uri="urn:schemas-microsoft-com:office:smarttags" w:element="metricconverter">
        <w:smartTagPr>
          <w:attr w:name="ProductID" w:val="1812 г"/>
        </w:smartTagPr>
        <w:r w:rsidRPr="001A0333">
          <w:rPr>
            <w:rFonts w:ascii="Times New Roman" w:hAnsi="Times New Roman"/>
            <w:b/>
            <w:bCs/>
            <w:sz w:val="24"/>
            <w:szCs w:val="24"/>
            <w:lang w:eastAsia="en-US"/>
          </w:rPr>
          <w:t>1812 г</w:t>
        </w:r>
      </w:smartTag>
      <w:r w:rsidRPr="001A0333">
        <w:rPr>
          <w:rFonts w:ascii="Times New Roman" w:hAnsi="Times New Roman"/>
          <w:b/>
          <w:bCs/>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1A0333">
          <w:rPr>
            <w:rFonts w:ascii="Times New Roman" w:hAnsi="Times New Roman"/>
            <w:sz w:val="24"/>
            <w:szCs w:val="24"/>
            <w:lang w:eastAsia="en-US"/>
          </w:rPr>
          <w:t>1809 г</w:t>
        </w:r>
      </w:smartTag>
      <w:r w:rsidRPr="001A0333">
        <w:rPr>
          <w:rFonts w:ascii="Times New Roman" w:hAnsi="Times New Roman"/>
          <w:sz w:val="24"/>
          <w:szCs w:val="24"/>
          <w:lang w:eastAsia="en-US"/>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1A0333">
          <w:rPr>
            <w:rFonts w:ascii="Times New Roman" w:hAnsi="Times New Roman"/>
            <w:sz w:val="24"/>
            <w:szCs w:val="24"/>
            <w:lang w:eastAsia="en-US"/>
          </w:rPr>
          <w:t>1812 г</w:t>
        </w:r>
      </w:smartTag>
      <w:r w:rsidRPr="001A0333">
        <w:rPr>
          <w:rFonts w:ascii="Times New Roman" w:hAnsi="Times New Roman"/>
          <w:sz w:val="24"/>
          <w:szCs w:val="24"/>
          <w:lang w:eastAsia="en-US"/>
        </w:rPr>
        <w:t xml:space="preserve">. Отечественная война </w:t>
      </w:r>
      <w:smartTag w:uri="urn:schemas-microsoft-com:office:smarttags" w:element="metricconverter">
        <w:smartTagPr>
          <w:attr w:name="ProductID" w:val="1812 г"/>
        </w:smartTagPr>
        <w:r w:rsidRPr="001A0333">
          <w:rPr>
            <w:rFonts w:ascii="Times New Roman" w:hAnsi="Times New Roman"/>
            <w:sz w:val="24"/>
            <w:szCs w:val="24"/>
            <w:lang w:eastAsia="en-US"/>
          </w:rPr>
          <w:t>1812 г</w:t>
        </w:r>
      </w:smartTag>
      <w:r w:rsidRPr="001A0333">
        <w:rPr>
          <w:rFonts w:ascii="Times New Roman" w:hAnsi="Times New Roman"/>
          <w:sz w:val="24"/>
          <w:szCs w:val="24"/>
          <w:lang w:eastAsia="en-US"/>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1A0333">
          <w:rPr>
            <w:rFonts w:ascii="Times New Roman" w:hAnsi="Times New Roman"/>
            <w:sz w:val="24"/>
            <w:szCs w:val="24"/>
            <w:lang w:eastAsia="en-US"/>
          </w:rPr>
          <w:t>1815 г</w:t>
        </w:r>
      </w:smartTag>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Военные поселения. Дворянская оппозиция самодержавию.</w:t>
      </w:r>
      <w:r w:rsidRPr="001A0333">
        <w:rPr>
          <w:rFonts w:ascii="Times New Roman"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1A0333">
          <w:rPr>
            <w:rFonts w:ascii="Times New Roman" w:hAnsi="Times New Roman"/>
            <w:sz w:val="24"/>
            <w:szCs w:val="24"/>
            <w:lang w:eastAsia="en-US"/>
          </w:rPr>
          <w:t>1825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Николаевское самодержавие: государственный консерватизм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1A0333">
          <w:rPr>
            <w:rFonts w:ascii="Times New Roman" w:hAnsi="Times New Roman"/>
            <w:sz w:val="24"/>
            <w:szCs w:val="24"/>
            <w:lang w:eastAsia="en-US"/>
          </w:rPr>
          <w:t>1856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Крепостнический социум. Деревня и город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Сословная структура российского общества. Крепостное хозяйство. </w:t>
      </w:r>
      <w:r w:rsidRPr="001A0333">
        <w:rPr>
          <w:rFonts w:ascii="Times New Roman" w:hAnsi="Times New Roman"/>
          <w:i/>
          <w:sz w:val="24"/>
          <w:szCs w:val="24"/>
          <w:lang w:eastAsia="en-US"/>
        </w:rPr>
        <w:t>Помещик и крестьянин, конфликты и сотрудничество.</w:t>
      </w:r>
      <w:r w:rsidRPr="001A0333">
        <w:rPr>
          <w:rFonts w:ascii="Times New Roman"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hAnsi="Times New Roman"/>
          <w:i/>
          <w:sz w:val="24"/>
          <w:szCs w:val="24"/>
          <w:lang w:eastAsia="en-US"/>
        </w:rPr>
        <w:t>Москва и Петербург: спор двух столиц.</w:t>
      </w:r>
      <w:r w:rsidRPr="001A0333">
        <w:rPr>
          <w:rFonts w:ascii="Times New Roman" w:hAnsi="Times New Roman"/>
          <w:sz w:val="24"/>
          <w:szCs w:val="24"/>
          <w:lang w:eastAsia="en-US"/>
        </w:rPr>
        <w:t xml:space="preserve"> Города как административные, торговые и промышленные центры. Городское самоуправление.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Культурное пространство империи в первой половине XIX в.</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hAnsi="Times New Roman"/>
          <w:i/>
          <w:sz w:val="24"/>
          <w:szCs w:val="24"/>
          <w:lang w:eastAsia="en-US"/>
        </w:rPr>
        <w:t>Культура повседневности: обретение комфорта. Жизнь в городе и в усадьбе.</w:t>
      </w:r>
      <w:r w:rsidRPr="001A0333">
        <w:rPr>
          <w:rFonts w:ascii="Times New Roman" w:hAnsi="Times New Roman"/>
          <w:sz w:val="24"/>
          <w:szCs w:val="24"/>
          <w:lang w:eastAsia="en-US"/>
        </w:rPr>
        <w:t xml:space="preserve"> Российская культура как часть европейской культуры.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Пространство империи: этнокультурный облик страны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hAnsi="Times New Roman"/>
          <w:i/>
          <w:sz w:val="24"/>
          <w:szCs w:val="24"/>
          <w:lang w:eastAsia="en-US"/>
        </w:rPr>
        <w:t>Польское восстание 1830–1831 гг.</w:t>
      </w:r>
      <w:r w:rsidRPr="001A0333">
        <w:rPr>
          <w:rFonts w:ascii="Times New Roman" w:hAnsi="Times New Roman"/>
          <w:sz w:val="24"/>
          <w:szCs w:val="24"/>
          <w:lang w:eastAsia="en-US"/>
        </w:rPr>
        <w:t xml:space="preserve"> Присоединение Грузии и Закавказья. Кавказская война. Движение Шамиля.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Формирование гражданского правосознания. Основные течения общественной мысли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42958" w:rsidRPr="001A0333" w:rsidRDefault="00F42958" w:rsidP="001A0333">
      <w:pPr>
        <w:spacing w:after="0" w:line="240" w:lineRule="auto"/>
        <w:ind w:firstLine="709"/>
        <w:rPr>
          <w:rFonts w:ascii="Times New Roman" w:hAnsi="Times New Roman"/>
          <w:b/>
          <w:bCs/>
          <w:sz w:val="24"/>
          <w:szCs w:val="24"/>
          <w:lang w:eastAsia="en-US"/>
        </w:rPr>
      </w:pPr>
      <w:r w:rsidRPr="001A0333">
        <w:rPr>
          <w:rFonts w:ascii="Times New Roman" w:hAnsi="Times New Roman"/>
          <w:b/>
          <w:bCs/>
          <w:sz w:val="24"/>
          <w:szCs w:val="24"/>
          <w:lang w:eastAsia="en-US"/>
        </w:rPr>
        <w:t>Россия в эпоху реформ</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Преобразования Александра II: социальная и правовая модернизация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1A0333">
          <w:rPr>
            <w:rFonts w:ascii="Times New Roman" w:hAnsi="Times New Roman"/>
            <w:sz w:val="24"/>
            <w:szCs w:val="24"/>
            <w:lang w:eastAsia="en-US"/>
          </w:rPr>
          <w:t>1861 г</w:t>
        </w:r>
      </w:smartTag>
      <w:r w:rsidRPr="001A0333">
        <w:rPr>
          <w:rFonts w:ascii="Times New Roman" w:hAnsi="Times New Roman"/>
          <w:sz w:val="24"/>
          <w:szCs w:val="24"/>
          <w:lang w:eastAsia="en-US"/>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hAnsi="Times New Roman"/>
          <w:i/>
          <w:sz w:val="24"/>
          <w:szCs w:val="24"/>
          <w:lang w:eastAsia="en-US"/>
        </w:rPr>
        <w:t>Утверждение начал всесословности в правовом строе страны.</w:t>
      </w:r>
      <w:r w:rsidRPr="001A0333">
        <w:rPr>
          <w:rFonts w:ascii="Times New Roman" w:hAnsi="Times New Roman"/>
          <w:sz w:val="24"/>
          <w:szCs w:val="24"/>
          <w:lang w:eastAsia="en-US"/>
        </w:rPr>
        <w:t xml:space="preserve"> Конституционный вопрос.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«Народное самодержавие» Александра III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hAnsi="Times New Roman"/>
          <w:i/>
          <w:sz w:val="24"/>
          <w:szCs w:val="24"/>
          <w:lang w:eastAsia="en-US"/>
        </w:rPr>
        <w:t>Права университетов и власть попечителей.</w:t>
      </w:r>
      <w:r w:rsidRPr="001A0333">
        <w:rPr>
          <w:rFonts w:ascii="Times New Roman"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hAnsi="Times New Roman"/>
          <w:i/>
          <w:sz w:val="24"/>
          <w:szCs w:val="24"/>
          <w:lang w:eastAsia="en-US"/>
        </w:rPr>
        <w:t>Финансовая политика</w:t>
      </w:r>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 xml:space="preserve">Консервация аграрных отношений.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hAnsi="Times New Roman"/>
          <w:i/>
          <w:sz w:val="24"/>
          <w:szCs w:val="24"/>
          <w:lang w:eastAsia="en-US"/>
        </w:rPr>
        <w:t xml:space="preserve">Освоение государственной территории.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Пореформенный социум. Сельское хозяйство и промышленность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hAnsi="Times New Roman"/>
          <w:i/>
          <w:sz w:val="24"/>
          <w:szCs w:val="24"/>
          <w:lang w:eastAsia="en-US"/>
        </w:rPr>
        <w:t>Помещичье «оскудение». Социальные типы крестьян и помещиков.</w:t>
      </w:r>
      <w:r w:rsidRPr="001A0333">
        <w:rPr>
          <w:rFonts w:ascii="Times New Roman" w:hAnsi="Times New Roman"/>
          <w:sz w:val="24"/>
          <w:szCs w:val="24"/>
          <w:lang w:eastAsia="en-US"/>
        </w:rPr>
        <w:t xml:space="preserve"> Дворяне-предприниматели.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hAnsi="Times New Roman"/>
          <w:i/>
          <w:sz w:val="24"/>
          <w:szCs w:val="24"/>
          <w:lang w:eastAsia="en-US"/>
        </w:rPr>
        <w:t xml:space="preserve">Государственные, общественные и частнопредпринимательские способы его решения.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империи во второй половине XIX 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Этнокультурный облик империи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hAnsi="Times New Roman"/>
          <w:i/>
          <w:sz w:val="24"/>
          <w:szCs w:val="24"/>
          <w:lang w:eastAsia="en-US"/>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1A0333">
          <w:rPr>
            <w:rFonts w:ascii="Times New Roman" w:hAnsi="Times New Roman"/>
            <w:i/>
            <w:sz w:val="24"/>
            <w:szCs w:val="24"/>
            <w:lang w:eastAsia="en-US"/>
          </w:rPr>
          <w:t>1863 г</w:t>
        </w:r>
      </w:smartTag>
      <w:r w:rsidRPr="001A0333">
        <w:rPr>
          <w:rFonts w:ascii="Times New Roman" w:hAnsi="Times New Roman"/>
          <w:i/>
          <w:sz w:val="24"/>
          <w:szCs w:val="24"/>
          <w:lang w:eastAsia="en-US"/>
        </w:rPr>
        <w:t>. Еврейский вопрос.</w:t>
      </w:r>
      <w:r w:rsidRPr="001A0333">
        <w:rPr>
          <w:rFonts w:ascii="Times New Roman" w:hAnsi="Times New Roman"/>
          <w:sz w:val="24"/>
          <w:szCs w:val="24"/>
          <w:lang w:eastAsia="en-US"/>
        </w:rPr>
        <w:t xml:space="preserve"> Национальные движения народов России. Взаимодействие национальных культур и народов.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Формирование гражданского общества и основные направления общественных движений</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hAnsi="Times New Roman"/>
          <w:i/>
          <w:sz w:val="24"/>
          <w:szCs w:val="24"/>
          <w:lang w:eastAsia="en-US"/>
        </w:rPr>
        <w:t xml:space="preserve">Студенческое движение. Рабочее движение. Женское движение.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Идейные течения и общественное движение. </w:t>
      </w:r>
      <w:r w:rsidRPr="001A0333">
        <w:rPr>
          <w:rFonts w:ascii="Times New Roman"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hAnsi="Times New Roman"/>
          <w:sz w:val="24"/>
          <w:szCs w:val="24"/>
          <w:lang w:eastAsia="en-US"/>
        </w:rPr>
        <w:t xml:space="preserve"> Политический терроризм. Распространение марксизма и формирование </w:t>
      </w:r>
      <w:r w:rsidRPr="001A0333">
        <w:rPr>
          <w:rFonts w:ascii="Times New Roman" w:hAnsi="Times New Roman"/>
          <w:sz w:val="24"/>
          <w:szCs w:val="24"/>
          <w:lang w:eastAsia="en-US"/>
        </w:rPr>
        <w:lastRenderedPageBreak/>
        <w:t xml:space="preserve">социал-демократии. </w:t>
      </w:r>
      <w:r w:rsidRPr="001A0333">
        <w:rPr>
          <w:rFonts w:ascii="Times New Roman" w:hAnsi="Times New Roman"/>
          <w:i/>
          <w:sz w:val="24"/>
          <w:szCs w:val="24"/>
          <w:lang w:eastAsia="en-US"/>
        </w:rPr>
        <w:t xml:space="preserve">Группа «Освобождение труда». «Союз борьбы за освобождение рабочего класса». I съезд РСДРП.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Кризис империи в начале ХХ века</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hAnsi="Times New Roman"/>
          <w:i/>
          <w:sz w:val="24"/>
          <w:szCs w:val="24"/>
          <w:lang w:eastAsia="en-US"/>
        </w:rPr>
        <w:t>Отечественный и иностранный капитал, его роль в индустриализации страны.</w:t>
      </w:r>
      <w:r w:rsidRPr="001A0333">
        <w:rPr>
          <w:rFonts w:ascii="Times New Roman" w:hAnsi="Times New Roman"/>
          <w:sz w:val="24"/>
          <w:szCs w:val="24"/>
          <w:lang w:eastAsia="en-US"/>
        </w:rPr>
        <w:t xml:space="preserve"> Россия – мировой экспортер хлеба. Аграрный вопрос.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Первая российская революция 1905-1907 гг. Начало парламентаризма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hAnsi="Times New Roman"/>
          <w:i/>
          <w:sz w:val="24"/>
          <w:szCs w:val="24"/>
          <w:lang w:eastAsia="en-US"/>
        </w:rPr>
        <w:t xml:space="preserve">«Союз освобождения». «Банкетная кампания». </w:t>
      </w:r>
    </w:p>
    <w:p w:rsidR="00F42958" w:rsidRPr="001A0333" w:rsidRDefault="00F42958"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hAnsi="Times New Roman"/>
          <w:i/>
          <w:sz w:val="24"/>
          <w:szCs w:val="24"/>
          <w:lang w:eastAsia="en-US"/>
        </w:rPr>
        <w:t xml:space="preserve">Политический терроризм.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«Кровавое воскресенье» 9 января </w:t>
      </w:r>
      <w:smartTag w:uri="urn:schemas-microsoft-com:office:smarttags" w:element="metricconverter">
        <w:smartTagPr>
          <w:attr w:name="ProductID" w:val="1905 г"/>
        </w:smartTagPr>
        <w:r w:rsidRPr="001A0333">
          <w:rPr>
            <w:rFonts w:ascii="Times New Roman" w:hAnsi="Times New Roman"/>
            <w:sz w:val="24"/>
            <w:szCs w:val="24"/>
            <w:lang w:eastAsia="en-US"/>
          </w:rPr>
          <w:t>1905 г</w:t>
        </w:r>
      </w:smartTag>
      <w:r w:rsidRPr="001A0333">
        <w:rPr>
          <w:rFonts w:ascii="Times New Roman" w:hAnsi="Times New Roman"/>
          <w:sz w:val="24"/>
          <w:szCs w:val="24"/>
          <w:lang w:eastAsia="en-US"/>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1A0333">
          <w:rPr>
            <w:rFonts w:ascii="Times New Roman" w:hAnsi="Times New Roman"/>
            <w:sz w:val="24"/>
            <w:szCs w:val="24"/>
            <w:lang w:eastAsia="en-US"/>
          </w:rPr>
          <w:t>1905 г</w:t>
        </w:r>
      </w:smartTag>
      <w:r w:rsidRPr="001A0333">
        <w:rPr>
          <w:rFonts w:ascii="Times New Roman" w:hAnsi="Times New Roman"/>
          <w:sz w:val="24"/>
          <w:szCs w:val="24"/>
          <w:lang w:eastAsia="en-US"/>
        </w:rPr>
        <w:t xml:space="preserve">.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hAnsi="Times New Roman"/>
          <w:i/>
          <w:sz w:val="24"/>
          <w:szCs w:val="24"/>
          <w:lang w:eastAsia="en-US"/>
        </w:rPr>
        <w:t>Неонароднические партии и организации (социалисты-революционеры).</w:t>
      </w:r>
      <w:r w:rsidRPr="001A0333">
        <w:rPr>
          <w:rFonts w:ascii="Times New Roman"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hAnsi="Times New Roman"/>
          <w:i/>
          <w:sz w:val="24"/>
          <w:szCs w:val="24"/>
          <w:lang w:eastAsia="en-US"/>
        </w:rPr>
        <w:t>Национальные партии</w:t>
      </w:r>
      <w:r w:rsidRPr="001A0333">
        <w:rPr>
          <w:rFonts w:ascii="Times New Roman" w:hAnsi="Times New Roman"/>
          <w:sz w:val="24"/>
          <w:szCs w:val="24"/>
          <w:lang w:eastAsia="en-US"/>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1A0333">
          <w:rPr>
            <w:rFonts w:ascii="Times New Roman" w:hAnsi="Times New Roman"/>
            <w:sz w:val="24"/>
            <w:szCs w:val="24"/>
            <w:lang w:eastAsia="en-US"/>
          </w:rPr>
          <w:t>1905 г</w:t>
        </w:r>
      </w:smartTag>
      <w:r w:rsidRPr="001A0333">
        <w:rPr>
          <w:rFonts w:ascii="Times New Roman" w:hAnsi="Times New Roman"/>
          <w:sz w:val="24"/>
          <w:szCs w:val="24"/>
          <w:lang w:eastAsia="en-US"/>
        </w:rPr>
        <w:t xml:space="preserve">. вооруженное восстание в Москве. Особенности революционных выступлений в 1906-1907 гг.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 xml:space="preserve">Избирательный закон 11 декабря </w:t>
      </w:r>
      <w:smartTag w:uri="urn:schemas-microsoft-com:office:smarttags" w:element="metricconverter">
        <w:smartTagPr>
          <w:attr w:name="ProductID" w:val="1905 г"/>
        </w:smartTagPr>
        <w:r w:rsidRPr="001A0333">
          <w:rPr>
            <w:rFonts w:ascii="Times New Roman" w:hAnsi="Times New Roman"/>
            <w:i/>
            <w:sz w:val="24"/>
            <w:szCs w:val="24"/>
            <w:lang w:eastAsia="en-US"/>
          </w:rPr>
          <w:t>1905 г</w:t>
        </w:r>
      </w:smartTag>
      <w:r w:rsidRPr="001A0333">
        <w:rPr>
          <w:rFonts w:ascii="Times New Roman" w:hAnsi="Times New Roman"/>
          <w:i/>
          <w:sz w:val="24"/>
          <w:szCs w:val="24"/>
          <w:lang w:eastAsia="en-US"/>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1A0333">
          <w:rPr>
            <w:rFonts w:ascii="Times New Roman" w:hAnsi="Times New Roman"/>
            <w:i/>
            <w:sz w:val="24"/>
            <w:szCs w:val="24"/>
            <w:lang w:eastAsia="en-US"/>
          </w:rPr>
          <w:t>1906 г</w:t>
        </w:r>
      </w:smartTag>
      <w:r w:rsidRPr="001A0333">
        <w:rPr>
          <w:rFonts w:ascii="Times New Roman" w:hAnsi="Times New Roman"/>
          <w:i/>
          <w:sz w:val="24"/>
          <w:szCs w:val="24"/>
          <w:lang w:eastAsia="en-US"/>
        </w:rPr>
        <w:t>.</w:t>
      </w:r>
      <w:r w:rsidRPr="001A0333">
        <w:rPr>
          <w:rFonts w:ascii="Times New Roman" w:hAnsi="Times New Roman"/>
          <w:sz w:val="24"/>
          <w:szCs w:val="24"/>
          <w:lang w:eastAsia="en-US"/>
        </w:rPr>
        <w:t xml:space="preserve"> Деятельность I и II Государственной думы: итоги и уроки.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Общество и власть после революции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hAnsi="Times New Roman"/>
          <w:i/>
          <w:sz w:val="24"/>
          <w:szCs w:val="24"/>
          <w:lang w:eastAsia="en-US"/>
        </w:rPr>
        <w:t xml:space="preserve">Национальные партии и фракции в Государственной Думе.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F42958" w:rsidRPr="001A0333" w:rsidRDefault="00F42958"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«Серебряный век» российской культуры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42958" w:rsidRPr="001A0333" w:rsidRDefault="00F42958"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F42958" w:rsidRPr="001A0333" w:rsidRDefault="00F42958"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w:t>
      </w:r>
      <w:r w:rsidRPr="001A0333">
        <w:rPr>
          <w:rFonts w:ascii="Times New Roman" w:hAnsi="Times New Roman"/>
          <w:bCs/>
          <w:sz w:val="24"/>
          <w:szCs w:val="24"/>
          <w:lang w:eastAsia="en-US"/>
        </w:rPr>
        <w:t>в XI</w:t>
      </w:r>
      <w:r w:rsidRPr="001A0333">
        <w:rPr>
          <w:rFonts w:ascii="Times New Roman" w:hAnsi="Times New Roman"/>
          <w:bCs/>
          <w:sz w:val="24"/>
          <w:szCs w:val="24"/>
          <w:lang w:val="en-US" w:eastAsia="en-US"/>
        </w:rPr>
        <w:t>X</w:t>
      </w:r>
      <w:r w:rsidRPr="001A0333">
        <w:rPr>
          <w:rFonts w:ascii="Times New Roman" w:hAnsi="Times New Roman"/>
          <w:bCs/>
          <w:sz w:val="24"/>
          <w:szCs w:val="24"/>
          <w:lang w:eastAsia="en-US"/>
        </w:rPr>
        <w:t xml:space="preserve"> в.</w:t>
      </w:r>
    </w:p>
    <w:p w:rsidR="00F42958" w:rsidRPr="001A0333" w:rsidRDefault="00F42958" w:rsidP="001A0333">
      <w:pPr>
        <w:spacing w:after="0" w:line="240" w:lineRule="auto"/>
        <w:ind w:firstLine="709"/>
        <w:rPr>
          <w:rFonts w:ascii="Times New Roman" w:hAnsi="Times New Roman"/>
          <w:sz w:val="24"/>
          <w:szCs w:val="24"/>
          <w:lang w:eastAsia="en-US"/>
        </w:rPr>
      </w:pP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Всеобщая история</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b/>
          <w:sz w:val="24"/>
          <w:szCs w:val="24"/>
          <w:lang w:eastAsia="en-US"/>
        </w:rPr>
        <w:t>История Древнего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Первобытность.</w:t>
      </w:r>
      <w:r w:rsidRPr="001A0333">
        <w:rPr>
          <w:rFonts w:ascii="Times New Roman"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Древний мир: </w:t>
      </w:r>
      <w:r w:rsidRPr="001A0333">
        <w:rPr>
          <w:rFonts w:ascii="Times New Roman" w:hAnsi="Times New Roman"/>
          <w:sz w:val="24"/>
          <w:szCs w:val="24"/>
          <w:lang w:eastAsia="en-US"/>
        </w:rPr>
        <w:t>понятие и хронология. Карта Древнего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Древний Восток</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hAnsi="Times New Roman"/>
          <w:i/>
          <w:sz w:val="24"/>
          <w:szCs w:val="24"/>
          <w:lang w:eastAsia="en-US"/>
        </w:rPr>
        <w:t xml:space="preserve">Фараон-реформатор Эхнатон. </w:t>
      </w:r>
      <w:r w:rsidRPr="001A0333">
        <w:rPr>
          <w:rFonts w:ascii="Times New Roman" w:hAnsi="Times New Roman"/>
          <w:sz w:val="24"/>
          <w:szCs w:val="24"/>
          <w:lang w:eastAsia="en-US"/>
        </w:rPr>
        <w:t>Военные походы. Рабы. Познания древних египтян. Письменность. Храмы и пирамиды.</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Античный мир: </w:t>
      </w:r>
      <w:r w:rsidRPr="001A0333">
        <w:rPr>
          <w:rFonts w:ascii="Times New Roman" w:hAnsi="Times New Roman"/>
          <w:sz w:val="24"/>
          <w:szCs w:val="24"/>
          <w:lang w:eastAsia="en-US"/>
        </w:rPr>
        <w:t>понятие. Карта античного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Древняя Греция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hAnsi="Times New Roman"/>
          <w:i/>
          <w:sz w:val="24"/>
          <w:szCs w:val="24"/>
          <w:lang w:eastAsia="en-US"/>
        </w:rPr>
        <w:t>Государства ахейской Греции (Микены, Тиринф и др.).</w:t>
      </w:r>
      <w:r w:rsidRPr="001A0333">
        <w:rPr>
          <w:rFonts w:ascii="Times New Roman" w:hAnsi="Times New Roman"/>
          <w:sz w:val="24"/>
          <w:szCs w:val="24"/>
          <w:lang w:eastAsia="en-US"/>
        </w:rPr>
        <w:t xml:space="preserve"> Троянская война. «Илиада» и «Одиссея». Верования древних греков. Сказания о богах и героях.</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hAnsi="Times New Roman"/>
          <w:i/>
          <w:sz w:val="24"/>
          <w:szCs w:val="24"/>
          <w:lang w:eastAsia="en-US"/>
        </w:rPr>
        <w:t xml:space="preserve">реформы Клисфена. </w:t>
      </w:r>
      <w:r w:rsidRPr="001A0333">
        <w:rPr>
          <w:rFonts w:ascii="Times New Roman"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Древний Рим</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lastRenderedPageBreak/>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hAnsi="Times New Roman"/>
          <w:i/>
          <w:sz w:val="24"/>
          <w:szCs w:val="24"/>
          <w:lang w:eastAsia="en-US"/>
        </w:rPr>
        <w:t>Реформы Гракхов. Рабство в Древнем Риме.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sz w:val="24"/>
          <w:szCs w:val="24"/>
          <w:lang w:eastAsia="en-US"/>
        </w:rPr>
        <w:t>Историческое и культурное наследие древних цивилизаций.</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средних веков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Средние века: понятие и хронологические рамки.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Раннее Средневековье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Начало Средневековья. Великое переселение народов. Образование варварских королевств.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hAnsi="Times New Roman"/>
          <w:i/>
          <w:sz w:val="24"/>
          <w:szCs w:val="24"/>
          <w:lang w:eastAsia="en-US"/>
        </w:rPr>
        <w:t>Законы франков; «Салическая правда».</w:t>
      </w:r>
      <w:r w:rsidRPr="001A0333">
        <w:rPr>
          <w:rFonts w:ascii="Times New Roman"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Зрелое Средневековье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Крестьянство: феодальная зависимость, повинности, условия жизни. Крестьянская община.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hAnsi="Times New Roman"/>
          <w:i/>
          <w:sz w:val="24"/>
          <w:szCs w:val="24"/>
          <w:lang w:eastAsia="en-US"/>
        </w:rPr>
        <w:t>Ереси: причины возникновения и распространения. Преследование еретиков.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hAnsi="Times New Roman"/>
          <w:i/>
          <w:sz w:val="24"/>
          <w:szCs w:val="24"/>
          <w:lang w:eastAsia="en-US"/>
        </w:rPr>
        <w:t>(Жакерия, восстание Уота Тайлера).</w:t>
      </w:r>
      <w:r w:rsidRPr="001A0333">
        <w:rPr>
          <w:rFonts w:ascii="Times New Roman" w:hAnsi="Times New Roman"/>
          <w:sz w:val="24"/>
          <w:szCs w:val="24"/>
          <w:lang w:eastAsia="en-US"/>
        </w:rPr>
        <w:t xml:space="preserve"> Гуситское движение в Чехии.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Византийская империя и славянские государства в XII—XV вв. Экспансия турок-османов и падение Византии.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w:t>
      </w:r>
      <w:r w:rsidRPr="001A0333">
        <w:rPr>
          <w:rFonts w:ascii="Times New Roman" w:hAnsi="Times New Roman"/>
          <w:sz w:val="24"/>
          <w:szCs w:val="24"/>
          <w:lang w:eastAsia="en-US"/>
        </w:rPr>
        <w:lastRenderedPageBreak/>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Страны Востока в Средние века. </w:t>
      </w:r>
      <w:r w:rsidRPr="001A0333">
        <w:rPr>
          <w:rFonts w:ascii="Times New Roman" w:hAnsi="Times New Roman"/>
          <w:sz w:val="24"/>
          <w:szCs w:val="24"/>
          <w:lang w:eastAsia="en-US"/>
        </w:rPr>
        <w:t xml:space="preserve">Османская империя: завоевания турок-османов, управление империей, </w:t>
      </w:r>
      <w:r w:rsidRPr="001A0333">
        <w:rPr>
          <w:rFonts w:ascii="Times New Roman" w:hAnsi="Times New Roman"/>
          <w:i/>
          <w:sz w:val="24"/>
          <w:szCs w:val="24"/>
          <w:lang w:eastAsia="en-US"/>
        </w:rPr>
        <w:t>положение покоренных народов</w:t>
      </w:r>
      <w:r w:rsidRPr="001A0333">
        <w:rPr>
          <w:rFonts w:ascii="Times New Roman"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hAnsi="Times New Roman"/>
          <w:i/>
          <w:sz w:val="24"/>
          <w:szCs w:val="24"/>
          <w:lang w:eastAsia="en-US"/>
        </w:rPr>
        <w:t xml:space="preserve">Делийский султанат. </w:t>
      </w:r>
      <w:r w:rsidRPr="001A0333">
        <w:rPr>
          <w:rFonts w:ascii="Times New Roman" w:hAnsi="Times New Roman"/>
          <w:sz w:val="24"/>
          <w:szCs w:val="24"/>
          <w:lang w:eastAsia="en-US"/>
        </w:rPr>
        <w:t>Культура народов Востока. Литература. Архитектура. Традиционные искусства и ремесла.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Государства доколумбовой Америки.</w:t>
      </w:r>
      <w:r w:rsidRPr="001A0333">
        <w:rPr>
          <w:rFonts w:ascii="Times New Roman" w:hAnsi="Times New Roman"/>
          <w:sz w:val="24"/>
          <w:szCs w:val="24"/>
          <w:lang w:eastAsia="en-US"/>
        </w:rPr>
        <w:t>Общественный строй. Религиозные верования населения. Культура.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Историческое и культурное наследие Средневековья.</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Нового времени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Новое время: понятие и хронологические рамки. </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bCs/>
          <w:sz w:val="24"/>
          <w:szCs w:val="24"/>
          <w:lang w:eastAsia="en-US"/>
        </w:rPr>
        <w:t xml:space="preserve">Европа в конце ХV </w:t>
      </w:r>
      <w:r w:rsidRPr="001A0333">
        <w:rPr>
          <w:rFonts w:ascii="Times New Roman" w:hAnsi="Times New Roman"/>
          <w:b/>
          <w:sz w:val="24"/>
          <w:szCs w:val="24"/>
          <w:lang w:eastAsia="en-US"/>
        </w:rPr>
        <w:t xml:space="preserve">— </w:t>
      </w:r>
      <w:r w:rsidRPr="001A0333">
        <w:rPr>
          <w:rFonts w:ascii="Times New Roman" w:hAnsi="Times New Roman"/>
          <w:b/>
          <w:bCs/>
          <w:sz w:val="24"/>
          <w:szCs w:val="24"/>
          <w:lang w:eastAsia="en-US"/>
        </w:rPr>
        <w:t>начале XVII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Нидерландская революция: цели, участники, формы борьбы. Итоги и значение революции.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 середине XVII—ХVIII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hAnsi="Times New Roman"/>
          <w:i/>
          <w:sz w:val="24"/>
          <w:szCs w:val="24"/>
          <w:lang w:eastAsia="en-US"/>
        </w:rPr>
        <w:t>Программные и государственные документы. Революционные войны.</w:t>
      </w:r>
      <w:r w:rsidRPr="001A0333">
        <w:rPr>
          <w:rFonts w:ascii="Times New Roman" w:hAnsi="Times New Roman"/>
          <w:sz w:val="24"/>
          <w:szCs w:val="24"/>
          <w:lang w:eastAsia="en-US"/>
        </w:rPr>
        <w:t xml:space="preserve"> Итоги и значение революции.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Востока в XVI—XVIII вв.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hAnsi="Times New Roman"/>
          <w:i/>
          <w:sz w:val="24"/>
          <w:szCs w:val="24"/>
          <w:lang w:eastAsia="en-US"/>
        </w:rPr>
        <w:t>Образование централизованного государства и установление сегуната Токугава в Японии.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 первой половине ХIХ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во второй половине ХIХ в.</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hAnsi="Times New Roman"/>
          <w:i/>
          <w:sz w:val="24"/>
          <w:szCs w:val="24"/>
          <w:lang w:eastAsia="en-US"/>
        </w:rPr>
        <w:t>внутренняя и внешняя политика, франко-германская война, колониальные войны.</w:t>
      </w:r>
      <w:r w:rsidRPr="001A0333">
        <w:rPr>
          <w:rFonts w:ascii="Times New Roman" w:hAnsi="Times New Roman"/>
          <w:sz w:val="24"/>
          <w:szCs w:val="24"/>
          <w:lang w:eastAsia="en-US"/>
        </w:rPr>
        <w:t xml:space="preserve"> Образование единого государства в Италии; </w:t>
      </w:r>
      <w:r w:rsidRPr="001A0333">
        <w:rPr>
          <w:rFonts w:ascii="Times New Roman" w:hAnsi="Times New Roman"/>
          <w:i/>
          <w:sz w:val="24"/>
          <w:szCs w:val="24"/>
          <w:lang w:eastAsia="en-US"/>
        </w:rPr>
        <w:t>К. Кавур, Дж. Гарибальди.</w:t>
      </w:r>
      <w:r w:rsidRPr="001A0333">
        <w:rPr>
          <w:rFonts w:ascii="Times New Roman"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hAnsi="Times New Roman"/>
          <w:i/>
          <w:sz w:val="24"/>
          <w:szCs w:val="24"/>
          <w:lang w:eastAsia="en-US"/>
        </w:rPr>
        <w:t>Габсбургская монархия: австро-венгерский дуализм.</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Экономическое и социально-политическое развитие стран Европы и США в конце ХIХ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hAnsi="Times New Roman"/>
          <w:i/>
          <w:sz w:val="24"/>
          <w:szCs w:val="24"/>
          <w:lang w:eastAsia="en-US"/>
        </w:rPr>
        <w:t xml:space="preserve">Расширение спектра общественных движений. </w:t>
      </w:r>
      <w:r w:rsidRPr="001A0333">
        <w:rPr>
          <w:rFonts w:ascii="Times New Roman"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Азии в ХIХ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hAnsi="Times New Roman"/>
          <w:i/>
          <w:sz w:val="24"/>
          <w:szCs w:val="24"/>
          <w:lang w:eastAsia="en-US"/>
        </w:rPr>
        <w:t>Япония: внутренняя и внешняя политика сегуната Токугава, преобразования эпохи Мэйдзи.</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Война за независимость в Латинской Америке</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hAnsi="Times New Roman"/>
          <w:i/>
          <w:sz w:val="24"/>
          <w:szCs w:val="24"/>
          <w:lang w:eastAsia="en-US"/>
        </w:rPr>
        <w:t>П. Д. Туссен-Лувертюр, С. Боливар.</w:t>
      </w:r>
      <w:r w:rsidRPr="001A0333">
        <w:rPr>
          <w:rFonts w:ascii="Times New Roman" w:hAnsi="Times New Roman"/>
          <w:sz w:val="24"/>
          <w:szCs w:val="24"/>
          <w:lang w:eastAsia="en-US"/>
        </w:rPr>
        <w:t xml:space="preserve"> Провозглашение независимых государств.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Народы Африки в Новое время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Развитие культуры в XIX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Международные отношения в XIX 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Историческое и культурное наследие Нового времени.</w:t>
      </w:r>
    </w:p>
    <w:p w:rsidR="00F42958" w:rsidRPr="001A0333" w:rsidRDefault="00F42958"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 xml:space="preserve">Новейшая история. </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Мир к началу XX в. Новейшая история: понятие, периодизация.</w:t>
      </w:r>
    </w:p>
    <w:p w:rsidR="00F42958" w:rsidRPr="001A0333" w:rsidRDefault="00F42958"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Мир в 1900—1914 гг.</w:t>
      </w:r>
    </w:p>
    <w:p w:rsidR="00F42958" w:rsidRPr="001A0333" w:rsidRDefault="00F42958"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hAnsi="Times New Roman"/>
          <w:i/>
          <w:sz w:val="24"/>
          <w:szCs w:val="24"/>
          <w:lang w:eastAsia="en-US"/>
        </w:rPr>
        <w:t>Социальные и политические реформы; Д. Ллойд Джордж.</w:t>
      </w:r>
    </w:p>
    <w:p w:rsidR="00F42958" w:rsidRPr="00B50CA6" w:rsidRDefault="00F42958" w:rsidP="00B50CA6">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hAnsi="Times New Roman"/>
          <w:i/>
          <w:sz w:val="24"/>
          <w:szCs w:val="24"/>
          <w:lang w:eastAsia="en-US"/>
        </w:rPr>
        <w:t>Руководители освободительной борьбы (Сунь Ятсен, Э. Сапата, Ф. Вилья).</w:t>
      </w:r>
    </w:p>
    <w:p w:rsidR="00F42958"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F42958" w:rsidRPr="00B50CA6" w:rsidTr="00B50CA6">
        <w:tc>
          <w:tcPr>
            <w:tcW w:w="1132" w:type="dxa"/>
          </w:tcPr>
          <w:p w:rsidR="00F42958" w:rsidRPr="00B50CA6" w:rsidRDefault="00F42958" w:rsidP="00B50CA6">
            <w:pPr>
              <w:spacing w:after="0" w:line="240" w:lineRule="auto"/>
              <w:jc w:val="center"/>
              <w:rPr>
                <w:rFonts w:ascii="Times New Roman" w:hAnsi="Times New Roman"/>
                <w:sz w:val="24"/>
                <w:szCs w:val="24"/>
                <w:lang w:eastAsia="en-US"/>
              </w:rPr>
            </w:pP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Всеобщая история</w:t>
            </w:r>
          </w:p>
        </w:tc>
        <w:tc>
          <w:tcPr>
            <w:tcW w:w="4961"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История России</w:t>
            </w: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5 класс</w:t>
            </w: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ИСТОРИЯ ДРЕВНЕГО МИРА</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Первобытность.</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Древний Восток</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Античный мир. Древняя Греция. Древний Рим.</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Народы и государства на территории нашей страны в древности</w:t>
            </w: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 xml:space="preserve">6 класс </w:t>
            </w:r>
          </w:p>
        </w:tc>
        <w:tc>
          <w:tcPr>
            <w:tcW w:w="4397" w:type="dxa"/>
          </w:tcPr>
          <w:p w:rsidR="00F42958" w:rsidRPr="00B50CA6" w:rsidRDefault="00F42958" w:rsidP="00B50CA6">
            <w:pPr>
              <w:shd w:val="clear" w:color="auto" w:fill="FFFFFF"/>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СРЕДНИХ ВЕКОВ. </w:t>
            </w:r>
            <w:r w:rsidRPr="00B50CA6">
              <w:rPr>
                <w:rFonts w:ascii="Times New Roman" w:hAnsi="Times New Roman"/>
                <w:b/>
                <w:sz w:val="24"/>
                <w:szCs w:val="24"/>
                <w:lang w:val="en-US" w:eastAsia="en-US"/>
              </w:rPr>
              <w:t>VI</w:t>
            </w:r>
            <w:r w:rsidRPr="00B50CA6">
              <w:rPr>
                <w:rFonts w:ascii="Times New Roman" w:hAnsi="Times New Roman"/>
                <w:b/>
                <w:sz w:val="24"/>
                <w:szCs w:val="24"/>
                <w:lang w:eastAsia="en-US"/>
              </w:rPr>
              <w:t>-</w:t>
            </w:r>
            <w:r w:rsidRPr="00B50CA6">
              <w:rPr>
                <w:rFonts w:ascii="Times New Roman" w:hAnsi="Times New Roman"/>
                <w:b/>
                <w:sz w:val="24"/>
                <w:szCs w:val="24"/>
                <w:lang w:val="en-US" w:eastAsia="en-US"/>
              </w:rPr>
              <w:t>XV</w:t>
            </w:r>
            <w:r w:rsidRPr="00B50CA6">
              <w:rPr>
                <w:rFonts w:ascii="Times New Roman" w:hAnsi="Times New Roman"/>
                <w:b/>
                <w:sz w:val="24"/>
                <w:szCs w:val="24"/>
                <w:lang w:eastAsia="en-US"/>
              </w:rPr>
              <w:t xml:space="preserve"> вв.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Раннее Средневековье</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Зрелое Средневековье</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Страны Востока в Средние века</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Государства доколумбовой Америки.</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bCs/>
                <w:sz w:val="24"/>
                <w:szCs w:val="24"/>
                <w:lang w:eastAsia="en-US"/>
              </w:rPr>
              <w:t>ОТ ДРЕВНЕЙ РУСИ К РОССИЙСКОМУ ГОСУДАРСТВУ.</w:t>
            </w:r>
            <w:r w:rsidRPr="00B50CA6">
              <w:rPr>
                <w:rFonts w:ascii="Times New Roman" w:hAnsi="Times New Roman"/>
                <w:b/>
                <w:sz w:val="24"/>
                <w:szCs w:val="24"/>
                <w:lang w:val="en-US" w:eastAsia="en-US"/>
              </w:rPr>
              <w:t>VIII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w:t>
            </w:r>
            <w:r w:rsidRPr="00B50CA6">
              <w:rPr>
                <w:rFonts w:ascii="Times New Roman" w:hAnsi="Times New Roman"/>
                <w:b/>
                <w:sz w:val="24"/>
                <w:szCs w:val="24"/>
                <w:lang w:eastAsia="en-US"/>
              </w:rPr>
              <w:t xml:space="preserve"> вв.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Восточная Европа в середине I тыс. н.э.</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Образование государства Русь</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Русь в конце X – начале XII в.</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Русь в середине XII – начале XIII в.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Русские земли в середине XIII - XIV в</w:t>
            </w:r>
            <w:r w:rsidRPr="00B50CA6">
              <w:rPr>
                <w:rFonts w:ascii="Times New Roman" w:hAnsi="Times New Roman"/>
                <w:sz w:val="24"/>
                <w:szCs w:val="24"/>
                <w:lang w:eastAsia="en-US"/>
              </w:rPr>
              <w:t>.</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Народы и государства степной зоны Восточной Европы и Сибири в XIII-XV вв.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Культурное пространство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Формирование единого Русского государства в XV веке</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F42958" w:rsidRPr="00B50CA6" w:rsidRDefault="00F42958" w:rsidP="00B50CA6">
            <w:pPr>
              <w:spacing w:after="0" w:line="240" w:lineRule="auto"/>
              <w:rPr>
                <w:rFonts w:ascii="Times New Roman" w:hAnsi="Times New Roman"/>
                <w:sz w:val="24"/>
                <w:szCs w:val="24"/>
                <w:lang w:eastAsia="en-US"/>
              </w:rPr>
            </w:pP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7 класс</w:t>
            </w: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XVI</w:t>
            </w:r>
            <w:r w:rsidRPr="00B50CA6">
              <w:rPr>
                <w:rFonts w:ascii="Times New Roman" w:hAnsi="Times New Roman"/>
                <w:b/>
                <w:sz w:val="24"/>
                <w:szCs w:val="24"/>
                <w:lang w:eastAsia="en-US"/>
              </w:rPr>
              <w:t>-</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 От абсолютизма к парламентаризму. Первые буржуазные революции</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Европа в конце ХV </w:t>
            </w:r>
            <w:r w:rsidRPr="00B50CA6">
              <w:rPr>
                <w:rFonts w:ascii="Times New Roman" w:hAnsi="Times New Roman"/>
                <w:sz w:val="24"/>
                <w:szCs w:val="24"/>
                <w:lang w:eastAsia="en-US"/>
              </w:rPr>
              <w:t xml:space="preserve">— </w:t>
            </w:r>
            <w:r w:rsidRPr="00B50CA6">
              <w:rPr>
                <w:rFonts w:ascii="Times New Roman" w:hAnsi="Times New Roman"/>
                <w:bCs/>
                <w:sz w:val="24"/>
                <w:szCs w:val="24"/>
                <w:lang w:eastAsia="en-US"/>
              </w:rPr>
              <w:t>начале XVII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Европа в конце ХV </w:t>
            </w:r>
            <w:r w:rsidRPr="00B50CA6">
              <w:rPr>
                <w:rFonts w:ascii="Times New Roman" w:hAnsi="Times New Roman"/>
                <w:sz w:val="24"/>
                <w:szCs w:val="24"/>
                <w:lang w:eastAsia="en-US"/>
              </w:rPr>
              <w:t xml:space="preserve">— </w:t>
            </w:r>
            <w:r w:rsidRPr="00B50CA6">
              <w:rPr>
                <w:rFonts w:ascii="Times New Roman" w:hAnsi="Times New Roman"/>
                <w:bCs/>
                <w:sz w:val="24"/>
                <w:szCs w:val="24"/>
                <w:lang w:eastAsia="en-US"/>
              </w:rPr>
              <w:t>начале XVII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Европы и Северной Америки в середине XVII—ХVIII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Востока в XVI—XVIII вв.</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bCs/>
                <w:sz w:val="24"/>
                <w:szCs w:val="24"/>
                <w:lang w:eastAsia="en-US"/>
              </w:rPr>
              <w:t>РОССИЯ В XVI – XVII ВЕКАХ: ОТ ВЕЛИКОГО КНЯЖЕСТВА К ЦАРСТВУ</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Россия в XVI веке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Смута в России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Россия в XVII веке </w:t>
            </w:r>
          </w:p>
          <w:p w:rsidR="00F42958" w:rsidRPr="00B50CA6" w:rsidRDefault="00F42958" w:rsidP="00B50CA6">
            <w:pPr>
              <w:spacing w:after="0" w:line="240" w:lineRule="auto"/>
              <w:rPr>
                <w:rFonts w:ascii="Times New Roman" w:hAnsi="Times New Roman"/>
                <w:b/>
                <w:bCs/>
                <w:sz w:val="24"/>
                <w:szCs w:val="24"/>
                <w:lang w:eastAsia="en-US"/>
              </w:rPr>
            </w:pPr>
            <w:r w:rsidRPr="00B50CA6">
              <w:rPr>
                <w:rFonts w:ascii="Times New Roman" w:hAnsi="Times New Roman"/>
                <w:bCs/>
                <w:sz w:val="24"/>
                <w:szCs w:val="24"/>
                <w:lang w:eastAsia="en-US"/>
              </w:rPr>
              <w:t>Культурное пространство</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F42958" w:rsidRPr="00B50CA6" w:rsidRDefault="00F42958" w:rsidP="00B50CA6">
            <w:pPr>
              <w:spacing w:after="0" w:line="240" w:lineRule="auto"/>
              <w:rPr>
                <w:rFonts w:ascii="Times New Roman" w:hAnsi="Times New Roman"/>
                <w:sz w:val="24"/>
                <w:szCs w:val="24"/>
                <w:lang w:eastAsia="en-US"/>
              </w:rPr>
            </w:pP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8 класс</w:t>
            </w:r>
          </w:p>
        </w:tc>
        <w:tc>
          <w:tcPr>
            <w:tcW w:w="4397"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XVIII</w:t>
            </w:r>
            <w:r w:rsidRPr="00B50CA6">
              <w:rPr>
                <w:rFonts w:ascii="Times New Roman" w:hAnsi="Times New Roman"/>
                <w:b/>
                <w:sz w:val="24"/>
                <w:szCs w:val="24"/>
                <w:lang w:eastAsia="en-US"/>
              </w:rPr>
              <w:t>в.</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 xml:space="preserve">Эпоха Просвещения.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Эпоха промышленного переворота</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Великая французская революция</w:t>
            </w: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b/>
                <w:bCs/>
                <w:sz w:val="24"/>
                <w:szCs w:val="24"/>
                <w:lang w:eastAsia="en-US"/>
              </w:rPr>
            </w:pPr>
            <w:r w:rsidRPr="00B50CA6">
              <w:rPr>
                <w:rFonts w:ascii="Times New Roman" w:hAnsi="Times New Roman"/>
                <w:b/>
                <w:bCs/>
                <w:sz w:val="24"/>
                <w:szCs w:val="24"/>
                <w:lang w:eastAsia="en-US"/>
              </w:rPr>
              <w:t>РОССИЯ В КОНЦЕ XVII - XVIII ВЕКАХ: ОТ ЦАРСТВА К ИМПЕРИИ</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в эпоху преобразований Петра I</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После Петра Великого: эпоха «дворцовых переворотов»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в 1760-х – 1790- гг. Правление Екатерины II и Павла I</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Культурное пространство Российской империи в XVIII в.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Народы России в XVIII 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lastRenderedPageBreak/>
              <w:t>Россия при Павле I</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F42958" w:rsidRPr="00B50CA6" w:rsidRDefault="00F42958" w:rsidP="00B50CA6">
            <w:pPr>
              <w:spacing w:after="0" w:line="240" w:lineRule="auto"/>
              <w:rPr>
                <w:rFonts w:ascii="Times New Roman" w:hAnsi="Times New Roman"/>
                <w:sz w:val="24"/>
                <w:szCs w:val="24"/>
                <w:lang w:eastAsia="en-US"/>
              </w:rPr>
            </w:pPr>
          </w:p>
        </w:tc>
      </w:tr>
      <w:tr w:rsidR="00F42958" w:rsidRPr="00B50CA6" w:rsidTr="00B50CA6">
        <w:tc>
          <w:tcPr>
            <w:tcW w:w="1132" w:type="dxa"/>
          </w:tcPr>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lastRenderedPageBreak/>
              <w:t>9 класс</w:t>
            </w:r>
          </w:p>
        </w:tc>
        <w:tc>
          <w:tcPr>
            <w:tcW w:w="4397" w:type="dxa"/>
          </w:tcPr>
          <w:p w:rsidR="00F42958" w:rsidRPr="00B50CA6" w:rsidRDefault="00F42958"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XIX</w:t>
            </w:r>
            <w:r w:rsidRPr="00B50CA6">
              <w:rPr>
                <w:rFonts w:ascii="Times New Roman" w:hAnsi="Times New Roman"/>
                <w:b/>
                <w:sz w:val="24"/>
                <w:szCs w:val="24"/>
                <w:lang w:eastAsia="en-US"/>
              </w:rPr>
              <w:t xml:space="preserve"> в.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
                <w:sz w:val="24"/>
                <w:szCs w:val="24"/>
                <w:lang w:eastAsia="en-US"/>
              </w:rPr>
              <w:t>Мир к началу XX в. Новейшая история.</w:t>
            </w:r>
            <w:r w:rsidRPr="00B50CA6">
              <w:rPr>
                <w:rFonts w:ascii="Times New Roman" w:hAnsi="Times New Roman"/>
                <w:b/>
                <w:i/>
                <w:sz w:val="24"/>
                <w:szCs w:val="24"/>
                <w:lang w:eastAsia="en-US"/>
              </w:rPr>
              <w:t>Становление и расцвет индустриального общества. До начала Первой мировой войны</w:t>
            </w:r>
          </w:p>
          <w:p w:rsidR="00F42958" w:rsidRPr="00B50CA6" w:rsidRDefault="00F42958" w:rsidP="00B50CA6">
            <w:pPr>
              <w:spacing w:after="0" w:line="240" w:lineRule="auto"/>
              <w:rPr>
                <w:rFonts w:ascii="Times New Roman" w:hAnsi="Times New Roman"/>
                <w:sz w:val="24"/>
                <w:szCs w:val="24"/>
                <w:lang w:eastAsia="en-US"/>
              </w:rPr>
            </w:pP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Европы и Северной Америки в первой половине ХIХ в.</w:t>
            </w:r>
          </w:p>
          <w:p w:rsidR="00F42958" w:rsidRPr="00B50CA6" w:rsidRDefault="00F42958" w:rsidP="00B50CA6">
            <w:pPr>
              <w:shd w:val="clear" w:color="auto" w:fill="FFFFFF"/>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Страны Европы и Северной Америки во второй половине ХIХ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Экономическое и социально-политическое развитие стран Европы и США в конце ХIХ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Азии в ХIХ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Война за независимость в Латинской Америке</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Народы Африки в Новое время</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Развитие культуры в XIX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Международные отношения в XIX в.</w:t>
            </w:r>
          </w:p>
          <w:p w:rsidR="00F42958" w:rsidRPr="00B50CA6" w:rsidRDefault="00F42958"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Мир в 1900—1914 гг.</w:t>
            </w:r>
          </w:p>
          <w:p w:rsidR="00F42958" w:rsidRPr="00B50CA6" w:rsidRDefault="00F42958" w:rsidP="00B50CA6">
            <w:pPr>
              <w:shd w:val="clear" w:color="auto" w:fill="FFFFFF"/>
              <w:spacing w:after="0" w:line="240" w:lineRule="auto"/>
              <w:rPr>
                <w:rFonts w:ascii="Times New Roman" w:hAnsi="Times New Roman"/>
                <w:i/>
                <w:sz w:val="24"/>
                <w:szCs w:val="24"/>
                <w:lang w:eastAsia="en-US"/>
              </w:rPr>
            </w:pPr>
          </w:p>
          <w:p w:rsidR="00F42958" w:rsidRPr="00B50CA6" w:rsidRDefault="00F42958" w:rsidP="00B50CA6">
            <w:pPr>
              <w:spacing w:after="0" w:line="240" w:lineRule="auto"/>
              <w:rPr>
                <w:rFonts w:ascii="Times New Roman" w:hAnsi="Times New Roman"/>
                <w:sz w:val="24"/>
                <w:szCs w:val="24"/>
                <w:lang w:eastAsia="en-US"/>
              </w:rPr>
            </w:pPr>
          </w:p>
          <w:p w:rsidR="00F42958" w:rsidRPr="00B50CA6" w:rsidRDefault="00F42958" w:rsidP="00B50CA6">
            <w:pPr>
              <w:spacing w:after="0" w:line="240" w:lineRule="auto"/>
              <w:rPr>
                <w:rFonts w:ascii="Times New Roman" w:hAnsi="Times New Roman"/>
                <w:i/>
                <w:sz w:val="24"/>
                <w:szCs w:val="24"/>
                <w:lang w:eastAsia="en-US"/>
              </w:rPr>
            </w:pPr>
          </w:p>
          <w:p w:rsidR="00F42958" w:rsidRPr="00B50CA6" w:rsidRDefault="00F42958" w:rsidP="00B50CA6">
            <w:pPr>
              <w:spacing w:after="0" w:line="240" w:lineRule="auto"/>
              <w:rPr>
                <w:rFonts w:ascii="Times New Roman" w:hAnsi="Times New Roman"/>
                <w:sz w:val="24"/>
                <w:szCs w:val="24"/>
                <w:lang w:eastAsia="en-US"/>
              </w:rPr>
            </w:pPr>
          </w:p>
        </w:tc>
        <w:tc>
          <w:tcPr>
            <w:tcW w:w="4961" w:type="dxa"/>
          </w:tcPr>
          <w:p w:rsidR="00F42958" w:rsidRPr="00B50CA6" w:rsidRDefault="00F42958" w:rsidP="00B50CA6">
            <w:pPr>
              <w:spacing w:after="0" w:line="240" w:lineRule="auto"/>
              <w:rPr>
                <w:rFonts w:ascii="Times New Roman" w:hAnsi="Times New Roman"/>
                <w:b/>
                <w:bCs/>
                <w:sz w:val="24"/>
                <w:szCs w:val="24"/>
                <w:lang w:eastAsia="en-US"/>
              </w:rPr>
            </w:pPr>
            <w:r w:rsidRPr="00B50CA6">
              <w:rPr>
                <w:rFonts w:ascii="Times New Roman" w:hAnsi="Times New Roman"/>
                <w:b/>
                <w:bCs/>
                <w:sz w:val="24"/>
                <w:szCs w:val="24"/>
                <w:lang w:eastAsia="en-US"/>
              </w:rPr>
              <w:t>IV. РОССИЙСКАЯ ИМПЕРИЯ В XIX – НАЧАЛЕ XX ВВ.</w:t>
            </w:r>
          </w:p>
          <w:p w:rsidR="00F42958" w:rsidRPr="00B50CA6" w:rsidRDefault="00F42958" w:rsidP="00B50CA6">
            <w:pPr>
              <w:spacing w:after="0" w:line="240" w:lineRule="auto"/>
              <w:rPr>
                <w:rFonts w:ascii="Times New Roman" w:hAnsi="Times New Roman"/>
                <w:b/>
                <w:bCs/>
                <w:sz w:val="24"/>
                <w:szCs w:val="24"/>
                <w:lang w:eastAsia="en-US"/>
              </w:rPr>
            </w:pPr>
          </w:p>
          <w:p w:rsidR="00F42958" w:rsidRPr="00B50CA6" w:rsidRDefault="00F42958"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Россия на пути к реформам (1801–1861)</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Александровская эпоха: государственный либерализм</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Отечественная война </w:t>
            </w:r>
            <w:smartTag w:uri="urn:schemas-microsoft-com:office:smarttags" w:element="metricconverter">
              <w:smartTagPr>
                <w:attr w:name="ProductID" w:val="1812 г"/>
              </w:smartTagPr>
              <w:r w:rsidRPr="00B50CA6">
                <w:rPr>
                  <w:rFonts w:ascii="Times New Roman" w:hAnsi="Times New Roman"/>
                  <w:bCs/>
                  <w:sz w:val="24"/>
                  <w:szCs w:val="24"/>
                  <w:lang w:eastAsia="en-US"/>
                </w:rPr>
                <w:t>1812 г</w:t>
              </w:r>
            </w:smartTag>
            <w:r w:rsidRPr="00B50CA6">
              <w:rPr>
                <w:rFonts w:ascii="Times New Roman" w:hAnsi="Times New Roman"/>
                <w:bCs/>
                <w:sz w:val="24"/>
                <w:szCs w:val="24"/>
                <w:lang w:eastAsia="en-US"/>
              </w:rPr>
              <w:t xml:space="preserve">.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Николаевское самодержавие: государственный консерватизм</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Крепостнический социум. Деревня и город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 империи в первой половине XIX в.</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Пространство империи: этнокультурный облик страны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Формирование гражданского правосознания. Основные течения общественной мысли </w:t>
            </w:r>
          </w:p>
          <w:p w:rsidR="00F42958" w:rsidRPr="00B50CA6" w:rsidRDefault="00F42958" w:rsidP="00B50CA6">
            <w:pPr>
              <w:spacing w:after="0" w:line="240" w:lineRule="auto"/>
              <w:rPr>
                <w:rFonts w:ascii="Times New Roman" w:hAnsi="Times New Roman"/>
                <w:sz w:val="24"/>
                <w:szCs w:val="24"/>
                <w:lang w:eastAsia="en-US"/>
              </w:rPr>
            </w:pPr>
          </w:p>
          <w:p w:rsidR="00F42958" w:rsidRPr="00B50CA6" w:rsidRDefault="00F42958"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Россия в эпоху реформ</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Преобразования Александра II: социальная и правовая модернизация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«Народное самодержавие» Александра III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Пореформенный социум. Сельское хозяйство и промышленность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Культурное пространство империи во второй половине XIX в.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Этнокультурный облик империи </w:t>
            </w:r>
          </w:p>
          <w:p w:rsidR="00F42958" w:rsidRPr="00B50CA6" w:rsidRDefault="00F42958"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Формирование гражданского общества и основные направления общественных движений</w:t>
            </w:r>
          </w:p>
          <w:p w:rsidR="00F42958" w:rsidRPr="00B50CA6" w:rsidRDefault="00F42958"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Кризис империи в начале ХХ века</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Первая российская революция 1905-1907 гг. Начало парламентаризма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Общество и власть после революции </w:t>
            </w:r>
          </w:p>
          <w:p w:rsidR="00F42958" w:rsidRPr="00B50CA6" w:rsidRDefault="00F42958"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«Серебряный век» российской культуры</w:t>
            </w:r>
          </w:p>
          <w:p w:rsidR="00F42958" w:rsidRPr="00B50CA6" w:rsidRDefault="00F42958" w:rsidP="00B50CA6">
            <w:pPr>
              <w:spacing w:after="0" w:line="240" w:lineRule="auto"/>
              <w:rPr>
                <w:rFonts w:ascii="Times New Roman" w:hAnsi="Times New Roman"/>
                <w:i/>
                <w:sz w:val="24"/>
                <w:szCs w:val="24"/>
                <w:lang w:eastAsia="en-US"/>
              </w:rPr>
            </w:pPr>
            <w:r w:rsidRPr="00B50CA6">
              <w:rPr>
                <w:rFonts w:ascii="Times New Roman" w:hAnsi="Times New Roman"/>
                <w:sz w:val="24"/>
                <w:szCs w:val="24"/>
                <w:lang w:eastAsia="en-US"/>
              </w:rPr>
              <w:t>Региональный компонент</w:t>
            </w:r>
          </w:p>
        </w:tc>
      </w:tr>
    </w:tbl>
    <w:p w:rsidR="00F42958" w:rsidRPr="00B50CA6" w:rsidRDefault="00D67627"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t>2.2.2.6</w:t>
      </w:r>
      <w:r w:rsidR="00F42958" w:rsidRPr="00B50CA6">
        <w:rPr>
          <w:rFonts w:ascii="Times New Roman" w:hAnsi="Times New Roman"/>
          <w:b/>
          <w:bCs/>
          <w:iCs/>
          <w:sz w:val="26"/>
          <w:szCs w:val="26"/>
          <w:lang w:eastAsia="en-US"/>
        </w:rPr>
        <w:t>. Обществознание</w:t>
      </w:r>
      <w:bookmarkEnd w:id="41"/>
      <w:bookmarkEnd w:id="42"/>
      <w:bookmarkEnd w:id="43"/>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w:t>
      </w:r>
      <w:r w:rsidRPr="00B50CA6">
        <w:rPr>
          <w:rFonts w:ascii="Times New Roman" w:hAnsi="Times New Roman"/>
          <w:sz w:val="24"/>
          <w:szCs w:val="24"/>
          <w:lang w:eastAsia="en-US"/>
        </w:rPr>
        <w:lastRenderedPageBreak/>
        <w:t>реалии жизни, что способствует формированию у обучающихся целостной картины мира и жизни человека в нем.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42958" w:rsidRPr="00B50CA6" w:rsidRDefault="00F42958" w:rsidP="00B50CA6">
      <w:pPr>
        <w:spacing w:after="0" w:line="240" w:lineRule="auto"/>
        <w:ind w:left="709" w:firstLine="709"/>
        <w:jc w:val="both"/>
        <w:rPr>
          <w:rFonts w:ascii="Times New Roman" w:hAnsi="Times New Roman"/>
          <w:sz w:val="24"/>
          <w:szCs w:val="24"/>
          <w:lang w:eastAsia="en-US"/>
        </w:rPr>
      </w:pPr>
      <w:r w:rsidRPr="00B50CA6">
        <w:rPr>
          <w:rFonts w:ascii="Times New Roman" w:hAnsi="Times New Roman"/>
          <w:b/>
          <w:bCs/>
          <w:color w:val="000000"/>
          <w:sz w:val="24"/>
          <w:szCs w:val="24"/>
          <w:shd w:val="clear" w:color="auto" w:fill="FFFFFF"/>
          <w:lang w:eastAsia="en-US"/>
        </w:rPr>
        <w:t>Человек. Деятельность человека</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Биологическое и социальное в человеке. </w:t>
      </w:r>
      <w:r w:rsidRPr="00B50CA6">
        <w:rPr>
          <w:rFonts w:ascii="Times New Roman"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hAnsi="Times New Roman"/>
          <w:i/>
          <w:sz w:val="24"/>
          <w:szCs w:val="24"/>
          <w:lang w:eastAsia="en-US"/>
        </w:rPr>
        <w:t xml:space="preserve">Личные и деловые отношения. </w:t>
      </w:r>
      <w:r w:rsidRPr="00B50CA6">
        <w:rPr>
          <w:rFonts w:ascii="Times New Roman" w:hAnsi="Times New Roman"/>
          <w:sz w:val="24"/>
          <w:szCs w:val="24"/>
          <w:lang w:eastAsia="en-US"/>
        </w:rPr>
        <w:t>Лидерство. Межличностные конфликты и способы их разрешения.</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Общество</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hAnsi="Times New Roman"/>
          <w:i/>
          <w:sz w:val="24"/>
          <w:szCs w:val="24"/>
          <w:lang w:eastAsia="en-US"/>
        </w:rPr>
        <w:t>Общественный прогресс.</w:t>
      </w:r>
      <w:r w:rsidRPr="00B50CA6">
        <w:rPr>
          <w:rFonts w:ascii="Times New Roman"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Социальные нормы</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Социальные нормы как регуляторы поведения человека в обществе. </w:t>
      </w:r>
      <w:r w:rsidRPr="00B50CA6">
        <w:rPr>
          <w:rFonts w:ascii="Times New Roman" w:hAnsi="Times New Roman"/>
          <w:i/>
          <w:sz w:val="24"/>
          <w:szCs w:val="24"/>
          <w:lang w:eastAsia="en-US"/>
        </w:rPr>
        <w:t>Общественные нравы, традиции и обычаи.</w:t>
      </w:r>
      <w:r w:rsidRPr="00B50CA6">
        <w:rPr>
          <w:rFonts w:ascii="Times New Roman"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hAnsi="Times New Roman"/>
          <w:i/>
          <w:sz w:val="24"/>
          <w:szCs w:val="24"/>
          <w:lang w:eastAsia="en-US"/>
        </w:rPr>
        <w:t xml:space="preserve">Особенности социализации в подростковом возрасте. </w:t>
      </w:r>
      <w:r w:rsidRPr="00B50CA6">
        <w:rPr>
          <w:rFonts w:ascii="Times New Roman"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Сфера духовной культуры</w:t>
      </w:r>
    </w:p>
    <w:p w:rsidR="00F42958" w:rsidRPr="00B50CA6" w:rsidRDefault="00F42958" w:rsidP="00B50CA6">
      <w:pPr>
        <w:tabs>
          <w:tab w:val="left" w:pos="1311"/>
        </w:tabs>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 xml:space="preserve">Культура, ее многообразие и основные формы. </w:t>
      </w:r>
      <w:r w:rsidRPr="00B50CA6">
        <w:rPr>
          <w:rFonts w:ascii="Times New Roman" w:hAnsi="Times New Roman"/>
          <w:sz w:val="24"/>
          <w:szCs w:val="24"/>
          <w:lang w:eastAsia="en-US"/>
        </w:rPr>
        <w:t xml:space="preserve">Наука в жизни современного общества. </w:t>
      </w:r>
      <w:r w:rsidRPr="00B50CA6">
        <w:rPr>
          <w:rFonts w:ascii="Times New Roman" w:hAnsi="Times New Roman"/>
          <w:i/>
          <w:sz w:val="24"/>
          <w:szCs w:val="24"/>
          <w:lang w:eastAsia="en-US"/>
        </w:rPr>
        <w:t>Научно-технический прогресс в современном обществе.</w:t>
      </w:r>
      <w:r w:rsidRPr="00B50CA6">
        <w:rPr>
          <w:rFonts w:ascii="Times New Roman"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hAnsi="Times New Roman"/>
          <w:i/>
          <w:sz w:val="24"/>
          <w:szCs w:val="24"/>
          <w:lang w:eastAsia="en-US"/>
        </w:rPr>
        <w:t>Государственная итоговая аттестация</w:t>
      </w:r>
      <w:r w:rsidRPr="00B50CA6">
        <w:rPr>
          <w:rFonts w:ascii="Times New Roman" w:hAnsi="Times New Roman"/>
          <w:sz w:val="24"/>
          <w:szCs w:val="24"/>
          <w:lang w:eastAsia="en-US"/>
        </w:rPr>
        <w:t xml:space="preserve">. Самообразование.Религия как форма культуры. </w:t>
      </w:r>
      <w:r w:rsidRPr="00B50CA6">
        <w:rPr>
          <w:rFonts w:ascii="Times New Roman" w:hAnsi="Times New Roman"/>
          <w:i/>
          <w:sz w:val="24"/>
          <w:szCs w:val="24"/>
          <w:lang w:eastAsia="en-US"/>
        </w:rPr>
        <w:t>Мировые религии.</w:t>
      </w:r>
      <w:r w:rsidRPr="00B50CA6">
        <w:rPr>
          <w:rFonts w:ascii="Times New Roman"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hAnsi="Times New Roman"/>
          <w:i/>
          <w:sz w:val="24"/>
          <w:szCs w:val="24"/>
          <w:lang w:eastAsia="en-US"/>
        </w:rPr>
        <w:t xml:space="preserve">Влияние искусства на развитие личности. </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Социальная сфера жизни общества</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hAnsi="Times New Roman"/>
          <w:bCs/>
          <w:i/>
          <w:sz w:val="24"/>
          <w:szCs w:val="24"/>
          <w:lang w:eastAsia="en-US"/>
        </w:rPr>
        <w:t xml:space="preserve">Досуг семьи. </w:t>
      </w:r>
      <w:r w:rsidRPr="00B50CA6">
        <w:rPr>
          <w:rFonts w:ascii="Times New Roman" w:hAnsi="Times New Roman"/>
          <w:bCs/>
          <w:sz w:val="24"/>
          <w:szCs w:val="24"/>
          <w:lang w:eastAsia="en-US"/>
        </w:rPr>
        <w:t xml:space="preserve">Социальные конфликты и пути их разрешения. </w:t>
      </w:r>
      <w:r w:rsidRPr="00B50CA6">
        <w:rPr>
          <w:rFonts w:ascii="Times New Roman" w:hAnsi="Times New Roman"/>
          <w:bCs/>
          <w:sz w:val="24"/>
          <w:szCs w:val="24"/>
          <w:lang w:eastAsia="en-US"/>
        </w:rPr>
        <w:lastRenderedPageBreak/>
        <w:t xml:space="preserve">Этнос и нация. </w:t>
      </w:r>
      <w:r w:rsidRPr="00B50CA6">
        <w:rPr>
          <w:rFonts w:ascii="Times New Roman" w:hAnsi="Times New Roman"/>
          <w:i/>
          <w:sz w:val="24"/>
          <w:szCs w:val="24"/>
          <w:lang w:eastAsia="en-US"/>
        </w:rPr>
        <w:t>Национальное самосознание</w:t>
      </w:r>
      <w:r w:rsidRPr="00B50CA6">
        <w:rPr>
          <w:rFonts w:ascii="Times New Roman" w:hAnsi="Times New Roman"/>
          <w:sz w:val="24"/>
          <w:szCs w:val="24"/>
          <w:lang w:eastAsia="en-US"/>
        </w:rPr>
        <w:t xml:space="preserve">. Отношения между нациями. Россия – многонациональное государство. </w:t>
      </w:r>
      <w:r w:rsidRPr="00B50CA6">
        <w:rPr>
          <w:rFonts w:ascii="Times New Roman" w:hAnsi="Times New Roman"/>
          <w:bCs/>
          <w:sz w:val="24"/>
          <w:szCs w:val="24"/>
          <w:lang w:eastAsia="en-US"/>
        </w:rPr>
        <w:t>Социальная политика Российского государства.</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Политическая сфера жизни общества</w:t>
      </w:r>
    </w:p>
    <w:p w:rsidR="00F42958" w:rsidRPr="00B50CA6" w:rsidRDefault="00F42958" w:rsidP="00B50CA6">
      <w:pPr>
        <w:tabs>
          <w:tab w:val="left" w:pos="1321"/>
        </w:tabs>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hAnsi="Times New Roman"/>
          <w:i/>
          <w:sz w:val="24"/>
          <w:szCs w:val="24"/>
          <w:lang w:eastAsia="en-US"/>
        </w:rPr>
        <w:t>Правовое государство.</w:t>
      </w:r>
      <w:r w:rsidRPr="00B50CA6">
        <w:rPr>
          <w:rFonts w:ascii="Times New Roman" w:hAnsi="Times New Roman"/>
          <w:sz w:val="24"/>
          <w:szCs w:val="24"/>
          <w:lang w:eastAsia="en-US"/>
        </w:rPr>
        <w:t xml:space="preserve"> Местное самоуправление. </w:t>
      </w:r>
      <w:r w:rsidRPr="00B50CA6">
        <w:rPr>
          <w:rFonts w:ascii="Times New Roman" w:hAnsi="Times New Roman"/>
          <w:i/>
          <w:sz w:val="24"/>
          <w:szCs w:val="24"/>
          <w:lang w:eastAsia="en-US"/>
        </w:rPr>
        <w:t>Межгосударственные отношения. Межгосударственные конфликты и способы их разрешения.</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Гражданин и государство</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hAnsi="Times New Roman"/>
          <w:bCs/>
          <w:sz w:val="24"/>
          <w:szCs w:val="24"/>
          <w:lang w:eastAsia="en-US"/>
        </w:rPr>
        <w:t xml:space="preserve">рава и свободы человека и гражданина в Российской Федерации. </w:t>
      </w:r>
      <w:r w:rsidRPr="00B50CA6">
        <w:rPr>
          <w:rFonts w:ascii="Times New Roman" w:hAnsi="Times New Roman"/>
          <w:sz w:val="24"/>
          <w:szCs w:val="24"/>
          <w:lang w:eastAsia="en-US"/>
        </w:rPr>
        <w:t xml:space="preserve">Конституционные обязанности гражданина Российской Федерации. </w:t>
      </w:r>
      <w:r w:rsidRPr="00B50CA6">
        <w:rPr>
          <w:rFonts w:ascii="Times New Roman"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hAnsi="Times New Roman"/>
          <w:i/>
          <w:sz w:val="24"/>
          <w:szCs w:val="24"/>
          <w:lang w:eastAsia="en-US"/>
        </w:rPr>
        <w:t xml:space="preserve">Основные международные документы о правах человека и правах ребенка. </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Основы российского законодательства</w:t>
      </w:r>
    </w:p>
    <w:p w:rsidR="00F42958" w:rsidRPr="00B50CA6" w:rsidRDefault="00F42958" w:rsidP="00B50CA6">
      <w:pPr>
        <w:tabs>
          <w:tab w:val="left" w:pos="1114"/>
        </w:tabs>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hAnsi="Times New Roman"/>
          <w:bCs/>
          <w:sz w:val="24"/>
          <w:szCs w:val="24"/>
          <w:lang w:eastAsia="en-US"/>
        </w:rPr>
        <w:t xml:space="preserve"> Уголовное право, основные понятия и принципы. </w:t>
      </w:r>
      <w:r w:rsidRPr="00B50CA6">
        <w:rPr>
          <w:rFonts w:ascii="Times New Roman"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hAnsi="Times New Roman"/>
          <w:bCs/>
          <w:i/>
          <w:sz w:val="24"/>
          <w:szCs w:val="24"/>
          <w:lang w:eastAsia="en-US"/>
        </w:rPr>
        <w:t>Международное гуманитарное право. Международно-правовая защита жертв вооруженных конфликтов.</w:t>
      </w:r>
    </w:p>
    <w:p w:rsidR="00F42958" w:rsidRPr="00B50CA6" w:rsidRDefault="00F42958"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color w:val="000000"/>
          <w:sz w:val="24"/>
          <w:szCs w:val="24"/>
          <w:shd w:val="clear" w:color="auto" w:fill="FFFFFF"/>
          <w:lang w:eastAsia="en-US"/>
        </w:rPr>
        <w:t>Экономика</w:t>
      </w:r>
    </w:p>
    <w:p w:rsidR="00F42958" w:rsidRPr="00B50CA6" w:rsidRDefault="00F42958"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hAnsi="Times New Roman"/>
          <w:i/>
          <w:sz w:val="24"/>
          <w:szCs w:val="24"/>
          <w:lang w:eastAsia="en-US"/>
        </w:rPr>
        <w:t xml:space="preserve">Виды рынков. Рынок капиталов. </w:t>
      </w:r>
      <w:r w:rsidRPr="00B50CA6">
        <w:rPr>
          <w:rFonts w:ascii="Times New Roman"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hAnsi="Times New Roman"/>
          <w:i/>
          <w:sz w:val="24"/>
          <w:szCs w:val="24"/>
          <w:lang w:eastAsia="en-US"/>
        </w:rPr>
        <w:t>функции, налоговые системы разных эпох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lastRenderedPageBreak/>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F42958" w:rsidRPr="00B50CA6" w:rsidRDefault="007D2FC2"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t>2.2.2.7</w:t>
      </w:r>
      <w:r w:rsidR="00F42958" w:rsidRPr="00B50CA6">
        <w:rPr>
          <w:rFonts w:ascii="Times New Roman" w:hAnsi="Times New Roman"/>
          <w:b/>
          <w:bCs/>
          <w:iCs/>
          <w:sz w:val="26"/>
          <w:szCs w:val="26"/>
          <w:lang w:eastAsia="en-US"/>
        </w:rPr>
        <w:t>. География</w:t>
      </w:r>
      <w:bookmarkEnd w:id="44"/>
      <w:bookmarkEnd w:id="45"/>
      <w:bookmarkEnd w:id="46"/>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42958" w:rsidRPr="00B50CA6" w:rsidRDefault="00F42958" w:rsidP="00B50CA6">
      <w:pPr>
        <w:spacing w:after="0" w:line="240" w:lineRule="auto"/>
        <w:ind w:firstLine="709"/>
        <w:jc w:val="both"/>
        <w:rPr>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42958" w:rsidRPr="00B50CA6" w:rsidRDefault="00F42958" w:rsidP="00B50CA6">
      <w:pPr>
        <w:spacing w:after="0" w:line="240" w:lineRule="auto"/>
        <w:ind w:firstLine="709"/>
        <w:jc w:val="both"/>
        <w:rPr>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lang w:eastAsia="en-US"/>
        </w:rPr>
      </w:pPr>
      <w:r w:rsidRPr="00B50CA6">
        <w:rPr>
          <w:rFonts w:ascii="Times New Roman" w:hAnsi="Times New Roman"/>
          <w:b/>
          <w:bCs/>
          <w:spacing w:val="1"/>
          <w:sz w:val="24"/>
          <w:szCs w:val="24"/>
          <w:lang w:eastAsia="en-US"/>
        </w:rPr>
        <w:t>Развитие</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г</w:t>
      </w:r>
      <w:r w:rsidRPr="00B50CA6">
        <w:rPr>
          <w:rFonts w:ascii="Times New Roman" w:hAnsi="Times New Roman"/>
          <w:b/>
          <w:bCs/>
          <w:spacing w:val="-3"/>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ф</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й о</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5"/>
          <w:sz w:val="24"/>
          <w:szCs w:val="24"/>
          <w:lang w:eastAsia="en-US"/>
        </w:rPr>
        <w:t>е</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е.Что</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чает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Дре</w:t>
      </w:r>
      <w:r w:rsidRPr="00B50CA6">
        <w:rPr>
          <w:rFonts w:ascii="Times New Roman" w:hAnsi="Times New Roman"/>
          <w:i/>
          <w:spacing w:val="-1"/>
          <w:sz w:val="24"/>
          <w:szCs w:val="24"/>
          <w:lang w:eastAsia="en-US"/>
        </w:rPr>
        <w:t>вн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ип</w:t>
      </w:r>
      <w:r w:rsidRPr="00B50CA6">
        <w:rPr>
          <w:rFonts w:ascii="Times New Roman" w:hAnsi="Times New Roman"/>
          <w:i/>
          <w:sz w:val="24"/>
          <w:szCs w:val="24"/>
          <w:lang w:eastAsia="en-US"/>
        </w:rPr>
        <w:t>ет, Дре</w:t>
      </w:r>
      <w:r w:rsidRPr="00B50CA6">
        <w:rPr>
          <w:rFonts w:ascii="Times New Roman" w:hAnsi="Times New Roman"/>
          <w:i/>
          <w:spacing w:val="-1"/>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э</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у 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еве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я: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z w:val="24"/>
          <w:szCs w:val="24"/>
          <w:lang w:eastAsia="en-US"/>
        </w:rPr>
        <w:t>тия</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сск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ох</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 xml:space="preserve">ев.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 Ма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ко </w:t>
      </w:r>
      <w:r w:rsidRPr="00B50CA6">
        <w:rPr>
          <w:rFonts w:ascii="Times New Roman" w:hAnsi="Times New Roman"/>
          <w:i/>
          <w:spacing w:val="-4"/>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 xml:space="preserve">о и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фа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ин</w:t>
      </w:r>
      <w:r w:rsidRPr="00B50CA6">
        <w:rPr>
          <w:rFonts w:ascii="Times New Roman" w:hAnsi="Times New Roman"/>
          <w:i/>
          <w:spacing w:val="-2"/>
          <w:sz w:val="24"/>
          <w:szCs w:val="24"/>
          <w:lang w:eastAsia="en-US"/>
        </w:rPr>
        <w:t>а.</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Эпоха</w:t>
      </w:r>
      <w:r>
        <w:rPr>
          <w:rFonts w:ascii="Times New Roman" w:hAnsi="Times New Roman"/>
          <w:sz w:val="24"/>
          <w:szCs w:val="24"/>
          <w:lang w:eastAsia="en-US"/>
        </w:rPr>
        <w:t xml:space="preserve"> </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z w:val="24"/>
          <w:szCs w:val="24"/>
          <w:lang w:eastAsia="en-US"/>
        </w:rPr>
        <w:t>света, 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 xml:space="preserve"> 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тив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нди</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све</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тия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w:t>
      </w:r>
      <w:r w:rsidRPr="00B50CA6">
        <w:rPr>
          <w:rFonts w:ascii="Times New Roman" w:hAnsi="Times New Roman"/>
          <w:spacing w:val="1"/>
          <w:sz w:val="24"/>
          <w:szCs w:val="24"/>
          <w:lang w:eastAsia="en-US"/>
        </w:rPr>
        <w:t>I–</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IX 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сслед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 xml:space="preserve"> 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 на те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ри</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ри</w:t>
      </w:r>
      <w:r w:rsidRPr="00B50CA6">
        <w:rPr>
          <w:rFonts w:ascii="Times New Roman" w:hAnsi="Times New Roman"/>
          <w:i/>
          <w:sz w:val="24"/>
          <w:szCs w:val="24"/>
          <w:lang w:eastAsia="en-US"/>
        </w:rPr>
        <w:t>и Евразии (в том числе на территории</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Pr>
          <w:rFonts w:ascii="Times New Roman" w:hAnsi="Times New Roman"/>
          <w:i/>
          <w:spacing w:val="-1"/>
          <w:sz w:val="24"/>
          <w:szCs w:val="24"/>
          <w:lang w:eastAsia="en-US"/>
        </w:rPr>
        <w:t>Австралии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еа</w:t>
      </w:r>
      <w:r w:rsidRPr="00B50CA6">
        <w:rPr>
          <w:rFonts w:ascii="Times New Roman" w:hAnsi="Times New Roman"/>
          <w:i/>
          <w:spacing w:val="4"/>
          <w:sz w:val="24"/>
          <w:szCs w:val="24"/>
          <w:lang w:eastAsia="en-US"/>
        </w:rPr>
        <w:t>н</w:t>
      </w:r>
      <w:r w:rsidRPr="00B50CA6">
        <w:rPr>
          <w:rFonts w:ascii="Times New Roman" w:hAnsi="Times New Roman"/>
          <w:i/>
          <w:spacing w:val="1"/>
          <w:sz w:val="24"/>
          <w:szCs w:val="24"/>
          <w:lang w:eastAsia="en-US"/>
        </w:rPr>
        <w:t>ии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кт</w:t>
      </w:r>
      <w:r w:rsidRPr="00B50CA6">
        <w:rPr>
          <w:rFonts w:ascii="Times New Roman" w:hAnsi="Times New Roman"/>
          <w:i/>
          <w:spacing w:val="-1"/>
          <w:sz w:val="24"/>
          <w:szCs w:val="24"/>
          <w:lang w:eastAsia="en-US"/>
        </w:rPr>
        <w:t>иды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свет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зенште</w:t>
      </w:r>
      <w:r w:rsidRPr="00B50CA6">
        <w:rPr>
          <w:rFonts w:ascii="Times New Roman" w:hAnsi="Times New Roman"/>
          <w:i/>
          <w:spacing w:val="-1"/>
          <w:sz w:val="24"/>
          <w:szCs w:val="24"/>
          <w:lang w:eastAsia="en-US"/>
        </w:rPr>
        <w:t>р</w:t>
      </w:r>
      <w:r>
        <w:rPr>
          <w:rFonts w:ascii="Times New Roman" w:hAnsi="Times New Roman"/>
          <w:i/>
          <w:sz w:val="24"/>
          <w:szCs w:val="24"/>
          <w:lang w:eastAsia="en-US"/>
        </w:rPr>
        <w:t xml:space="preserve">н и  </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.Лис</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r w:rsidRPr="00B50CA6">
        <w:rPr>
          <w:rFonts w:ascii="Times New Roman" w:hAnsi="Times New Roman"/>
          <w:sz w:val="24"/>
          <w:szCs w:val="24"/>
          <w:lang w:eastAsia="en-US"/>
        </w:rPr>
        <w:t>).</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Х веке</w:t>
      </w:r>
      <w:r w:rsidRPr="00B50CA6">
        <w:rPr>
          <w:rFonts w:ascii="Times New Roman" w:hAnsi="Times New Roman"/>
          <w:spacing w:val="-2"/>
          <w:sz w:val="24"/>
          <w:szCs w:val="24"/>
          <w:lang w:eastAsia="en-US"/>
        </w:rPr>
        <w:t>(</w:t>
      </w:r>
      <w:r w:rsidRPr="00B50CA6">
        <w:rPr>
          <w:rFonts w:ascii="Times New Roman" w:hAnsi="Times New Roman"/>
          <w:i/>
          <w:spacing w:val="1"/>
          <w:sz w:val="24"/>
          <w:szCs w:val="24"/>
          <w:lang w:eastAsia="en-US"/>
        </w:rPr>
        <w:t>открытие</w:t>
      </w:r>
      <w:r w:rsidRPr="00B50CA6">
        <w:rPr>
          <w:rFonts w:ascii="Times New Roman" w:hAnsi="Times New Roman"/>
          <w:i/>
          <w:sz w:val="24"/>
          <w:szCs w:val="24"/>
          <w:lang w:eastAsia="en-US"/>
        </w:rPr>
        <w:t xml:space="preserve"> Юж</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Се</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лю</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и г</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бо</w:t>
      </w:r>
      <w:r w:rsidRPr="00B50CA6">
        <w:rPr>
          <w:rFonts w:ascii="Times New Roman" w:hAnsi="Times New Roman"/>
          <w:i/>
          <w:sz w:val="24"/>
          <w:szCs w:val="24"/>
          <w:lang w:eastAsia="en-US"/>
        </w:rPr>
        <w:t>ча</w:t>
      </w:r>
      <w:r w:rsidRPr="00B50CA6">
        <w:rPr>
          <w:rFonts w:ascii="Times New Roman" w:hAnsi="Times New Roman"/>
          <w:i/>
          <w:spacing w:val="1"/>
          <w:sz w:val="24"/>
          <w:szCs w:val="24"/>
          <w:lang w:eastAsia="en-US"/>
        </w:rPr>
        <w:t>й</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и</w:t>
      </w:r>
      <w:r w:rsidRPr="00B50CA6">
        <w:rPr>
          <w:rFonts w:ascii="Times New Roman" w:hAnsi="Times New Roman"/>
          <w:i/>
          <w:sz w:val="24"/>
          <w:szCs w:val="24"/>
          <w:lang w:eastAsia="en-US"/>
        </w:rPr>
        <w:t>ссл</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ев</w:t>
      </w:r>
      <w:r>
        <w:rPr>
          <w:rFonts w:ascii="Times New Roman" w:hAnsi="Times New Roman"/>
          <w:i/>
          <w:sz w:val="24"/>
          <w:szCs w:val="24"/>
          <w:lang w:eastAsia="en-US"/>
        </w:rPr>
        <w:t xml:space="preserve"> </w:t>
      </w:r>
      <w:r w:rsidRPr="00B50CA6">
        <w:rPr>
          <w:rFonts w:ascii="Times New Roman" w:hAnsi="Times New Roman"/>
          <w:i/>
          <w:sz w:val="24"/>
          <w:szCs w:val="24"/>
          <w:lang w:eastAsia="en-US"/>
        </w:rPr>
        <w:t>ат</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феры, открытия и разработки в области Российского Севера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Значение освоения космоса для географической науки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lastRenderedPageBreak/>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z w:val="24"/>
          <w:szCs w:val="24"/>
          <w:lang w:eastAsia="en-US"/>
        </w:rPr>
        <w:t>ми</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Современные географические методы исследования Земли. </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 xml:space="preserve">Земля </w:t>
      </w:r>
      <w:r w:rsidRPr="00B50CA6">
        <w:rPr>
          <w:rFonts w:ascii="Times New Roman" w:hAnsi="Times New Roman"/>
          <w:b/>
          <w:bCs/>
          <w:sz w:val="24"/>
          <w:szCs w:val="24"/>
          <w:lang w:eastAsia="en-US"/>
        </w:rPr>
        <w:t>во Вс</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й</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и</w:t>
      </w:r>
      <w:r w:rsidRPr="00B50CA6">
        <w:rPr>
          <w:rFonts w:ascii="Times New Roman" w:hAnsi="Times New Roman"/>
          <w:b/>
          <w:bCs/>
          <w:spacing w:val="-2"/>
          <w:sz w:val="24"/>
          <w:szCs w:val="24"/>
          <w:lang w:eastAsia="en-US"/>
        </w:rPr>
        <w:t>ж</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мл</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3"/>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ед</w:t>
      </w:r>
      <w:r w:rsidRPr="00B50CA6">
        <w:rPr>
          <w:rFonts w:ascii="Times New Roman" w:hAnsi="Times New Roman"/>
          <w:b/>
          <w:bCs/>
          <w:spacing w:val="-3"/>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в</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я.</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 –часть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5"/>
          <w:sz w:val="24"/>
          <w:szCs w:val="24"/>
          <w:lang w:eastAsia="en-US"/>
        </w:rPr>
        <w:t>с</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са</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 xml:space="preserve">шу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ету и</w:t>
      </w:r>
      <w:r>
        <w:rPr>
          <w:rFonts w:ascii="Times New Roman" w:hAnsi="Times New Roman"/>
          <w:i/>
          <w:sz w:val="24"/>
          <w:szCs w:val="24"/>
          <w:lang w:eastAsia="en-US"/>
        </w:rPr>
        <w:t xml:space="preserve"> </w:t>
      </w:r>
      <w:r w:rsidRPr="00B50CA6">
        <w:rPr>
          <w:rFonts w:ascii="Times New Roman" w:hAnsi="Times New Roman"/>
          <w:i/>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знь </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Фо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ма 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Наклон земной оси к плоскости орбиты.</w:t>
      </w:r>
      <w:r w:rsidRPr="00B50CA6">
        <w:rPr>
          <w:rFonts w:ascii="Times New Roman" w:hAnsi="Times New Roman"/>
          <w:spacing w:val="-3"/>
          <w:sz w:val="24"/>
          <w:szCs w:val="24"/>
          <w:lang w:eastAsia="en-US"/>
        </w:rPr>
        <w:t xml:space="preserve"> 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 xml:space="preserve"> географические </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а. См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н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ки и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z w:val="24"/>
          <w:szCs w:val="24"/>
          <w:lang w:eastAsia="en-US"/>
        </w:rPr>
        <w:t>Ка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ь–как</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 xml:space="preserve">ма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 xml:space="preserve"> бо</w:t>
      </w:r>
      <w:r w:rsidRPr="00B50CA6">
        <w:rPr>
          <w:rFonts w:ascii="Times New Roman" w:hAnsi="Times New Roman"/>
          <w:i/>
          <w:spacing w:val="-1"/>
          <w:sz w:val="24"/>
          <w:szCs w:val="24"/>
          <w:lang w:eastAsia="en-US"/>
        </w:rPr>
        <w:t>ль</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ж</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тк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 врем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w:t>
      </w:r>
      <w:r>
        <w:rPr>
          <w:rFonts w:ascii="Times New Roman" w:hAnsi="Times New Roman"/>
          <w:i/>
          <w:sz w:val="24"/>
          <w:szCs w:val="24"/>
          <w:lang w:eastAsia="en-US"/>
        </w:rPr>
        <w:t xml:space="preserve"> </w:t>
      </w:r>
      <w:r w:rsidRPr="00B50CA6">
        <w:rPr>
          <w:rFonts w:ascii="Times New Roman" w:hAnsi="Times New Roman"/>
          <w:i/>
          <w:sz w:val="24"/>
          <w:szCs w:val="24"/>
          <w:lang w:eastAsia="en-US"/>
        </w:rPr>
        <w:t>та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яв</w:t>
      </w:r>
      <w:r w:rsidRPr="00B50CA6">
        <w:rPr>
          <w:rFonts w:ascii="Times New Roman" w:hAnsi="Times New Roman"/>
          <w:i/>
          <w:spacing w:val="-1"/>
          <w:sz w:val="24"/>
          <w:szCs w:val="24"/>
          <w:lang w:eastAsia="en-US"/>
        </w:rPr>
        <w:t>л</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как</w:t>
      </w:r>
      <w:r>
        <w:rPr>
          <w:rFonts w:ascii="Times New Roman" w:hAnsi="Times New Roman"/>
          <w:i/>
          <w:sz w:val="24"/>
          <w:szCs w:val="24"/>
          <w:lang w:eastAsia="en-US"/>
        </w:rPr>
        <w:t xml:space="preserve"> </w:t>
      </w:r>
      <w:r w:rsidRPr="00B50CA6">
        <w:rPr>
          <w:rFonts w:ascii="Times New Roman" w:hAnsi="Times New Roman"/>
          <w:i/>
          <w:sz w:val="24"/>
          <w:szCs w:val="24"/>
          <w:lang w:eastAsia="en-US"/>
        </w:rPr>
        <w:t>см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д</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сме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фаз</w:t>
      </w:r>
      <w:r>
        <w:rPr>
          <w:rFonts w:ascii="Times New Roman" w:hAnsi="Times New Roman"/>
          <w:i/>
          <w:sz w:val="24"/>
          <w:szCs w:val="24"/>
          <w:lang w:eastAsia="en-US"/>
        </w:rPr>
        <w:t xml:space="preserve"> </w:t>
      </w:r>
      <w:r w:rsidRPr="00B50CA6">
        <w:rPr>
          <w:rFonts w:ascii="Times New Roman" w:hAnsi="Times New Roman"/>
          <w:i/>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3"/>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сме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sz w:val="24"/>
          <w:szCs w:val="24"/>
          <w:lang w:eastAsia="en-US"/>
        </w:rPr>
        <w:t xml:space="preserve"> Осевое вращение Земли.</w:t>
      </w:r>
      <w:r>
        <w:rPr>
          <w:rFonts w:ascii="Times New Roman" w:hAnsi="Times New Roman"/>
          <w:sz w:val="24"/>
          <w:szCs w:val="24"/>
          <w:lang w:eastAsia="en-US"/>
        </w:rPr>
        <w:t xml:space="preserve"> </w:t>
      </w:r>
      <w:r w:rsidRPr="00B50CA6">
        <w:rPr>
          <w:rFonts w:ascii="Times New Roman" w:hAnsi="Times New Roman"/>
          <w:sz w:val="24"/>
          <w:szCs w:val="24"/>
          <w:lang w:eastAsia="en-US"/>
        </w:rPr>
        <w:t>См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календарный год.</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И</w:t>
      </w:r>
      <w:r w:rsidRPr="00B50CA6">
        <w:rPr>
          <w:rFonts w:ascii="Times New Roman" w:hAnsi="Times New Roman"/>
          <w:b/>
          <w:bCs/>
          <w:spacing w:val="-3"/>
          <w:sz w:val="24"/>
          <w:szCs w:val="24"/>
          <w:lang w:eastAsia="en-US"/>
        </w:rPr>
        <w:t>з</w:t>
      </w:r>
      <w:r w:rsidRPr="00B50CA6">
        <w:rPr>
          <w:rFonts w:ascii="Times New Roman" w:hAnsi="Times New Roman"/>
          <w:b/>
          <w:bCs/>
          <w:spacing w:val="1"/>
          <w:sz w:val="24"/>
          <w:szCs w:val="24"/>
          <w:lang w:eastAsia="en-US"/>
        </w:rPr>
        <w:t>об</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ж</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 земн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й </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p>
    <w:p w:rsidR="00F42958" w:rsidRPr="00B50CA6" w:rsidRDefault="00F42958" w:rsidP="00F0642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 аэрофото- и аэрокосмические снимки. Масшт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hAnsi="Times New Roman"/>
          <w:i/>
          <w:spacing w:val="1"/>
          <w:sz w:val="24"/>
          <w:szCs w:val="24"/>
          <w:lang w:eastAsia="en-US"/>
        </w:rPr>
        <w:t>Особенности ориентирования в мегаполисе и в природе.</w:t>
      </w:r>
      <w:r>
        <w:rPr>
          <w:rFonts w:ascii="Times New Roman" w:hAnsi="Times New Roman"/>
          <w:i/>
          <w:spacing w:val="1"/>
          <w:sz w:val="24"/>
          <w:szCs w:val="24"/>
          <w:lang w:eastAsia="en-US"/>
        </w:rPr>
        <w:t xml:space="preserve"> </w:t>
      </w:r>
      <w:r w:rsidRPr="00B50CA6">
        <w:rPr>
          <w:rFonts w:ascii="Times New Roman" w:hAnsi="Times New Roman"/>
          <w:spacing w:val="-1"/>
          <w:sz w:val="24"/>
          <w:szCs w:val="24"/>
          <w:lang w:eastAsia="en-US"/>
        </w:rPr>
        <w:t>Пл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Усло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ставить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мес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pacing w:val="-3"/>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ше</w:t>
      </w:r>
      <w:r w:rsidRPr="00B50CA6">
        <w:rPr>
          <w:rFonts w:ascii="Times New Roman" w:hAnsi="Times New Roman"/>
          <w:i/>
          <w:spacing w:val="-3"/>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z w:val="24"/>
          <w:szCs w:val="24"/>
          <w:lang w:eastAsia="en-US"/>
        </w:rPr>
        <w:t>пл</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мест</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учебного кабинета/</w:t>
      </w:r>
      <w:r>
        <w:rPr>
          <w:rFonts w:ascii="Times New Roman" w:hAnsi="Times New Roman"/>
          <w:i/>
          <w:sz w:val="24"/>
          <w:szCs w:val="24"/>
          <w:lang w:eastAsia="en-US"/>
        </w:rPr>
        <w:t xml:space="preserve"> </w:t>
      </w:r>
      <w:r w:rsidRPr="00B50CA6">
        <w:rPr>
          <w:rFonts w:ascii="Times New Roman" w:hAnsi="Times New Roman"/>
          <w:i/>
          <w:sz w:val="24"/>
          <w:szCs w:val="24"/>
          <w:lang w:eastAsia="en-US"/>
        </w:rPr>
        <w:t>комнаты.</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 xml:space="preserve"> 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Содержание и значение карт. Топографические карты.</w:t>
      </w:r>
      <w:r w:rsidRPr="00B50CA6">
        <w:rPr>
          <w:rFonts w:ascii="Times New Roman" w:hAnsi="Times New Roman"/>
          <w:sz w:val="24"/>
          <w:szCs w:val="24"/>
          <w:lang w:eastAsia="en-US"/>
        </w:rPr>
        <w:t xml:space="preserve"> Масшт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б</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зна</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сет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л</w:t>
      </w:r>
      <w:r w:rsidRPr="00B50CA6">
        <w:rPr>
          <w:rFonts w:ascii="Times New Roman" w:hAnsi="Times New Roman"/>
          <w:sz w:val="24"/>
          <w:szCs w:val="24"/>
          <w:lang w:eastAsia="en-US"/>
        </w:rPr>
        <w:t>ели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иро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направлений, расстояний, абсолютных высот</w:t>
      </w:r>
      <w:r w:rsidRPr="00B50CA6">
        <w:rPr>
          <w:rFonts w:ascii="Times New Roman" w:hAnsi="Times New Roman"/>
          <w:spacing w:val="1"/>
          <w:sz w:val="24"/>
          <w:szCs w:val="24"/>
          <w:lang w:eastAsia="en-US"/>
        </w:rPr>
        <w:t xml:space="preserve"> по</w:t>
      </w:r>
      <w:r w:rsidRPr="00B50CA6">
        <w:rPr>
          <w:rFonts w:ascii="Times New Roman" w:hAnsi="Times New Roman"/>
          <w:sz w:val="24"/>
          <w:szCs w:val="24"/>
          <w:lang w:eastAsia="en-US"/>
        </w:rPr>
        <w:t xml:space="preserve"> к</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 xml:space="preserve"> Природа </w:t>
      </w:r>
      <w:r w:rsidRPr="00B50CA6">
        <w:rPr>
          <w:rFonts w:ascii="Times New Roman" w:hAnsi="Times New Roman"/>
          <w:b/>
          <w:bCs/>
          <w:sz w:val="24"/>
          <w:szCs w:val="24"/>
          <w:lang w:eastAsia="en-US"/>
        </w:rPr>
        <w:t>З</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Ли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5"/>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чка</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7"/>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z w:val="24"/>
          <w:szCs w:val="24"/>
          <w:lang w:eastAsia="en-US"/>
        </w:rPr>
        <w:t>и минер</w:t>
      </w:r>
      <w:r w:rsidRPr="00B50CA6">
        <w:rPr>
          <w:rFonts w:ascii="Times New Roman" w:hAnsi="Times New Roman"/>
          <w:spacing w:val="1"/>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езн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 xml:space="preserve">мые 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в ж</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и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еме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го </w:t>
      </w:r>
      <w:r w:rsidRPr="00B50CA6">
        <w:rPr>
          <w:rFonts w:ascii="Times New Roman" w:hAnsi="Times New Roman"/>
          <w:i/>
          <w:spacing w:val="1"/>
          <w:sz w:val="24"/>
          <w:szCs w:val="24"/>
          <w:lang w:eastAsia="en-US"/>
        </w:rPr>
        <w:t>об</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а.</w:t>
      </w:r>
      <w:r w:rsidRPr="00B50CA6">
        <w:rPr>
          <w:rFonts w:ascii="Times New Roman" w:hAnsi="Times New Roman"/>
          <w:sz w:val="24"/>
          <w:szCs w:val="24"/>
          <w:lang w:eastAsia="en-US"/>
        </w:rPr>
        <w:t xml:space="preserve">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земной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хн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зем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 xml:space="preserve">еф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Способы </w:t>
      </w:r>
      <w:r w:rsidRPr="00B50CA6">
        <w:rPr>
          <w:rFonts w:ascii="Times New Roman" w:hAnsi="Times New Roman"/>
          <w:sz w:val="24"/>
          <w:szCs w:val="24"/>
          <w:lang w:eastAsia="en-US"/>
        </w:rPr>
        <w:t>из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 xml:space="preserve">ефа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х и кар</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мы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с тече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ем</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Классификация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 xml:space="preserve"> абсолютной </w:t>
      </w:r>
      <w:r w:rsidRPr="00B50CA6">
        <w:rPr>
          <w:rFonts w:ascii="Times New Roman" w:hAnsi="Times New Roman"/>
          <w:sz w:val="24"/>
          <w:szCs w:val="24"/>
          <w:lang w:eastAsia="en-US"/>
        </w:rPr>
        <w:t>выс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 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лю</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зра</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ту 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нию</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Классификация</w:t>
      </w:r>
      <w:r w:rsidRPr="00B50CA6">
        <w:rPr>
          <w:rFonts w:ascii="Times New Roman" w:hAnsi="Times New Roman"/>
          <w:spacing w:val="1"/>
          <w:sz w:val="24"/>
          <w:szCs w:val="24"/>
          <w:lang w:eastAsia="en-US"/>
        </w:rPr>
        <w:t xml:space="preserve"> гор</w:t>
      </w:r>
      <w:r w:rsidRPr="00B50CA6">
        <w:rPr>
          <w:rFonts w:ascii="Times New Roman" w:hAnsi="Times New Roman"/>
          <w:spacing w:val="2"/>
          <w:sz w:val="24"/>
          <w:szCs w:val="24"/>
          <w:lang w:eastAsia="en-US"/>
        </w:rPr>
        <w:t xml:space="preserve"> абсолютной </w:t>
      </w:r>
      <w:r w:rsidRPr="00B50CA6">
        <w:rPr>
          <w:rFonts w:ascii="Times New Roman" w:hAnsi="Times New Roman"/>
          <w:sz w:val="24"/>
          <w:szCs w:val="24"/>
          <w:lang w:eastAsia="en-US"/>
        </w:rPr>
        <w:t>выс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ю</w:t>
      </w:r>
      <w:r w:rsidRPr="00B50CA6">
        <w:rPr>
          <w:rFonts w:ascii="Times New Roman" w:hAnsi="Times New Roman"/>
          <w:sz w:val="24"/>
          <w:szCs w:val="24"/>
          <w:lang w:eastAsia="en-US"/>
        </w:rPr>
        <w:t>тной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sidRPr="00B50CA6">
        <w:rPr>
          <w:rFonts w:ascii="Times New Roman" w:hAnsi="Times New Roman"/>
          <w:spacing w:val="1"/>
          <w:sz w:val="24"/>
          <w:szCs w:val="24"/>
          <w:lang w:eastAsia="en-US"/>
        </w:rPr>
        <w:t xml:space="preserve"> дн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i/>
          <w:sz w:val="24"/>
          <w:szCs w:val="24"/>
          <w:lang w:eastAsia="en-US"/>
        </w:rPr>
        <w:t>Рифтовые области, срединные океанические хребты, шельф, материковый склон.</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я г</w:t>
      </w:r>
      <w:r w:rsidRPr="00B50CA6">
        <w:rPr>
          <w:rFonts w:ascii="Times New Roman" w:hAnsi="Times New Roman"/>
          <w:i/>
          <w:spacing w:val="-3"/>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би</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Ми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 xml:space="preserve"> И</w:t>
      </w:r>
      <w:r w:rsidRPr="00B50CA6">
        <w:rPr>
          <w:rFonts w:ascii="Times New Roman" w:hAnsi="Times New Roman"/>
          <w:i/>
          <w:sz w:val="24"/>
          <w:szCs w:val="24"/>
          <w:lang w:eastAsia="en-US"/>
        </w:rPr>
        <w:t>ссле</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вате</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п</w:t>
      </w:r>
      <w:r w:rsidRPr="00B50CA6">
        <w:rPr>
          <w:rFonts w:ascii="Times New Roman" w:hAnsi="Times New Roman"/>
          <w:i/>
          <w:spacing w:val="1"/>
          <w:sz w:val="24"/>
          <w:szCs w:val="24"/>
          <w:lang w:eastAsia="en-US"/>
        </w:rPr>
        <w:t>од</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би</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Ги</w:t>
      </w:r>
      <w:r w:rsidRPr="00B50CA6">
        <w:rPr>
          <w:rFonts w:ascii="Times New Roman" w:hAnsi="Times New Roman"/>
          <w:b/>
          <w:bCs/>
          <w:sz w:val="24"/>
          <w:szCs w:val="24"/>
          <w:lang w:eastAsia="en-US"/>
        </w:rPr>
        <w:t>дрос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г</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ы.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 М</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pacing w:val="5"/>
          <w:sz w:val="24"/>
          <w:szCs w:val="24"/>
          <w:lang w:eastAsia="en-US"/>
        </w:rPr>
        <w:t>т</w:t>
      </w:r>
      <w:r w:rsidRPr="00B50CA6">
        <w:rPr>
          <w:rFonts w:ascii="Times New Roman" w:hAnsi="Times New Roman"/>
          <w:i/>
          <w:sz w:val="24"/>
          <w:szCs w:val="24"/>
          <w:lang w:eastAsia="en-US"/>
        </w:rPr>
        <w:t xml:space="preserve">а воды.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кеан и 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час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Сво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 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 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и с</w:t>
      </w:r>
      <w:r w:rsidRPr="00B50CA6">
        <w:rPr>
          <w:rFonts w:ascii="Times New Roman" w:hAnsi="Times New Roman"/>
          <w:spacing w:val="-1"/>
          <w:sz w:val="24"/>
          <w:szCs w:val="24"/>
          <w:lang w:eastAsia="en-US"/>
        </w:rPr>
        <w:t>ол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во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в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 – вол</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тече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ши.</w:t>
      </w:r>
      <w:r>
        <w:rPr>
          <w:rFonts w:ascii="Times New Roman" w:hAnsi="Times New Roman"/>
          <w:sz w:val="24"/>
          <w:szCs w:val="24"/>
          <w:lang w:eastAsia="en-US"/>
        </w:rPr>
        <w:t xml:space="preserve"> </w:t>
      </w:r>
      <w:r w:rsidRPr="00B50CA6">
        <w:rPr>
          <w:rFonts w:ascii="Times New Roman" w:hAnsi="Times New Roman"/>
          <w:sz w:val="24"/>
          <w:szCs w:val="24"/>
          <w:lang w:eastAsia="en-US"/>
        </w:rPr>
        <w:t>Реки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асти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9"/>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зера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ол</w:t>
      </w:r>
      <w:r w:rsidRPr="00B50CA6">
        <w:rPr>
          <w:rFonts w:ascii="Times New Roman" w:hAnsi="Times New Roman"/>
          <w:sz w:val="24"/>
          <w:szCs w:val="24"/>
          <w:lang w:eastAsia="en-US"/>
        </w:rPr>
        <w:t>етн</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Меж</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 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вые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Каналы. Водохранилища. </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век и</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ид</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p>
    <w:p w:rsidR="00F42958" w:rsidRPr="00B50CA6" w:rsidRDefault="00F42958" w:rsidP="00F06429">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зд</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 xml:space="preserve">шной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воздуха.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у</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z w:val="24"/>
          <w:szCs w:val="24"/>
          <w:lang w:eastAsia="en-US"/>
        </w:rPr>
        <w:t>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широ</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Тепл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вые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 Вода</w:t>
      </w:r>
      <w:r>
        <w:rPr>
          <w:rFonts w:ascii="Times New Roman" w:hAnsi="Times New Roman"/>
          <w:sz w:val="24"/>
          <w:szCs w:val="24"/>
          <w:lang w:eastAsia="en-US"/>
        </w:rPr>
        <w:t xml:space="preserve"> </w:t>
      </w:r>
      <w:r w:rsidRPr="00B50CA6">
        <w:rPr>
          <w:rFonts w:ascii="Times New Roman" w:hAnsi="Times New Roman"/>
          <w:sz w:val="24"/>
          <w:szCs w:val="24"/>
          <w:lang w:eastAsia="en-US"/>
        </w:rPr>
        <w:t>в 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и атм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Вете</w:t>
      </w:r>
      <w:r w:rsidRPr="00B50CA6">
        <w:rPr>
          <w:rFonts w:ascii="Times New Roman" w:hAnsi="Times New Roman"/>
          <w:spacing w:val="1"/>
          <w:sz w:val="24"/>
          <w:szCs w:val="24"/>
          <w:lang w:eastAsia="en-US"/>
        </w:rPr>
        <w:t>р. Постоянные и переменные ветра.</w:t>
      </w:r>
      <w:r>
        <w:rPr>
          <w:rFonts w:ascii="Times New Roman" w:hAnsi="Times New Roman"/>
          <w:spacing w:val="1"/>
          <w:sz w:val="24"/>
          <w:szCs w:val="24"/>
          <w:lang w:eastAsia="en-US"/>
        </w:rPr>
        <w:t xml:space="preserve"> </w:t>
      </w:r>
      <w:r w:rsidRPr="00B50CA6">
        <w:rPr>
          <w:rFonts w:ascii="Times New Roman" w:hAnsi="Times New Roman"/>
          <w:i/>
          <w:spacing w:val="-1"/>
          <w:sz w:val="24"/>
          <w:szCs w:val="24"/>
          <w:lang w:eastAsia="en-US"/>
        </w:rPr>
        <w:t>Графическое отображение направления ветра. Роза ветров.</w:t>
      </w:r>
      <w:r w:rsidRPr="00B50CA6">
        <w:rPr>
          <w:rFonts w:ascii="Times New Roman" w:hAnsi="Times New Roman"/>
          <w:spacing w:val="-1"/>
          <w:sz w:val="24"/>
          <w:szCs w:val="24"/>
          <w:lang w:eastAsia="en-US"/>
        </w:rPr>
        <w:t xml:space="preserve"> Ц</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атм</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зд</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прогноз</w:t>
      </w:r>
      <w:r w:rsidRPr="00B50CA6">
        <w:rPr>
          <w:rFonts w:ascii="Times New Roman" w:hAnsi="Times New Roman"/>
          <w:i/>
          <w:spacing w:val="1"/>
          <w:sz w:val="24"/>
          <w:szCs w:val="24"/>
          <w:lang w:eastAsia="en-US"/>
        </w:rPr>
        <w:t xml:space="preserve"> по</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 xml:space="preserve">ы. </w:t>
      </w:r>
      <w:r w:rsidRPr="00B50CA6">
        <w:rPr>
          <w:rFonts w:ascii="Times New Roman" w:hAnsi="Times New Roman"/>
          <w:i/>
          <w:sz w:val="24"/>
          <w:szCs w:val="24"/>
          <w:lang w:eastAsia="en-US"/>
        </w:rPr>
        <w:t>Мет</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/метеоприборы (</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й 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са</w:t>
      </w:r>
      <w:r w:rsidRPr="00B50CA6">
        <w:rPr>
          <w:rFonts w:ascii="Times New Roman" w:hAnsi="Times New Roman"/>
          <w:i/>
          <w:spacing w:val="-1"/>
          <w:sz w:val="24"/>
          <w:szCs w:val="24"/>
          <w:lang w:eastAsia="en-US"/>
        </w:rPr>
        <w:t>ци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ез</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татов на</w:t>
      </w:r>
      <w:r w:rsidRPr="00B50CA6">
        <w:rPr>
          <w:rFonts w:ascii="Times New Roman" w:hAnsi="Times New Roman"/>
          <w:i/>
          <w:spacing w:val="1"/>
          <w:sz w:val="24"/>
          <w:szCs w:val="24"/>
          <w:lang w:eastAsia="en-US"/>
        </w:rPr>
        <w:t>б</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обрабо</w:t>
      </w:r>
      <w:r w:rsidRPr="00B50CA6">
        <w:rPr>
          <w:rFonts w:ascii="Times New Roman" w:hAnsi="Times New Roman"/>
          <w:i/>
          <w:spacing w:val="-2"/>
          <w:sz w:val="24"/>
          <w:szCs w:val="24"/>
          <w:lang w:eastAsia="en-US"/>
        </w:rPr>
        <w:t>т</w:t>
      </w:r>
      <w:r w:rsidRPr="00B50CA6">
        <w:rPr>
          <w:rFonts w:ascii="Times New Roman" w:hAnsi="Times New Roman"/>
          <w:i/>
          <w:sz w:val="24"/>
          <w:szCs w:val="24"/>
          <w:lang w:eastAsia="en-US"/>
        </w:rPr>
        <w:t xml:space="preserve">ка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ез</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татов на</w:t>
      </w:r>
      <w:r w:rsidRPr="00B50CA6">
        <w:rPr>
          <w:rFonts w:ascii="Times New Roman" w:hAnsi="Times New Roman"/>
          <w:i/>
          <w:spacing w:val="1"/>
          <w:sz w:val="24"/>
          <w:szCs w:val="24"/>
          <w:lang w:eastAsia="en-US"/>
        </w:rPr>
        <w:t>б</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Понятие климата.</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Климатообразующие факторы.</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ави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лю</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w:t>
      </w:r>
      <w:r>
        <w:rPr>
          <w:rFonts w:ascii="Times New Roman" w:hAnsi="Times New Roman"/>
          <w:sz w:val="24"/>
          <w:szCs w:val="24"/>
          <w:lang w:eastAsia="en-US"/>
        </w:rPr>
        <w:t xml:space="preserve"> </w:t>
      </w:r>
      <w:r w:rsidRPr="00B50CA6">
        <w:rPr>
          <w:rFonts w:ascii="Times New Roman" w:hAnsi="Times New Roman"/>
          <w:sz w:val="24"/>
          <w:szCs w:val="24"/>
          <w:lang w:eastAsia="en-US"/>
        </w:rPr>
        <w:t>мес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аты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9"/>
          <w:sz w:val="24"/>
          <w:szCs w:val="24"/>
          <w:lang w:eastAsia="en-US"/>
        </w:rPr>
        <w:t>к</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а</w:t>
      </w:r>
      <w:r w:rsidRPr="00B50CA6">
        <w:rPr>
          <w:rFonts w:ascii="Times New Roman" w:hAnsi="Times New Roman"/>
          <w:i/>
          <w:sz w:val="24"/>
          <w:szCs w:val="24"/>
          <w:lang w:eastAsia="en-US"/>
        </w:rPr>
        <w:t xml:space="preserve">та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люд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век и</w:t>
      </w:r>
      <w:r>
        <w:rPr>
          <w:rFonts w:ascii="Times New Roman" w:hAnsi="Times New Roman"/>
          <w:sz w:val="24"/>
          <w:szCs w:val="24"/>
          <w:lang w:eastAsia="en-US"/>
        </w:rPr>
        <w:t xml:space="preserve"> </w:t>
      </w:r>
      <w:r w:rsidRPr="00B50CA6">
        <w:rPr>
          <w:rFonts w:ascii="Times New Roman" w:hAnsi="Times New Roman"/>
          <w:sz w:val="24"/>
          <w:szCs w:val="24"/>
          <w:lang w:eastAsia="en-US"/>
        </w:rPr>
        <w:t>атм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
          <w:bCs/>
          <w:sz w:val="24"/>
          <w:szCs w:val="24"/>
          <w:lang w:eastAsia="en-US"/>
        </w:rPr>
        <w:t>Б</w:t>
      </w:r>
      <w:r w:rsidRPr="00B50CA6">
        <w:rPr>
          <w:rFonts w:ascii="Times New Roman" w:hAnsi="Times New Roman"/>
          <w:b/>
          <w:bCs/>
          <w:spacing w:val="-2"/>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знь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ши: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б</w:t>
      </w:r>
      <w:r w:rsidRPr="00B50CA6">
        <w:rPr>
          <w:rFonts w:ascii="Times New Roman" w:hAnsi="Times New Roman"/>
          <w:sz w:val="24"/>
          <w:szCs w:val="24"/>
          <w:lang w:eastAsia="en-US"/>
        </w:rPr>
        <w:t>ез</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lastRenderedPageBreak/>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ствие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г</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 земн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бо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че</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века</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на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од</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О</w:t>
      </w:r>
      <w:r w:rsidRPr="00B50CA6">
        <w:rPr>
          <w:rFonts w:ascii="Times New Roman" w:hAnsi="Times New Roman"/>
          <w:i/>
          <w:spacing w:val="1"/>
          <w:sz w:val="24"/>
          <w:szCs w:val="24"/>
          <w:lang w:eastAsia="en-US"/>
        </w:rPr>
        <w:t>хр</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при</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ды</w:t>
      </w:r>
      <w:r w:rsidRPr="00B50CA6">
        <w:rPr>
          <w:rFonts w:ascii="Times New Roman" w:hAnsi="Times New Roman"/>
          <w:i/>
          <w:sz w:val="24"/>
          <w:szCs w:val="24"/>
          <w:lang w:eastAsia="en-US"/>
        </w:rPr>
        <w:t>.</w:t>
      </w:r>
    </w:p>
    <w:p w:rsidR="00F42958" w:rsidRPr="00B50CA6" w:rsidRDefault="00F42958" w:rsidP="0090012F">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ч</w:t>
      </w:r>
      <w:r w:rsidRPr="00B50CA6">
        <w:rPr>
          <w:rFonts w:ascii="Times New Roman" w:hAnsi="Times New Roman"/>
          <w:b/>
          <w:bCs/>
          <w:spacing w:val="-3"/>
          <w:sz w:val="24"/>
          <w:szCs w:val="24"/>
          <w:lang w:eastAsia="en-US"/>
        </w:rPr>
        <w:t>к</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а</w:t>
      </w:r>
      <w:r>
        <w:rPr>
          <w:rFonts w:ascii="Times New Roman" w:hAnsi="Times New Roman"/>
          <w:b/>
          <w:bCs/>
          <w:spacing w:val="1"/>
          <w:sz w:val="24"/>
          <w:szCs w:val="24"/>
          <w:lang w:eastAsia="en-US"/>
        </w:rPr>
        <w:t xml:space="preserve">к </w:t>
      </w:r>
      <w:r w:rsidRPr="00B50CA6">
        <w:rPr>
          <w:rFonts w:ascii="Times New Roman" w:hAnsi="Times New Roman"/>
          <w:b/>
          <w:bCs/>
          <w:sz w:val="24"/>
          <w:szCs w:val="24"/>
          <w:lang w:eastAsia="en-US"/>
        </w:rPr>
        <w:t>среда</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чке.</w:t>
      </w:r>
      <w:r>
        <w:rPr>
          <w:rFonts w:ascii="Times New Roman" w:hAnsi="Times New Roman"/>
          <w:sz w:val="24"/>
          <w:szCs w:val="24"/>
          <w:lang w:eastAsia="en-US"/>
        </w:rPr>
        <w:t xml:space="preserve"> </w:t>
      </w:r>
      <w:r w:rsidRPr="00B50CA6">
        <w:rPr>
          <w:rFonts w:ascii="Times New Roman" w:hAnsi="Times New Roman"/>
          <w:sz w:val="24"/>
          <w:szCs w:val="24"/>
          <w:lang w:eastAsia="en-US"/>
        </w:rPr>
        <w:t>Вз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ствие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чек</w:t>
      </w:r>
      <w:r w:rsidRPr="00B50CA6">
        <w:rPr>
          <w:rFonts w:ascii="Times New Roman" w:hAnsi="Times New Roman"/>
          <w:spacing w:val="1"/>
          <w:sz w:val="24"/>
          <w:szCs w:val="24"/>
          <w:lang w:eastAsia="en-US"/>
        </w:rPr>
        <w:t xml:space="preserve"> З</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 xml:space="preserve">Строение географической оболочки.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 Глобальные, региональные и локальные природные комплексы.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ексы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Человечество</w:t>
      </w:r>
      <w:r>
        <w:rPr>
          <w:rFonts w:ascii="Times New Roman" w:hAnsi="Times New Roman"/>
          <w:b/>
          <w:bCs/>
          <w:spacing w:val="1"/>
          <w:sz w:val="24"/>
          <w:szCs w:val="24"/>
          <w:lang w:eastAsia="en-US"/>
        </w:rPr>
        <w:t xml:space="preserve"> </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а 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е. </w:t>
      </w:r>
    </w:p>
    <w:p w:rsidR="00F42958" w:rsidRPr="00B50CA6" w:rsidRDefault="00F42958" w:rsidP="0090012F">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 xml:space="preserve">Нации и народы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еты.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Страны</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те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Освоение</w:t>
      </w:r>
      <w:r>
        <w:rPr>
          <w:rFonts w:ascii="Times New Roman" w:hAnsi="Times New Roman"/>
          <w:b/>
          <w:bCs/>
          <w:spacing w:val="1"/>
          <w:sz w:val="24"/>
          <w:szCs w:val="24"/>
          <w:lang w:eastAsia="en-US"/>
        </w:rPr>
        <w:t xml:space="preserve"> </w:t>
      </w:r>
      <w:r w:rsidRPr="00B50CA6">
        <w:rPr>
          <w:rFonts w:ascii="Times New Roman" w:hAnsi="Times New Roman"/>
          <w:b/>
          <w:bCs/>
          <w:spacing w:val="-2"/>
          <w:sz w:val="24"/>
          <w:szCs w:val="24"/>
          <w:lang w:eastAsia="en-US"/>
        </w:rPr>
        <w:t>З</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и че</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ве</w:t>
      </w:r>
      <w:r w:rsidRPr="00B50CA6">
        <w:rPr>
          <w:rFonts w:ascii="Times New Roman" w:hAnsi="Times New Roman"/>
          <w:b/>
          <w:bCs/>
          <w:spacing w:val="-4"/>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м. </w:t>
      </w:r>
    </w:p>
    <w:p w:rsidR="00F42958" w:rsidRPr="00B50CA6" w:rsidRDefault="00F42958" w:rsidP="004B54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3"/>
          <w:sz w:val="24"/>
          <w:szCs w:val="24"/>
          <w:lang w:eastAsia="en-US"/>
        </w:rPr>
        <w:t>Ч</w:t>
      </w:r>
      <w:r w:rsidRPr="00B50CA6">
        <w:rPr>
          <w:rFonts w:ascii="Times New Roman" w:hAnsi="Times New Roman"/>
          <w:sz w:val="24"/>
          <w:szCs w:val="24"/>
          <w:lang w:eastAsia="en-US"/>
        </w:rPr>
        <w:t xml:space="preserve">то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чают в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се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мате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2"/>
          <w:sz w:val="24"/>
          <w:szCs w:val="24"/>
          <w:lang w:eastAsia="en-US"/>
        </w:rPr>
        <w:t>(</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ф</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ид</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и т</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Эра</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клад К</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ало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 </w:t>
      </w:r>
      <w:r>
        <w:rPr>
          <w:rFonts w:ascii="Times New Roman" w:hAnsi="Times New Roman"/>
          <w:i/>
          <w:sz w:val="24"/>
          <w:szCs w:val="24"/>
          <w:lang w:eastAsia="en-US"/>
        </w:rPr>
        <w:t xml:space="preserve"> </w:t>
      </w:r>
      <w:r w:rsidRPr="00B50CA6">
        <w:rPr>
          <w:rFonts w:ascii="Times New Roman" w:hAnsi="Times New Roman"/>
          <w:i/>
          <w:sz w:val="24"/>
          <w:szCs w:val="24"/>
          <w:lang w:eastAsia="en-US"/>
        </w:rPr>
        <w:t>Стр</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sz w:val="24"/>
          <w:szCs w:val="24"/>
          <w:lang w:eastAsia="en-US"/>
        </w:rPr>
        <w:t>).</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ох</w:t>
      </w:r>
      <w:r w:rsidRPr="00B50CA6">
        <w:rPr>
          <w:rFonts w:ascii="Times New Roman" w:hAnsi="Times New Roman"/>
          <w:sz w:val="24"/>
          <w:szCs w:val="24"/>
          <w:lang w:eastAsia="en-US"/>
        </w:rPr>
        <w:t>у 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нор</w:t>
      </w:r>
      <w:r w:rsidRPr="00B50CA6">
        <w:rPr>
          <w:rFonts w:ascii="Times New Roman" w:hAnsi="Times New Roman"/>
          <w:i/>
          <w:sz w:val="24"/>
          <w:szCs w:val="24"/>
          <w:lang w:eastAsia="en-US"/>
        </w:rPr>
        <w:t>ма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М.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Б. 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аш, </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 Бе</w:t>
      </w:r>
      <w:r w:rsidRPr="00B50CA6">
        <w:rPr>
          <w:rFonts w:ascii="Times New Roman" w:hAnsi="Times New Roman"/>
          <w:i/>
          <w:spacing w:val="1"/>
          <w:sz w:val="24"/>
          <w:szCs w:val="24"/>
          <w:lang w:eastAsia="en-US"/>
        </w:rPr>
        <w:t>х</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м,</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.Вес</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Вас</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.Маг</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лл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Э.К</w:t>
      </w:r>
      <w:r w:rsidRPr="00B50CA6">
        <w:rPr>
          <w:rFonts w:ascii="Times New Roman" w:hAnsi="Times New Roman"/>
          <w:i/>
          <w:spacing w:val="1"/>
          <w:sz w:val="24"/>
          <w:szCs w:val="24"/>
          <w:lang w:eastAsia="en-US"/>
        </w:rPr>
        <w:t>ор</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ес,</w:t>
      </w:r>
      <w:r>
        <w:rPr>
          <w:rFonts w:ascii="Times New Roman" w:hAnsi="Times New Roman"/>
          <w:i/>
          <w:sz w:val="24"/>
          <w:szCs w:val="24"/>
          <w:lang w:eastAsia="en-US"/>
        </w:rPr>
        <w:t xml:space="preserve"> </w:t>
      </w:r>
      <w:r w:rsidRPr="00B50CA6">
        <w:rPr>
          <w:rFonts w:ascii="Times New Roman" w:hAnsi="Times New Roman"/>
          <w:i/>
          <w:sz w:val="24"/>
          <w:szCs w:val="24"/>
          <w:lang w:eastAsia="en-US"/>
        </w:rPr>
        <w:t>Д. Ка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 Г. 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ка</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 Ба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Т</w:t>
      </w:r>
      <w:r w:rsidRPr="00B50CA6">
        <w:rPr>
          <w:rFonts w:ascii="Times New Roman" w:hAnsi="Times New Roman"/>
          <w:i/>
          <w:sz w:val="24"/>
          <w:szCs w:val="24"/>
          <w:lang w:eastAsia="en-US"/>
        </w:rPr>
        <w:t>асма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С.Д</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ж</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ев</w:t>
      </w:r>
      <w:r w:rsidRPr="00B50CA6">
        <w:rPr>
          <w:rFonts w:ascii="Times New Roman" w:hAnsi="Times New Roman"/>
          <w:sz w:val="24"/>
          <w:szCs w:val="24"/>
          <w:lang w:eastAsia="en-US"/>
        </w:rPr>
        <w:t>).</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XV</w:t>
      </w:r>
      <w:r w:rsidRPr="00B50CA6">
        <w:rPr>
          <w:rFonts w:ascii="Times New Roman" w:hAnsi="Times New Roman"/>
          <w:spacing w:val="8"/>
          <w:sz w:val="24"/>
          <w:szCs w:val="24"/>
          <w:lang w:eastAsia="en-US"/>
        </w:rPr>
        <w:t>I</w:t>
      </w:r>
      <w:r w:rsidRPr="00B50CA6">
        <w:rPr>
          <w:rFonts w:ascii="Times New Roman" w:hAnsi="Times New Roman"/>
          <w:spacing w:val="1"/>
          <w:sz w:val="24"/>
          <w:szCs w:val="24"/>
          <w:lang w:eastAsia="en-US"/>
        </w:rPr>
        <w:t>–</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IX 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.Маке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т</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ас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ви</w:t>
      </w:r>
      <w:r>
        <w:rPr>
          <w:rFonts w:ascii="Times New Roman" w:hAnsi="Times New Roman"/>
          <w:i/>
          <w:sz w:val="24"/>
          <w:szCs w:val="24"/>
          <w:lang w:eastAsia="en-US"/>
        </w:rPr>
        <w:t xml:space="preserve">  </w:t>
      </w:r>
      <w:r w:rsidRPr="00B50CA6">
        <w:rPr>
          <w:rFonts w:ascii="Times New Roman" w:hAnsi="Times New Roman"/>
          <w:i/>
          <w:sz w:val="24"/>
          <w:szCs w:val="24"/>
          <w:lang w:eastAsia="en-US"/>
        </w:rPr>
        <w:t>Л.М</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С.Реме</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Б</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ги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3"/>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Д. К</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В.М. </w:t>
      </w:r>
      <w:r w:rsidRPr="00B50CA6">
        <w:rPr>
          <w:rFonts w:ascii="Times New Roman" w:hAnsi="Times New Roman"/>
          <w:i/>
          <w:spacing w:val="1"/>
          <w:sz w:val="24"/>
          <w:szCs w:val="24"/>
          <w:lang w:eastAsia="en-US"/>
        </w:rPr>
        <w:t>Го</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.Литке,</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.Мак</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кл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pacing w:val="8"/>
          <w:sz w:val="24"/>
          <w:szCs w:val="24"/>
          <w:lang w:eastAsia="en-US"/>
        </w:rPr>
        <w:t>о</w:t>
      </w:r>
      <w:r w:rsidRPr="00B50CA6">
        <w:rPr>
          <w:rFonts w:ascii="Times New Roman" w:hAnsi="Times New Roman"/>
          <w:i/>
          <w:sz w:val="24"/>
          <w:szCs w:val="24"/>
          <w:lang w:eastAsia="en-US"/>
        </w:rPr>
        <w:t>-Макл</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 Лом</w:t>
      </w:r>
      <w:r w:rsidRPr="00B50CA6">
        <w:rPr>
          <w:rFonts w:ascii="Times New Roman" w:hAnsi="Times New Roman"/>
          <w:i/>
          <w:spacing w:val="-1"/>
          <w:sz w:val="24"/>
          <w:szCs w:val="24"/>
          <w:lang w:eastAsia="en-US"/>
        </w:rPr>
        <w:t>он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.Ше</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.Семе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-Ш</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Н</w:t>
      </w:r>
      <w:r w:rsidRPr="00B50CA6">
        <w:rPr>
          <w:rFonts w:ascii="Times New Roman" w:hAnsi="Times New Roman"/>
          <w:i/>
          <w:spacing w:val="-3"/>
          <w:sz w:val="24"/>
          <w:szCs w:val="24"/>
          <w:lang w:eastAsia="en-US"/>
        </w:rPr>
        <w:t>.</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жевал</w:t>
      </w:r>
      <w:r w:rsidRPr="00B50CA6">
        <w:rPr>
          <w:rFonts w:ascii="Times New Roman" w:hAnsi="Times New Roman"/>
          <w:i/>
          <w:spacing w:val="-2"/>
          <w:sz w:val="24"/>
          <w:szCs w:val="24"/>
          <w:lang w:eastAsia="en-US"/>
        </w:rPr>
        <w:t>ь</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бо</w:t>
      </w:r>
      <w:r w:rsidRPr="00B50CA6">
        <w:rPr>
          <w:rFonts w:ascii="Times New Roman" w:hAnsi="Times New Roman"/>
          <w:i/>
          <w:spacing w:val="-1"/>
          <w:sz w:val="24"/>
          <w:szCs w:val="24"/>
          <w:lang w:eastAsia="en-US"/>
        </w:rPr>
        <w:t>ль</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z w:val="24"/>
          <w:szCs w:val="24"/>
          <w:lang w:eastAsia="en-US"/>
        </w:rPr>
        <w:t>Э.</w:t>
      </w:r>
      <w:r w:rsidRPr="00B50CA6">
        <w:rPr>
          <w:rFonts w:ascii="Times New Roman" w:hAnsi="Times New Roman"/>
          <w:i/>
          <w:spacing w:val="-3"/>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.Ла</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гс</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фи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.Г.Р</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.Бе</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ин</w:t>
      </w:r>
      <w:r w:rsidRPr="00B50CA6">
        <w:rPr>
          <w:rFonts w:ascii="Times New Roman" w:hAnsi="Times New Roman"/>
          <w:i/>
          <w:sz w:val="24"/>
          <w:szCs w:val="24"/>
          <w:lang w:eastAsia="en-US"/>
        </w:rPr>
        <w:t>сга</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зен и</w:t>
      </w:r>
      <w:r>
        <w:rPr>
          <w:rFonts w:ascii="Times New Roman" w:hAnsi="Times New Roman"/>
          <w:i/>
          <w:sz w:val="24"/>
          <w:szCs w:val="24"/>
          <w:lang w:eastAsia="en-US"/>
        </w:rPr>
        <w:t xml:space="preserve"> </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.Ла</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 Д.Ливингс</w:t>
      </w:r>
      <w:r w:rsidRPr="00B50CA6">
        <w:rPr>
          <w:rFonts w:ascii="Times New Roman" w:hAnsi="Times New Roman"/>
          <w:i/>
          <w:spacing w:val="-1"/>
          <w:sz w:val="24"/>
          <w:szCs w:val="24"/>
          <w:lang w:eastAsia="en-US"/>
        </w:rPr>
        <w:t>то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В.В. Юнк</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евск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Ел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сеев, экс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5"/>
          <w:sz w:val="24"/>
          <w:szCs w:val="24"/>
          <w:lang w:eastAsia="en-US"/>
        </w:rPr>
        <w:t>“</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лл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нд</w:t>
      </w:r>
      <w:r w:rsidRPr="00B50CA6">
        <w:rPr>
          <w:rFonts w:ascii="Times New Roman" w:hAnsi="Times New Roman"/>
          <w:i/>
          <w:sz w:val="24"/>
          <w:szCs w:val="24"/>
          <w:lang w:eastAsia="en-US"/>
        </w:rPr>
        <w:t>ж</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нд</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Р.</w:t>
      </w:r>
      <w:r w:rsidRPr="00B50CA6">
        <w:rPr>
          <w:rFonts w:ascii="Times New Roman" w:hAnsi="Times New Roman"/>
          <w:i/>
          <w:spacing w:val="-3"/>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тт,</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Р.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ии </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.К</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sidRPr="00B50CA6">
        <w:rPr>
          <w:rFonts w:ascii="Times New Roman" w:hAnsi="Times New Roman"/>
          <w:sz w:val="24"/>
          <w:szCs w:val="24"/>
          <w:lang w:eastAsia="en-US"/>
        </w:rPr>
        <w:t xml:space="preserve">). </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X веке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 xml:space="preserve"> 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ин</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.Вавилов, 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у</w:t>
      </w:r>
      <w:r w:rsidRPr="00B50CA6">
        <w:rPr>
          <w:rFonts w:ascii="Times New Roman" w:hAnsi="Times New Roman"/>
          <w:i/>
          <w:spacing w:val="1"/>
          <w:sz w:val="24"/>
          <w:szCs w:val="24"/>
          <w:lang w:eastAsia="en-US"/>
        </w:rPr>
        <w:t>нд</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Р. 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 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и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ди</w:t>
      </w:r>
      <w:r w:rsidRPr="00B50CA6">
        <w:rPr>
          <w:rFonts w:ascii="Times New Roman" w:hAnsi="Times New Roman"/>
          <w:i/>
          <w:sz w:val="24"/>
          <w:szCs w:val="24"/>
          <w:lang w:eastAsia="en-US"/>
        </w:rPr>
        <w:t>те</w:t>
      </w:r>
      <w:r w:rsidRPr="00B50CA6">
        <w:rPr>
          <w:rFonts w:ascii="Times New Roman" w:hAnsi="Times New Roman"/>
          <w:i/>
          <w:spacing w:val="-3"/>
          <w:sz w:val="24"/>
          <w:szCs w:val="24"/>
          <w:lang w:eastAsia="en-US"/>
        </w:rPr>
        <w:t>л</w:t>
      </w:r>
      <w:r w:rsidRPr="00B50CA6">
        <w:rPr>
          <w:rFonts w:ascii="Times New Roman" w:hAnsi="Times New Roman"/>
          <w:i/>
          <w:sz w:val="24"/>
          <w:szCs w:val="24"/>
          <w:lang w:eastAsia="en-US"/>
        </w:rPr>
        <w:t>и1и2</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ской</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w:t>
      </w:r>
      <w:r w:rsidRPr="00B50CA6">
        <w:rPr>
          <w:rFonts w:ascii="Times New Roman" w:hAnsi="Times New Roman"/>
          <w:i/>
          <w:spacing w:val="5"/>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эк</w:t>
      </w:r>
      <w:r w:rsidRPr="00B50CA6">
        <w:rPr>
          <w:rFonts w:ascii="Times New Roman" w:hAnsi="Times New Roman"/>
          <w:i/>
          <w:spacing w:val="-3"/>
          <w:sz w:val="24"/>
          <w:szCs w:val="24"/>
          <w:lang w:eastAsia="en-US"/>
        </w:rPr>
        <w:t>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иц</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 В.</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чев</w:t>
      </w:r>
      <w:r w:rsidRPr="00B50CA6">
        <w:rPr>
          <w:rFonts w:ascii="Times New Roman" w:hAnsi="Times New Roman"/>
          <w:sz w:val="24"/>
          <w:szCs w:val="24"/>
          <w:lang w:eastAsia="en-US"/>
        </w:rPr>
        <w:t>).</w:t>
      </w:r>
    </w:p>
    <w:p w:rsidR="00F42958" w:rsidRPr="00B50CA6" w:rsidRDefault="00F42958" w:rsidP="004B5417">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ту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Главные</w:t>
      </w:r>
      <w:r>
        <w:rPr>
          <w:rFonts w:ascii="Times New Roman" w:hAnsi="Times New Roman"/>
          <w:b/>
          <w:bCs/>
          <w:spacing w:val="1"/>
          <w:sz w:val="24"/>
          <w:szCs w:val="24"/>
          <w:lang w:eastAsia="en-US"/>
        </w:rPr>
        <w:t xml:space="preserve"> </w:t>
      </w:r>
      <w:r w:rsidRPr="00B50CA6">
        <w:rPr>
          <w:rFonts w:ascii="Times New Roman" w:hAnsi="Times New Roman"/>
          <w:b/>
          <w:bCs/>
          <w:spacing w:val="-3"/>
          <w:sz w:val="24"/>
          <w:szCs w:val="24"/>
          <w:lang w:eastAsia="en-US"/>
        </w:rPr>
        <w:t>з</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и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F42958" w:rsidRPr="00B50CA6" w:rsidRDefault="00F42958" w:rsidP="0090012F">
      <w:pPr>
        <w:tabs>
          <w:tab w:val="left" w:pos="426"/>
        </w:tabs>
        <w:autoSpaceDE w:val="0"/>
        <w:autoSpaceDN w:val="0"/>
        <w:adjustRightInd w:val="0"/>
        <w:spacing w:after="0" w:line="240" w:lineRule="auto"/>
        <w:ind w:firstLine="709"/>
        <w:rPr>
          <w:rFonts w:ascii="Times New Roman" w:hAnsi="Times New Roman"/>
          <w:i/>
          <w:sz w:val="24"/>
          <w:szCs w:val="24"/>
          <w:lang w:eastAsia="en-US"/>
        </w:rPr>
      </w:pPr>
      <w:r w:rsidRPr="00B50CA6">
        <w:rPr>
          <w:rFonts w:ascii="Times New Roman" w:hAnsi="Times New Roman"/>
          <w:b/>
          <w:bCs/>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ре</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ье</w:t>
      </w:r>
      <w:r w:rsidRPr="00B50CA6">
        <w:rPr>
          <w:rFonts w:ascii="Times New Roman" w:hAnsi="Times New Roman"/>
          <w:b/>
          <w:bCs/>
          <w:sz w:val="24"/>
          <w:szCs w:val="24"/>
          <w:lang w:eastAsia="en-US"/>
        </w:rPr>
        <w:t>ф</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Лит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фер</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Сейсмические пояса Земли. Ст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зем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Типы земной коры, их отличия. </w:t>
      </w:r>
      <w:r w:rsidRPr="00B50CA6">
        <w:rPr>
          <w:rFonts w:ascii="Times New Roman" w:hAnsi="Times New Roman"/>
          <w:spacing w:val="-1"/>
          <w:sz w:val="24"/>
          <w:szCs w:val="24"/>
          <w:lang w:eastAsia="en-US"/>
        </w:rPr>
        <w:t>Фо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современного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ье</w:t>
      </w:r>
      <w:r w:rsidRPr="00B50CA6">
        <w:rPr>
          <w:rFonts w:ascii="Times New Roman" w:hAnsi="Times New Roman"/>
          <w:sz w:val="24"/>
          <w:szCs w:val="24"/>
          <w:lang w:eastAsia="en-US"/>
        </w:rPr>
        <w:t>фа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ст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 зе</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к Зем</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 xml:space="preserve">ера и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ы З</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ферн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климата</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щие 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 xml:space="preserve">Характеристика воздушных масс Земли.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мати</w:t>
      </w:r>
      <w:r w:rsidRPr="00B50CA6">
        <w:rPr>
          <w:rFonts w:ascii="Times New Roman" w:hAnsi="Times New Roman"/>
          <w:spacing w:val="1"/>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кл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мати</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слов</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знь</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хо</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я</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w:t>
      </w:r>
      <w:r w:rsidRPr="00B50CA6">
        <w:rPr>
          <w:rFonts w:ascii="Times New Roman" w:hAnsi="Times New Roman"/>
          <w:i/>
          <w:spacing w:val="-3"/>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климат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ем</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Р</w:t>
      </w:r>
      <w:r w:rsidRPr="00B50CA6">
        <w:rPr>
          <w:rFonts w:ascii="Times New Roman" w:hAnsi="Times New Roman"/>
          <w:i/>
          <w:sz w:val="24"/>
          <w:szCs w:val="24"/>
          <w:lang w:eastAsia="en-US"/>
        </w:rPr>
        <w:t xml:space="preserve">асчет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й в зависимости от</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географической</w:t>
      </w:r>
      <w:r w:rsidRPr="00B50CA6">
        <w:rPr>
          <w:rFonts w:ascii="Times New Roman" w:hAnsi="Times New Roman"/>
          <w:i/>
          <w:spacing w:val="1"/>
          <w:sz w:val="24"/>
          <w:szCs w:val="24"/>
          <w:lang w:eastAsia="en-US"/>
        </w:rPr>
        <w:t xml:space="preserve"> широты</w:t>
      </w:r>
      <w:r w:rsidRPr="00B50CA6">
        <w:rPr>
          <w:rFonts w:ascii="Times New Roman" w:hAnsi="Times New Roman"/>
          <w:i/>
          <w:sz w:val="24"/>
          <w:szCs w:val="24"/>
          <w:lang w:eastAsia="en-US"/>
        </w:rPr>
        <w:t>, а</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лю</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вы</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 атм</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 xml:space="preserve"> д</w:t>
      </w:r>
      <w:r w:rsidRPr="00B50CA6">
        <w:rPr>
          <w:rFonts w:ascii="Times New Roman" w:hAnsi="Times New Roman"/>
          <w:i/>
          <w:sz w:val="24"/>
          <w:szCs w:val="24"/>
          <w:lang w:eastAsia="en-US"/>
        </w:rPr>
        <w:t>ав</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чет тем</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во</w:t>
      </w:r>
      <w:r w:rsidRPr="00B50CA6">
        <w:rPr>
          <w:rFonts w:ascii="Times New Roman" w:hAnsi="Times New Roman"/>
          <w:i/>
          <w:spacing w:val="-2"/>
          <w:sz w:val="24"/>
          <w:szCs w:val="24"/>
          <w:lang w:eastAsia="en-US"/>
        </w:rPr>
        <w:t>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 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 на заданной высоте</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чет с</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ем</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ам</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др</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каза</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елей).</w:t>
      </w:r>
    </w:p>
    <w:p w:rsidR="00F42958" w:rsidRPr="00B50CA6" w:rsidRDefault="00F42958" w:rsidP="0028091E">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Ми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вой</w:t>
      </w:r>
      <w:r w:rsidRPr="00B50CA6">
        <w:rPr>
          <w:rFonts w:ascii="Times New Roman" w:hAnsi="Times New Roman"/>
          <w:b/>
          <w:bCs/>
          <w:spacing w:val="1"/>
          <w:sz w:val="24"/>
          <w:szCs w:val="24"/>
          <w:lang w:eastAsia="en-US"/>
        </w:rPr>
        <w:t xml:space="preserve"> о</w:t>
      </w:r>
      <w:r w:rsidRPr="00B50CA6">
        <w:rPr>
          <w:rFonts w:ascii="Times New Roman" w:hAnsi="Times New Roman"/>
          <w:b/>
          <w:bCs/>
          <w:spacing w:val="-1"/>
          <w:sz w:val="24"/>
          <w:szCs w:val="24"/>
          <w:lang w:eastAsia="en-US"/>
        </w:rPr>
        <w:t>к</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н– основная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ь</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г</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д</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част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Океанические течения. Система океанических течений.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 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че</w:t>
      </w:r>
      <w:r w:rsidRPr="00B50CA6">
        <w:rPr>
          <w:rFonts w:ascii="Times New Roman" w:hAnsi="Times New Roman"/>
          <w:spacing w:val="8"/>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и</w:t>
      </w:r>
      <w:r>
        <w:rPr>
          <w:rFonts w:ascii="Times New Roman" w:hAnsi="Times New Roman"/>
          <w:sz w:val="24"/>
          <w:szCs w:val="24"/>
          <w:lang w:eastAsia="en-US"/>
        </w:rPr>
        <w:t xml:space="preserve"> </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28091E">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 xml:space="preserve">я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ло</w:t>
      </w:r>
      <w:r w:rsidRPr="00B50CA6">
        <w:rPr>
          <w:rFonts w:ascii="Times New Roman" w:hAnsi="Times New Roman"/>
          <w:b/>
          <w:bCs/>
          <w:sz w:val="24"/>
          <w:szCs w:val="24"/>
          <w:lang w:eastAsia="en-US"/>
        </w:rPr>
        <w:t>ч</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ва и</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lastRenderedPageBreak/>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там</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Высотная поясность.</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Характеристика</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ма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Ю</w:t>
      </w:r>
      <w:r w:rsidRPr="00B50CA6">
        <w:rPr>
          <w:rFonts w:ascii="Times New Roman" w:hAnsi="Times New Roman"/>
          <w:b/>
          <w:bCs/>
          <w:spacing w:val="-1"/>
          <w:sz w:val="24"/>
          <w:szCs w:val="24"/>
          <w:lang w:eastAsia="en-US"/>
        </w:rPr>
        <w:t>жны</w:t>
      </w:r>
      <w:r w:rsidRPr="00B50CA6">
        <w:rPr>
          <w:rFonts w:ascii="Times New Roman" w:hAnsi="Times New Roman"/>
          <w:b/>
          <w:bCs/>
          <w:sz w:val="24"/>
          <w:szCs w:val="24"/>
          <w:lang w:eastAsia="en-US"/>
        </w:rPr>
        <w:t>е м</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ики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ю</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p>
    <w:p w:rsidR="00F42958" w:rsidRPr="00B50CA6" w:rsidRDefault="00F42958" w:rsidP="0028091E">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фи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ка и </w:t>
      </w:r>
      <w:r w:rsidRPr="00B50CA6">
        <w:rPr>
          <w:rFonts w:ascii="Times New Roman" w:hAnsi="Times New Roman"/>
          <w:spacing w:val="1"/>
          <w:sz w:val="24"/>
          <w:szCs w:val="24"/>
          <w:lang w:eastAsia="en-US"/>
        </w:rPr>
        <w:t>оц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климата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зоны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Эндемики.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7"/>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аселен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фри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Северной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климата,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также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евн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ви</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район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газа).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ава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с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охо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экс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ата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местного </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пл</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при </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ых</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она</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Юж</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ки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р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вой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ей</w:t>
      </w:r>
      <w:r>
        <w:rPr>
          <w:rFonts w:ascii="Times New Roman" w:hAnsi="Times New Roman"/>
          <w:sz w:val="24"/>
          <w:szCs w:val="24"/>
          <w:lang w:eastAsia="en-US"/>
        </w:rPr>
        <w:t xml:space="preserve"> </w:t>
      </w:r>
      <w:r w:rsidRPr="00B50CA6">
        <w:rPr>
          <w:rFonts w:ascii="Times New Roman" w:hAnsi="Times New Roman"/>
          <w:sz w:val="24"/>
          <w:szCs w:val="24"/>
          <w:lang w:eastAsia="en-US"/>
        </w:rPr>
        <w:t>ал</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 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ЮА</w:t>
      </w:r>
      <w:r w:rsidRPr="00B50CA6">
        <w:rPr>
          <w:rFonts w:ascii="Times New Roman" w:hAnsi="Times New Roman"/>
          <w:sz w:val="24"/>
          <w:szCs w:val="24"/>
          <w:lang w:eastAsia="en-US"/>
        </w:rPr>
        <w:t>Р)).</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вс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 О</w:t>
      </w:r>
      <w:r w:rsidRPr="00B50CA6">
        <w:rPr>
          <w:rFonts w:ascii="Times New Roman" w:hAnsi="Times New Roman"/>
          <w:b/>
          <w:bCs/>
          <w:spacing w:val="-2"/>
          <w:sz w:val="24"/>
          <w:szCs w:val="24"/>
          <w:lang w:eastAsia="en-US"/>
        </w:rPr>
        <w:t>к</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ани</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Эндемики.</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встрал</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ою</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4"/>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м–ст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на</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 ма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вы</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 австра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7"/>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зе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тс</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лы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 сл</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освяз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тая 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вает</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я на</w:t>
      </w:r>
      <w:r>
        <w:rPr>
          <w:rFonts w:ascii="Times New Roman" w:hAnsi="Times New Roman"/>
          <w:sz w:val="24"/>
          <w:szCs w:val="24"/>
          <w:lang w:eastAsia="en-US"/>
        </w:rPr>
        <w:t xml:space="preserve"> </w:t>
      </w:r>
      <w:r w:rsidRPr="00B50CA6">
        <w:rPr>
          <w:rFonts w:ascii="Times New Roman" w:hAnsi="Times New Roman"/>
          <w:sz w:val="24"/>
          <w:szCs w:val="24"/>
          <w:lang w:eastAsia="en-US"/>
        </w:rPr>
        <w:t>своих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шее</w:t>
      </w:r>
      <w:r>
        <w:rPr>
          <w:rFonts w:ascii="Times New Roman" w:hAnsi="Times New Roman"/>
          <w:sz w:val="24"/>
          <w:szCs w:val="24"/>
          <w:lang w:eastAsia="en-US"/>
        </w:rPr>
        <w:t xml:space="preserve"> </w:t>
      </w:r>
      <w:r w:rsidRPr="00B50CA6">
        <w:rPr>
          <w:rFonts w:ascii="Times New Roman" w:hAnsi="Times New Roman"/>
          <w:sz w:val="24"/>
          <w:szCs w:val="24"/>
          <w:lang w:eastAsia="en-US"/>
        </w:rPr>
        <w:t>в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скопле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Мелане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 (так как</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ю</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здесь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асы</w:t>
      </w:r>
      <w:r>
        <w:rPr>
          <w:rFonts w:ascii="Times New Roman" w:hAnsi="Times New Roman"/>
          <w:sz w:val="24"/>
          <w:szCs w:val="24"/>
          <w:lang w:eastAsia="en-US"/>
        </w:rPr>
        <w:t xml:space="preserve"> </w:t>
      </w:r>
      <w:r w:rsidRPr="00B50CA6">
        <w:rPr>
          <w:rFonts w:ascii="Times New Roman" w:hAnsi="Times New Roman"/>
          <w:sz w:val="24"/>
          <w:szCs w:val="24"/>
          <w:lang w:eastAsia="en-US"/>
        </w:rPr>
        <w:t>и ме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ме</w:t>
      </w:r>
      <w:r w:rsidRPr="00B50CA6">
        <w:rPr>
          <w:rFonts w:ascii="Times New Roman" w:hAnsi="Times New Roman"/>
          <w:spacing w:val="-3"/>
          <w:sz w:val="24"/>
          <w:szCs w:val="24"/>
          <w:lang w:eastAsia="en-US"/>
        </w:rPr>
        <w:t>ю</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жу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 xml:space="preserve"> 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ми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рон</w:t>
      </w:r>
      <w:r w:rsidRPr="00B50CA6">
        <w:rPr>
          <w:rFonts w:ascii="Times New Roman" w:hAnsi="Times New Roman"/>
          <w:sz w:val="24"/>
          <w:szCs w:val="24"/>
          <w:lang w:eastAsia="en-US"/>
        </w:rPr>
        <w:t>езия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Ю</w:t>
      </w:r>
      <w:r w:rsidRPr="00B50CA6">
        <w:rPr>
          <w:rFonts w:ascii="Times New Roman" w:hAnsi="Times New Roman"/>
          <w:b/>
          <w:bCs/>
          <w:spacing w:val="-1"/>
          <w:sz w:val="24"/>
          <w:szCs w:val="24"/>
          <w:lang w:eastAsia="en-US"/>
        </w:rPr>
        <w:t>жн</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 и</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Южн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сам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зоны.</w:t>
      </w:r>
      <w:r w:rsidRPr="00B50CA6">
        <w:rPr>
          <w:rFonts w:ascii="Times New Roman" w:hAnsi="Times New Roman"/>
          <w:spacing w:val="2"/>
          <w:sz w:val="24"/>
          <w:szCs w:val="24"/>
          <w:lang w:eastAsia="en-US"/>
        </w:rPr>
        <w:t xml:space="preserve"> Высотная поясность Анд. Эндемики.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Юж</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гал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ь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 xml:space="preserve"> 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я).Ст</w:t>
      </w:r>
      <w:r w:rsidRPr="00B50CA6">
        <w:rPr>
          <w:rFonts w:ascii="Times New Roman" w:hAnsi="Times New Roman"/>
          <w:spacing w:val="-2"/>
          <w:sz w:val="24"/>
          <w:szCs w:val="24"/>
          <w:lang w:eastAsia="en-US"/>
        </w:rPr>
        <w:t>ра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востока и 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мате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ея</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Ан</w:t>
      </w:r>
      <w:r w:rsidRPr="00B50CA6">
        <w:rPr>
          <w:rFonts w:ascii="Times New Roman" w:hAnsi="Times New Roman"/>
          <w:b/>
          <w:bCs/>
          <w:spacing w:val="1"/>
          <w:sz w:val="24"/>
          <w:szCs w:val="24"/>
          <w:lang w:eastAsia="en-US"/>
        </w:rPr>
        <w:t>та</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д</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а–</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и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ален</w:t>
      </w:r>
      <w:r w:rsidRPr="00B50CA6">
        <w:rPr>
          <w:rFonts w:ascii="Times New Roman" w:hAnsi="Times New Roman"/>
          <w:spacing w:val="-1"/>
          <w:sz w:val="24"/>
          <w:szCs w:val="24"/>
          <w:lang w:eastAsia="en-US"/>
        </w:rPr>
        <w:t>ны</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с ше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фо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ми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и и 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сво</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че</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ды</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6"/>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в</w:t>
      </w:r>
      <w:r w:rsidRPr="00B50CA6">
        <w:rPr>
          <w:rFonts w:ascii="Times New Roman" w:hAnsi="Times New Roman"/>
          <w:spacing w:val="-1"/>
          <w:sz w:val="24"/>
          <w:szCs w:val="24"/>
          <w:lang w:eastAsia="en-US"/>
        </w:rPr>
        <w:t xml:space="preserve"> 2</w:t>
      </w:r>
      <w:r w:rsidRPr="00B50CA6">
        <w:rPr>
          <w:rFonts w:ascii="Times New Roman" w:hAnsi="Times New Roman"/>
          <w:sz w:val="24"/>
          <w:szCs w:val="24"/>
          <w:lang w:eastAsia="en-US"/>
        </w:rPr>
        <w:t>0</w:t>
      </w:r>
      <w:r w:rsidRPr="00B50CA6">
        <w:rPr>
          <w:rFonts w:ascii="Times New Roman" w:hAnsi="Times New Roman"/>
          <w:spacing w:val="1"/>
          <w:sz w:val="24"/>
          <w:szCs w:val="24"/>
          <w:lang w:eastAsia="en-US"/>
        </w:rPr>
        <w:t xml:space="preserve">-21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еке. Современные исследования и разработки в Антарктиде.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z w:val="24"/>
          <w:szCs w:val="24"/>
          <w:lang w:eastAsia="en-US"/>
        </w:rPr>
        <w:t>евер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 м</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z w:val="24"/>
          <w:szCs w:val="24"/>
          <w:lang w:eastAsia="en-US"/>
        </w:rPr>
        <w:t>евер</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тия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Свет).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ье</w:t>
      </w:r>
      <w:r w:rsidRPr="00B50CA6">
        <w:rPr>
          <w:rFonts w:ascii="Times New Roman" w:hAnsi="Times New Roman"/>
          <w:sz w:val="24"/>
          <w:szCs w:val="24"/>
          <w:lang w:eastAsia="en-US"/>
        </w:rPr>
        <w:t>фа</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 в</w:t>
      </w:r>
      <w:r w:rsidRPr="00B50CA6">
        <w:rPr>
          <w:rFonts w:ascii="Times New Roman" w:hAnsi="Times New Roman"/>
          <w:spacing w:val="4"/>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челов</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ка. </w:t>
      </w:r>
      <w:r w:rsidRPr="00B50CA6">
        <w:rPr>
          <w:rFonts w:ascii="Times New Roman" w:hAnsi="Times New Roman"/>
          <w:spacing w:val="2"/>
          <w:sz w:val="24"/>
          <w:szCs w:val="24"/>
          <w:lang w:eastAsia="en-US"/>
        </w:rPr>
        <w:t xml:space="preserve"> Эндемики.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население 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нц</w:t>
      </w:r>
      <w:r w:rsidRPr="00B50CA6">
        <w:rPr>
          <w:rFonts w:ascii="Times New Roman" w:hAnsi="Times New Roman"/>
          <w:sz w:val="24"/>
          <w:szCs w:val="24"/>
          <w:lang w:eastAsia="en-US"/>
        </w:rPr>
        <w:t>ев).</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 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sidRPr="00B50CA6">
        <w:rPr>
          <w:rFonts w:ascii="Times New Roman" w:hAnsi="Times New Roman"/>
          <w:spacing w:val="3"/>
          <w:sz w:val="24"/>
          <w:szCs w:val="24"/>
          <w:lang w:eastAsia="en-US"/>
        </w:rPr>
        <w:t xml:space="preserve">. </w:t>
      </w:r>
      <w:r w:rsidRPr="00B50CA6">
        <w:rPr>
          <w:rFonts w:ascii="Times New Roman" w:hAnsi="Times New Roman"/>
          <w:sz w:val="24"/>
          <w:szCs w:val="24"/>
          <w:lang w:eastAsia="en-US"/>
        </w:rPr>
        <w:t>Описание США–</w:t>
      </w:r>
      <w:r w:rsidRPr="00B50CA6">
        <w:rPr>
          <w:rFonts w:ascii="Times New Roman" w:hAnsi="Times New Roman"/>
          <w:spacing w:val="1"/>
          <w:sz w:val="24"/>
          <w:szCs w:val="24"/>
          <w:lang w:eastAsia="en-US"/>
        </w:rPr>
        <w:t xml:space="preserve"> как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ой из </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у</w:t>
      </w:r>
      <w:r w:rsidRPr="00B50CA6">
        <w:rPr>
          <w:rFonts w:ascii="Times New Roman" w:hAnsi="Times New Roman"/>
          <w:sz w:val="24"/>
          <w:szCs w:val="24"/>
          <w:lang w:eastAsia="en-US"/>
        </w:rPr>
        <w:t>щих</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а.</w:t>
      </w:r>
    </w:p>
    <w:p w:rsidR="00F42958" w:rsidRPr="00B50CA6" w:rsidRDefault="00F42958" w:rsidP="001E08DC">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Еврази</w:t>
      </w:r>
      <w:r w:rsidRPr="00B50CA6">
        <w:rPr>
          <w:rFonts w:ascii="Times New Roman" w:hAnsi="Times New Roman"/>
          <w:b/>
          <w:bCs/>
          <w:spacing w:val="-1"/>
          <w:sz w:val="24"/>
          <w:szCs w:val="24"/>
          <w:lang w:eastAsia="en-US"/>
        </w:rPr>
        <w:t>я</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клима</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я ме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а. Эндемики. </w:t>
      </w:r>
    </w:p>
    <w:p w:rsidR="00F42958" w:rsidRPr="00B50CA6" w:rsidRDefault="00F42958" w:rsidP="001E08DC">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lastRenderedPageBreak/>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 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вропы</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 людей</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вропы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аз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высок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 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словия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6"/>
          <w:sz w:val="24"/>
          <w:szCs w:val="24"/>
          <w:lang w:eastAsia="en-US"/>
        </w:rPr>
        <w:t>ь</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ско</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Pr>
          <w:rFonts w:ascii="Times New Roman" w:hAnsi="Times New Roman"/>
          <w:spacing w:val="-1"/>
          <w:sz w:val="24"/>
          <w:szCs w:val="24"/>
          <w:lang w:eastAsia="en-US"/>
        </w:rPr>
        <w:t>продукции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вол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ств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европ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знь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 людей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з</w:t>
      </w:r>
      <w:r w:rsidRPr="00B50CA6">
        <w:rPr>
          <w:rFonts w:ascii="Times New Roman" w:hAnsi="Times New Roman"/>
          <w:sz w:val="24"/>
          <w:szCs w:val="24"/>
          <w:lang w:eastAsia="en-US"/>
        </w:rPr>
        <w:t>м, экс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у</w:t>
      </w:r>
      <w:r w:rsidRPr="00B50CA6">
        <w:rPr>
          <w:rFonts w:ascii="Times New Roman" w:hAnsi="Times New Roman"/>
          <w:sz w:val="24"/>
          <w:szCs w:val="24"/>
          <w:lang w:eastAsia="en-US"/>
        </w:rPr>
        <w:t>р (</w:t>
      </w:r>
      <w:r w:rsidRPr="00B50CA6">
        <w:rPr>
          <w:rFonts w:ascii="Times New Roman" w:hAnsi="Times New Roman"/>
          <w:spacing w:val="1"/>
          <w:sz w:val="24"/>
          <w:szCs w:val="24"/>
          <w:lang w:eastAsia="en-US"/>
        </w:rPr>
        <w:t>ци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мас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вы,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воз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ви)).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г</w:t>
      </w:r>
      <w:r w:rsidRPr="00B50CA6">
        <w:rPr>
          <w:rFonts w:ascii="Times New Roman" w:hAnsi="Times New Roman"/>
          <w:spacing w:val="6"/>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и</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част</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све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двух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словий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ей(</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газ</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ая 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ка пл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бо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 xml:space="preserve">(его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вет</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сл</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я)и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у</w:t>
      </w:r>
      <w:r>
        <w:rPr>
          <w:rFonts w:ascii="Times New Roman" w:hAnsi="Times New Roman"/>
          <w:sz w:val="24"/>
          <w:szCs w:val="24"/>
          <w:lang w:eastAsia="en-US"/>
        </w:rPr>
        <w:t xml:space="preserve"> </w:t>
      </w:r>
      <w:r w:rsidRPr="00B50CA6">
        <w:rPr>
          <w:rFonts w:ascii="Times New Roman" w:hAnsi="Times New Roman"/>
          <w:sz w:val="24"/>
          <w:szCs w:val="24"/>
          <w:lang w:eastAsia="en-US"/>
        </w:rPr>
        <w:t>регио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зии</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spacing w:val="1"/>
          <w:sz w:val="24"/>
          <w:szCs w:val="24"/>
          <w:lang w:eastAsia="en-US"/>
        </w:rPr>
        <w:t>б</w:t>
      </w:r>
      <w:r w:rsidRPr="00B50CA6">
        <w:rPr>
          <w:rFonts w:ascii="Times New Roman" w:hAnsi="Times New Roman"/>
          <w:spacing w:val="5"/>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орн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зол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змик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дди</w:t>
      </w:r>
      <w:r w:rsidRPr="00B50CA6">
        <w:rPr>
          <w:rFonts w:ascii="Times New Roman" w:hAnsi="Times New Roman"/>
          <w:sz w:val="24"/>
          <w:szCs w:val="24"/>
          <w:lang w:eastAsia="en-US"/>
        </w:rPr>
        <w:t>зми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ама</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зм).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зии(в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 (кон</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еч</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шая 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8"/>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за 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аже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w:t>
      </w:r>
      <w:r w:rsidRPr="00B50CA6">
        <w:rPr>
          <w:rFonts w:ascii="Times New Roman" w:hAnsi="Times New Roman"/>
          <w:spacing w:val="1"/>
          <w:sz w:val="24"/>
          <w:szCs w:val="24"/>
          <w:lang w:eastAsia="en-US"/>
        </w:rPr>
        <w:t xml:space="preserve"> б</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дди</w:t>
      </w:r>
      <w:r w:rsidRPr="00B50CA6">
        <w:rPr>
          <w:rFonts w:ascii="Times New Roman" w:hAnsi="Times New Roman"/>
          <w:sz w:val="24"/>
          <w:szCs w:val="24"/>
          <w:lang w:eastAsia="en-US"/>
        </w:rPr>
        <w:t xml:space="preserve">зма и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й мира»).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Ю</w:t>
      </w:r>
      <w:r w:rsidRPr="00B50CA6">
        <w:rPr>
          <w:rFonts w:ascii="Times New Roman" w:hAnsi="Times New Roman"/>
          <w:spacing w:val="-3"/>
          <w:sz w:val="24"/>
          <w:szCs w:val="24"/>
          <w:lang w:eastAsia="en-US"/>
        </w:rPr>
        <w:t>г</w:t>
      </w:r>
      <w:r w:rsidRPr="00B50CA6">
        <w:rPr>
          <w:rFonts w:ascii="Times New Roman" w:hAnsi="Times New Roman"/>
          <w:spacing w:val="3"/>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зова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вы</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6"/>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аэ</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чаг</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 эмигра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ме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и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ей</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ци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Инд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Кит</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Взаимодействие</w:t>
      </w:r>
      <w:r>
        <w:rPr>
          <w:rFonts w:ascii="Times New Roman" w:hAnsi="Times New Roman"/>
          <w:b/>
          <w:bCs/>
          <w:spacing w:val="1"/>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2"/>
          <w:sz w:val="24"/>
          <w:szCs w:val="24"/>
          <w:lang w:eastAsia="en-US"/>
        </w:rPr>
        <w:t>ще</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ей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ятел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Степ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я челове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у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z w:val="24"/>
          <w:szCs w:val="24"/>
          <w:lang w:eastAsia="en-US"/>
        </w:rPr>
        <w:t>меж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дни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ества</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тие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этапе (</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 xml:space="preserve">з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 xml:space="preserve">СКОи </w:t>
      </w:r>
      <w:r w:rsidRPr="00B50CA6">
        <w:rPr>
          <w:rFonts w:ascii="Times New Roman" w:hAnsi="Times New Roman"/>
          <w:spacing w:val="1"/>
          <w:position w:val="-1"/>
          <w:sz w:val="24"/>
          <w:szCs w:val="24"/>
          <w:lang w:eastAsia="en-US"/>
        </w:rPr>
        <w:t>др</w:t>
      </w:r>
      <w:r w:rsidRPr="00B50CA6">
        <w:rPr>
          <w:rFonts w:ascii="Times New Roman" w:hAnsi="Times New Roman"/>
          <w:position w:val="-1"/>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Территория России на карте мира.</w:t>
      </w:r>
    </w:p>
    <w:p w:rsidR="00F42958" w:rsidRPr="00B50CA6" w:rsidRDefault="00F42958"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spacing w:val="-1"/>
          <w:sz w:val="24"/>
          <w:szCs w:val="24"/>
          <w:lang w:eastAsia="en-US"/>
        </w:rPr>
        <w:t>Характеристика</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го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мываю</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 ча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z w:val="24"/>
          <w:szCs w:val="24"/>
          <w:lang w:eastAsia="en-US"/>
        </w:rPr>
        <w:t>засе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Pr>
          <w:rFonts w:ascii="Times New Roman" w:hAnsi="Times New Roman"/>
          <w:spacing w:val="1"/>
          <w:sz w:val="24"/>
          <w:szCs w:val="24"/>
          <w:lang w:eastAsia="en-US"/>
        </w:rPr>
        <w:t>освоени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II–</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IIIв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 засе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X</w:t>
      </w:r>
      <w:r w:rsidRPr="00B50CA6">
        <w:rPr>
          <w:rFonts w:ascii="Times New Roman" w:hAnsi="Times New Roman"/>
          <w:sz w:val="24"/>
          <w:szCs w:val="24"/>
          <w:lang w:eastAsia="en-US"/>
        </w:rPr>
        <w:t>IX–</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X</w:t>
      </w:r>
      <w:r w:rsidRPr="00B50CA6">
        <w:rPr>
          <w:rFonts w:ascii="Times New Roman" w:hAnsi="Times New Roman"/>
          <w:sz w:val="24"/>
          <w:szCs w:val="24"/>
          <w:lang w:val="en-US" w:eastAsia="en-US"/>
        </w:rPr>
        <w:t>I</w:t>
      </w:r>
      <w:r w:rsidRPr="00B50CA6">
        <w:rPr>
          <w:rFonts w:ascii="Times New Roman" w:hAnsi="Times New Roman"/>
          <w:spacing w:val="-1"/>
          <w:sz w:val="24"/>
          <w:szCs w:val="24"/>
          <w:lang w:eastAsia="en-US"/>
        </w:rPr>
        <w:t xml:space="preserve"> в</w:t>
      </w:r>
      <w:r w:rsidRPr="00B50CA6">
        <w:rPr>
          <w:rFonts w:ascii="Times New Roman" w:hAnsi="Times New Roman"/>
          <w:sz w:val="24"/>
          <w:szCs w:val="24"/>
          <w:lang w:eastAsia="en-US"/>
        </w:rPr>
        <w:t xml:space="preserve">в. </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Общая</w:t>
      </w:r>
      <w:r w:rsidRPr="00B50CA6">
        <w:rPr>
          <w:rFonts w:ascii="Times New Roman" w:hAnsi="Times New Roman"/>
          <w:b/>
          <w:bCs/>
          <w:spacing w:val="-1"/>
          <w:sz w:val="24"/>
          <w:szCs w:val="24"/>
          <w:lang w:eastAsia="en-US"/>
        </w:rPr>
        <w:t xml:space="preserve"> х</w:t>
      </w:r>
      <w:r w:rsidRPr="00B50CA6">
        <w:rPr>
          <w:rFonts w:ascii="Times New Roman" w:hAnsi="Times New Roman"/>
          <w:b/>
          <w:bCs/>
          <w:spacing w:val="1"/>
          <w:sz w:val="24"/>
          <w:szCs w:val="24"/>
          <w:lang w:eastAsia="en-US"/>
        </w:rPr>
        <w:t>а</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кт</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ик</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Р</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ьеф</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 xml:space="preserve">и </w:t>
      </w:r>
      <w:r w:rsidRPr="00B50CA6">
        <w:rPr>
          <w:rFonts w:ascii="Times New Roman" w:hAnsi="Times New Roman"/>
          <w:b/>
          <w:bCs/>
          <w:spacing w:val="-1"/>
          <w:sz w:val="24"/>
          <w:szCs w:val="24"/>
          <w:lang w:eastAsia="en-US"/>
        </w:rPr>
        <w:t>п</w:t>
      </w:r>
      <w:r w:rsidRPr="00B50CA6">
        <w:rPr>
          <w:rFonts w:ascii="Times New Roman" w:hAnsi="Times New Roman"/>
          <w:b/>
          <w:bCs/>
          <w:spacing w:val="1"/>
          <w:sz w:val="24"/>
          <w:szCs w:val="24"/>
          <w:lang w:eastAsia="en-US"/>
        </w:rPr>
        <w:t>ол</w:t>
      </w:r>
      <w:r w:rsidRPr="00B50CA6">
        <w:rPr>
          <w:rFonts w:ascii="Times New Roman" w:hAnsi="Times New Roman"/>
          <w:b/>
          <w:bCs/>
          <w:sz w:val="24"/>
          <w:szCs w:val="24"/>
          <w:lang w:eastAsia="en-US"/>
        </w:rPr>
        <w:t>ез</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скопае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5"/>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язь с тект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Факторы образования современного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те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Изображение рельефа на картах разного масштаба. Построение профиля рельефа.</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lastRenderedPageBreak/>
        <w:t>К</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т</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клима</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щие</w:t>
      </w:r>
      <w:r>
        <w:rPr>
          <w:rFonts w:ascii="Times New Roman" w:hAnsi="Times New Roman"/>
          <w:sz w:val="24"/>
          <w:szCs w:val="24"/>
          <w:lang w:eastAsia="en-US"/>
        </w:rPr>
        <w:t xml:space="preserve"> </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3"/>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шн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масс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(циклон, антициклон, атмосферный фронт).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климата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яса и</w:t>
      </w:r>
      <w:r>
        <w:rPr>
          <w:rFonts w:ascii="Times New Roman" w:hAnsi="Times New Roman"/>
          <w:sz w:val="24"/>
          <w:szCs w:val="24"/>
          <w:lang w:eastAsia="en-US"/>
        </w:rPr>
        <w:t xml:space="preserve"> </w:t>
      </w:r>
      <w:r w:rsidRPr="00B50CA6">
        <w:rPr>
          <w:rFonts w:ascii="Times New Roman" w:hAnsi="Times New Roman"/>
          <w:sz w:val="24"/>
          <w:szCs w:val="24"/>
          <w:lang w:eastAsia="en-US"/>
        </w:rPr>
        <w:t>типы</w:t>
      </w:r>
      <w:r>
        <w:rPr>
          <w:rFonts w:ascii="Times New Roman" w:hAnsi="Times New Roman"/>
          <w:sz w:val="24"/>
          <w:szCs w:val="24"/>
          <w:lang w:eastAsia="en-US"/>
        </w:rPr>
        <w:t xml:space="preserve"> </w:t>
      </w:r>
      <w:r w:rsidRPr="00B50CA6">
        <w:rPr>
          <w:rFonts w:ascii="Times New Roman" w:hAnsi="Times New Roman"/>
          <w:sz w:val="24"/>
          <w:szCs w:val="24"/>
          <w:lang w:eastAsia="en-US"/>
        </w:rPr>
        <w:t>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ата</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Че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век</w:t>
      </w:r>
      <w:r>
        <w:rPr>
          <w:rFonts w:ascii="Times New Roman" w:hAnsi="Times New Roman"/>
          <w:sz w:val="24"/>
          <w:szCs w:val="24"/>
          <w:lang w:eastAsia="en-US"/>
        </w:rPr>
        <w:t xml:space="preserve"> </w:t>
      </w:r>
      <w:r w:rsidRPr="00B50CA6">
        <w:rPr>
          <w:rFonts w:ascii="Times New Roman" w:hAnsi="Times New Roman"/>
          <w:sz w:val="24"/>
          <w:szCs w:val="24"/>
          <w:lang w:eastAsia="en-US"/>
        </w:rPr>
        <w:t>и 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ати</w:t>
      </w:r>
      <w:r w:rsidRPr="00B50CA6">
        <w:rPr>
          <w:rFonts w:ascii="Times New Roman" w:hAnsi="Times New Roman"/>
          <w:spacing w:val="1"/>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з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зирова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с климатическими и синоптическими 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ми, картодиаграммами. Определение зенитального положения Солнца. </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ут</w:t>
      </w:r>
      <w:r w:rsidRPr="00B50CA6">
        <w:rPr>
          <w:rFonts w:ascii="Times New Roman" w:hAnsi="Times New Roman"/>
          <w:b/>
          <w:bCs/>
          <w:spacing w:val="-3"/>
          <w:sz w:val="24"/>
          <w:szCs w:val="24"/>
          <w:lang w:eastAsia="en-US"/>
        </w:rPr>
        <w:t>р</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воды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Разноо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х вод</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ек. 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азие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ек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Режим рек.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зер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 Классификация озёр. 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воды, </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ет</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яя ме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 каналы и крупные водохранилища</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7"/>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 челове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чвы</w:t>
      </w:r>
      <w:r>
        <w:rPr>
          <w:rFonts w:ascii="Times New Roman" w:hAnsi="Times New Roman"/>
          <w:b/>
          <w:bCs/>
          <w:sz w:val="24"/>
          <w:szCs w:val="24"/>
          <w:lang w:eastAsia="en-US"/>
        </w:rPr>
        <w:t xml:space="preserve"> </w:t>
      </w:r>
      <w:r w:rsidRPr="00B50CA6">
        <w:rPr>
          <w:rFonts w:ascii="Times New Roman" w:hAnsi="Times New Roman"/>
          <w:b/>
          <w:bCs/>
          <w:spacing w:val="-4"/>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ую</w:t>
      </w:r>
      <w:r w:rsidRPr="00B50CA6">
        <w:rPr>
          <w:rFonts w:ascii="Times New Roman" w:hAnsi="Times New Roman"/>
          <w:sz w:val="24"/>
          <w:szCs w:val="24"/>
          <w:lang w:eastAsia="en-US"/>
        </w:rPr>
        <w:t>щие</w:t>
      </w:r>
      <w:r>
        <w:rPr>
          <w:rFonts w:ascii="Times New Roman" w:hAnsi="Times New Roman"/>
          <w:sz w:val="24"/>
          <w:szCs w:val="24"/>
          <w:lang w:eastAsia="en-US"/>
        </w:rPr>
        <w:t xml:space="preserve"> </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 зак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чв.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чве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ьн</w:t>
      </w:r>
      <w:r w:rsidRPr="00B50CA6">
        <w:rPr>
          <w:rFonts w:ascii="Times New Roman" w:hAnsi="Times New Roman"/>
          <w:b/>
          <w:bCs/>
          <w:spacing w:val="-2"/>
          <w:sz w:val="24"/>
          <w:szCs w:val="24"/>
          <w:lang w:eastAsia="en-US"/>
        </w:rPr>
        <w:t>ы</w:t>
      </w:r>
      <w:r w:rsidRPr="00B50CA6">
        <w:rPr>
          <w:rFonts w:ascii="Times New Roman" w:hAnsi="Times New Roman"/>
          <w:b/>
          <w:bCs/>
          <w:sz w:val="24"/>
          <w:szCs w:val="24"/>
          <w:lang w:eastAsia="en-US"/>
        </w:rPr>
        <w:t>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во</w:t>
      </w:r>
      <w:r w:rsidRPr="00B50CA6">
        <w:rPr>
          <w:rFonts w:ascii="Times New Roman" w:hAnsi="Times New Roman"/>
          <w:b/>
          <w:bCs/>
          <w:spacing w:val="2"/>
          <w:sz w:val="24"/>
          <w:szCs w:val="24"/>
          <w:lang w:eastAsia="en-US"/>
        </w:rPr>
        <w:t>т</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 xml:space="preserve">мир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ии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Разноо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стител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и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и</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Би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ED56B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lang w:eastAsia="en-US"/>
        </w:rPr>
      </w:pPr>
      <w:r w:rsidRPr="00B50CA6">
        <w:rPr>
          <w:rFonts w:ascii="Times New Roman" w:hAnsi="Times New Roman"/>
          <w:b/>
          <w:bCs/>
          <w:spacing w:val="1"/>
          <w:sz w:val="24"/>
          <w:szCs w:val="24"/>
          <w:lang w:eastAsia="en-US"/>
        </w:rPr>
        <w:t>Природно</w:t>
      </w:r>
      <w:r w:rsidRPr="00B50CA6">
        <w:rPr>
          <w:rFonts w:ascii="Times New Roman" w:hAnsi="Times New Roman"/>
          <w:b/>
          <w:bCs/>
          <w:spacing w:val="-2"/>
          <w:sz w:val="24"/>
          <w:szCs w:val="24"/>
          <w:lang w:eastAsia="en-US"/>
        </w:rPr>
        <w:t>-</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рр</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ьн</w:t>
      </w:r>
      <w:r w:rsidRPr="00B50CA6">
        <w:rPr>
          <w:rFonts w:ascii="Times New Roman" w:hAnsi="Times New Roman"/>
          <w:b/>
          <w:bCs/>
          <w:spacing w:val="-2"/>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ексы</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 xml:space="preserve">е </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й</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ван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сы (</w:t>
      </w:r>
      <w:r w:rsidRPr="00B50CA6">
        <w:rPr>
          <w:rFonts w:ascii="Times New Roman" w:hAnsi="Times New Roman"/>
          <w:spacing w:val="-1"/>
          <w:sz w:val="24"/>
          <w:szCs w:val="24"/>
          <w:lang w:eastAsia="en-US"/>
        </w:rPr>
        <w:t>ПТ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га,</w:t>
      </w:r>
      <w:r>
        <w:rPr>
          <w:rFonts w:ascii="Times New Roman" w:hAnsi="Times New Roman"/>
          <w:sz w:val="24"/>
          <w:szCs w:val="24"/>
          <w:lang w:eastAsia="en-US"/>
        </w:rPr>
        <w:t xml:space="preserve"> </w:t>
      </w:r>
      <w:r w:rsidRPr="00B50CA6">
        <w:rPr>
          <w:rFonts w:ascii="Times New Roman" w:hAnsi="Times New Roman"/>
          <w:sz w:val="24"/>
          <w:szCs w:val="24"/>
          <w:lang w:eastAsia="en-US"/>
        </w:rPr>
        <w:t>смеш</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и</w:t>
      </w:r>
      <w:r w:rsidRPr="00B50CA6">
        <w:rPr>
          <w:rFonts w:ascii="Times New Roman" w:hAnsi="Times New Roman"/>
          <w:spacing w:val="4"/>
          <w:sz w:val="24"/>
          <w:szCs w:val="24"/>
          <w:lang w:eastAsia="en-US"/>
        </w:rPr>
        <w:t xml:space="preserve"> широко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са.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тепи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Вы</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Кр</w:t>
      </w:r>
      <w:r w:rsidRPr="00B50CA6">
        <w:rPr>
          <w:rFonts w:ascii="Times New Roman" w:hAnsi="Times New Roman"/>
          <w:b/>
          <w:bCs/>
          <w:spacing w:val="1"/>
          <w:sz w:val="24"/>
          <w:szCs w:val="24"/>
          <w:lang w:eastAsia="en-US"/>
        </w:rPr>
        <w:t>у</w:t>
      </w:r>
      <w:r w:rsidRPr="00B50CA6">
        <w:rPr>
          <w:rFonts w:ascii="Times New Roman" w:hAnsi="Times New Roman"/>
          <w:b/>
          <w:bCs/>
          <w:spacing w:val="-1"/>
          <w:sz w:val="24"/>
          <w:szCs w:val="24"/>
          <w:lang w:eastAsia="en-US"/>
        </w:rPr>
        <w:t>пны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4"/>
          <w:sz w:val="24"/>
          <w:szCs w:val="24"/>
          <w:lang w:eastAsia="en-US"/>
        </w:rPr>
        <w:t>н</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ексы </w:t>
      </w:r>
      <w:r w:rsidRPr="00B50CA6">
        <w:rPr>
          <w:rFonts w:ascii="Times New Roman" w:hAnsi="Times New Roman"/>
          <w:b/>
          <w:bCs/>
          <w:spacing w:val="-1"/>
          <w:sz w:val="24"/>
          <w:szCs w:val="24"/>
          <w:lang w:eastAsia="en-US"/>
        </w:rPr>
        <w:t>Ро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ща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евн</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зап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8"/>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 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вод</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шаф</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Север</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сской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Pr>
          <w:rFonts w:ascii="Times New Roman" w:hAnsi="Times New Roman"/>
          <w:spacing w:val="-2"/>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теч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тр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сской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с</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выше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стя</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го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еле(м</w:t>
      </w:r>
      <w:r w:rsidRPr="00B50CA6">
        <w:rPr>
          <w:rFonts w:ascii="Times New Roman" w:hAnsi="Times New Roman"/>
          <w:spacing w:val="-2"/>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у </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асс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Бе</w:t>
      </w:r>
      <w:r w:rsidRPr="00B50CA6">
        <w:rPr>
          <w:rFonts w:ascii="Times New Roman" w:hAnsi="Times New Roman"/>
          <w:spacing w:val="-1"/>
          <w:sz w:val="24"/>
          <w:szCs w:val="24"/>
          <w:lang w:eastAsia="en-US"/>
        </w:rPr>
        <w:t>ло</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К</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Юг</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ами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б</w:t>
      </w:r>
      <w:r w:rsidRPr="00B50CA6">
        <w:rPr>
          <w:rFonts w:ascii="Times New Roman" w:hAnsi="Times New Roman"/>
          <w:sz w:val="24"/>
          <w:szCs w:val="24"/>
          <w:lang w:eastAsia="en-US"/>
        </w:rPr>
        <w:t>ал</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яли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ег</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вае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ты), 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6"/>
          <w:sz w:val="24"/>
          <w:szCs w:val="24"/>
          <w:lang w:eastAsia="en-US"/>
        </w:rPr>
        <w:t>о</w:t>
      </w:r>
      <w:r w:rsidRPr="00B50CA6">
        <w:rPr>
          <w:rFonts w:ascii="Times New Roman" w:hAnsi="Times New Roman"/>
          <w:sz w:val="24"/>
          <w:szCs w:val="24"/>
          <w:lang w:eastAsia="en-US"/>
        </w:rPr>
        <w:t>-э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аш</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гатс</w:t>
      </w:r>
      <w:r w:rsidRPr="00B50CA6">
        <w:rPr>
          <w:rFonts w:ascii="Times New Roman" w:hAnsi="Times New Roman"/>
          <w:spacing w:val="2"/>
          <w:sz w:val="24"/>
          <w:szCs w:val="24"/>
          <w:lang w:eastAsia="en-US"/>
        </w:rPr>
        <w:t>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 (ч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)и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ми (желез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сами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вли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на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Pr>
          <w:rFonts w:ascii="Times New Roman" w:hAnsi="Times New Roman"/>
          <w:spacing w:val="-4"/>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знь</w:t>
      </w:r>
      <w:r w:rsidRPr="00B50CA6">
        <w:rPr>
          <w:rFonts w:ascii="Times New Roman" w:hAnsi="Times New Roman"/>
          <w:spacing w:val="-1"/>
          <w:sz w:val="24"/>
          <w:szCs w:val="24"/>
          <w:lang w:eastAsia="en-US"/>
        </w:rPr>
        <w:t xml:space="preserve"> 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 xml:space="preserve">Южные моря России: история освоения, особенности природы морей, ресурсы, значение. </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освоения</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мата;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ED56B2">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Кавказ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и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час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мата</w:t>
      </w:r>
      <w:r>
        <w:rPr>
          <w:rFonts w:ascii="Times New Roman" w:hAnsi="Times New Roman"/>
          <w:sz w:val="24"/>
          <w:szCs w:val="24"/>
          <w:lang w:eastAsia="en-US"/>
        </w:rPr>
        <w:t xml:space="preserve"> </w:t>
      </w:r>
      <w:r w:rsidRPr="00B50CA6">
        <w:rPr>
          <w:rFonts w:ascii="Times New Roman" w:hAnsi="Times New Roman"/>
          <w:sz w:val="24"/>
          <w:szCs w:val="24"/>
          <w:lang w:eastAsia="en-US"/>
        </w:rPr>
        <w:t>в западн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вос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част</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ы Че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еж</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я).</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ал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географического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атст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Pr>
          <w:rFonts w:ascii="Times New Roman" w:hAnsi="Times New Roman"/>
          <w:spacing w:val="-1"/>
          <w:sz w:val="24"/>
          <w:szCs w:val="24"/>
          <w:lang w:eastAsia="en-US"/>
        </w:rPr>
        <w:t>полезными</w:t>
      </w:r>
      <w:r>
        <w:rPr>
          <w:rFonts w:ascii="Times New Roman" w:hAnsi="Times New Roman"/>
          <w:spacing w:val="1"/>
          <w:sz w:val="24"/>
          <w:szCs w:val="24"/>
          <w:lang w:eastAsia="en-US"/>
        </w:rPr>
        <w:t xml:space="preserve"> 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мы</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вость</w:t>
      </w:r>
      <w:r>
        <w:rPr>
          <w:rFonts w:ascii="Times New Roman" w:hAnsi="Times New Roman"/>
          <w:sz w:val="24"/>
          <w:szCs w:val="24"/>
          <w:lang w:eastAsia="en-US"/>
        </w:rPr>
        <w:t xml:space="preserve"> </w:t>
      </w:r>
      <w:r w:rsidRPr="00B50CA6">
        <w:rPr>
          <w:rFonts w:ascii="Times New Roman" w:hAnsi="Times New Roman"/>
          <w:sz w:val="24"/>
          <w:szCs w:val="24"/>
          <w:lang w:eastAsia="en-US"/>
        </w:rPr>
        <w:t>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 xml:space="preserve">ата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6"/>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Урал (изменение природных особенностей с запада на восток, с севера на юг).</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Обобщение знаний по особенностям природы европейской части России.</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F42958" w:rsidRPr="00B50CA6" w:rsidRDefault="00F42958" w:rsidP="001C3086">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 xml:space="preserve">Западная Сибирь (крупнейшая равнина мира; преобладающая высота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азмещ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4"/>
          <w:sz w:val="24"/>
          <w:szCs w:val="24"/>
          <w:lang w:eastAsia="en-US"/>
        </w:rPr>
        <w:t>ь</w:t>
      </w:r>
      <w:r w:rsidRPr="00B50CA6">
        <w:rPr>
          <w:rFonts w:ascii="Times New Roman" w:hAnsi="Times New Roman"/>
          <w:sz w:val="24"/>
          <w:szCs w:val="24"/>
          <w:lang w:eastAsia="en-US"/>
        </w:rPr>
        <w:t>ефа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тепла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пл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ща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н,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состава природных зон с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4"/>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p>
    <w:p w:rsidR="00F42958" w:rsidRPr="00B50CA6" w:rsidRDefault="00F42958" w:rsidP="001C3086">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емы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 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яя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ь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 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 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оц</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ш</w:t>
      </w:r>
      <w:r w:rsidRPr="00B50CA6">
        <w:rPr>
          <w:rFonts w:ascii="Times New Roman" w:hAnsi="Times New Roman"/>
          <w:sz w:val="24"/>
          <w:szCs w:val="24"/>
          <w:lang w:eastAsia="en-US"/>
        </w:rPr>
        <w:t>о вы</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рр</w:t>
      </w:r>
      <w:r w:rsidRPr="00B50CA6">
        <w:rPr>
          <w:rFonts w:ascii="Times New Roman" w:hAnsi="Times New Roman"/>
          <w:sz w:val="24"/>
          <w:szCs w:val="24"/>
          <w:lang w:eastAsia="en-US"/>
        </w:rPr>
        <w:t>асами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елк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мат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о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мног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яя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ктер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зн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 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 xml:space="preserve">ь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фа</w:t>
      </w:r>
      <w:r w:rsidRPr="00B50CA6">
        <w:rPr>
          <w:rFonts w:ascii="Times New Roman" w:hAnsi="Times New Roman"/>
          <w:sz w:val="24"/>
          <w:szCs w:val="24"/>
          <w:lang w:eastAsia="en-US"/>
        </w:rPr>
        <w:t xml:space="preserve">, горные хребты,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щие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вость</w:t>
      </w:r>
      <w:r>
        <w:rPr>
          <w:rFonts w:ascii="Times New Roman" w:hAnsi="Times New Roman"/>
          <w:sz w:val="24"/>
          <w:szCs w:val="24"/>
          <w:lang w:eastAsia="en-US"/>
        </w:rPr>
        <w:t xml:space="preserve"> </w:t>
      </w:r>
      <w:r w:rsidRPr="00B50CA6">
        <w:rPr>
          <w:rFonts w:ascii="Times New Roman" w:hAnsi="Times New Roman"/>
          <w:sz w:val="24"/>
          <w:szCs w:val="24"/>
          <w:lang w:eastAsia="en-US"/>
        </w:rPr>
        <w:t>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ата; мн</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яя</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особ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стный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климат</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фор</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Ал</w:t>
      </w:r>
      <w:r w:rsidRPr="00B50CA6">
        <w:rPr>
          <w:rFonts w:ascii="Times New Roman" w:hAnsi="Times New Roman"/>
          <w:sz w:val="24"/>
          <w:szCs w:val="24"/>
          <w:lang w:eastAsia="en-US"/>
        </w:rPr>
        <w:t>тай,</w:t>
      </w:r>
      <w:r>
        <w:rPr>
          <w:rFonts w:ascii="Times New Roman" w:hAnsi="Times New Roman"/>
          <w:sz w:val="24"/>
          <w:szCs w:val="24"/>
          <w:lang w:eastAsia="en-US"/>
        </w:rPr>
        <w:t xml:space="preserve"> </w:t>
      </w:r>
      <w:r w:rsidRPr="00B50CA6">
        <w:rPr>
          <w:rFonts w:ascii="Times New Roman" w:hAnsi="Times New Roman"/>
          <w:sz w:val="24"/>
          <w:szCs w:val="24"/>
          <w:lang w:eastAsia="en-US"/>
        </w:rPr>
        <w:t>Сая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ге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воды,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особенности природы</w:t>
      </w:r>
      <w:r w:rsidRPr="00B50CA6">
        <w:rPr>
          <w:rFonts w:ascii="Times New Roman" w:hAnsi="Times New Roman"/>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Бай</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 xml:space="preserve">ал. </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во</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.Бай</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ал –</w:t>
      </w:r>
      <w:r w:rsidRPr="00B50CA6">
        <w:rPr>
          <w:rFonts w:ascii="Times New Roman" w:hAnsi="Times New Roman"/>
          <w:spacing w:val="5"/>
          <w:sz w:val="24"/>
          <w:szCs w:val="24"/>
          <w:lang w:eastAsia="en-US"/>
        </w:rPr>
        <w:t xml:space="preserve"> как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ект</w:t>
      </w:r>
      <w:r>
        <w:rPr>
          <w:rFonts w:ascii="Times New Roman" w:hAnsi="Times New Roman"/>
          <w:sz w:val="24"/>
          <w:szCs w:val="24"/>
          <w:lang w:eastAsia="en-US"/>
        </w:rPr>
        <w:t xml:space="preserve"> </w:t>
      </w:r>
      <w:r w:rsidRPr="00B50CA6">
        <w:rPr>
          <w:rFonts w:ascii="Times New Roman" w:hAnsi="Times New Roman"/>
          <w:sz w:val="24"/>
          <w:szCs w:val="24"/>
          <w:lang w:eastAsia="en-US"/>
        </w:rPr>
        <w:t>Всем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ди</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п</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еше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б</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ежго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ра</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м</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ата на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ге и</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льц</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фт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тка,</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ам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p>
    <w:p w:rsidR="00F42958" w:rsidRPr="00B50CA6" w:rsidRDefault="00F42958" w:rsidP="00633D61">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Камчат</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 (географическое положение, история исследования, особенности природы).</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b/>
          <w:bCs/>
          <w:spacing w:val="1"/>
          <w:sz w:val="24"/>
          <w:szCs w:val="24"/>
          <w:lang w:eastAsia="en-US"/>
        </w:rPr>
        <w:t>Население России.</w:t>
      </w:r>
    </w:p>
    <w:p w:rsidR="00F42958" w:rsidRPr="00B50CA6" w:rsidRDefault="00F42958" w:rsidP="00633D61">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pacing w:val="4"/>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ын</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Э</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эт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става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Ре</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и</w:t>
      </w:r>
      <w:r>
        <w:rPr>
          <w:rFonts w:ascii="Times New Roman" w:hAnsi="Times New Roman"/>
          <w:sz w:val="24"/>
          <w:szCs w:val="24"/>
          <w:lang w:eastAsia="en-US"/>
        </w:rPr>
        <w:t xml:space="preserve"> </w:t>
      </w:r>
      <w:r w:rsidRPr="00B50CA6">
        <w:rPr>
          <w:rFonts w:ascii="Times New Roman" w:hAnsi="Times New Roman"/>
          <w:sz w:val="24"/>
          <w:szCs w:val="24"/>
          <w:lang w:eastAsia="en-US"/>
        </w:rPr>
        <w:t>сел</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 xml:space="preserve"> Типы населённых пунктов.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 их классификация</w:t>
      </w:r>
      <w:r w:rsidRPr="00B50CA6">
        <w:rPr>
          <w:rFonts w:ascii="Times New Roman" w:hAnsi="Times New Roman"/>
          <w:sz w:val="24"/>
          <w:szCs w:val="24"/>
          <w:lang w:eastAsia="en-US"/>
        </w:rPr>
        <w:t>.</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География</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св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и.</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 История освоения.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сво</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еки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ы и</w:t>
      </w:r>
      <w:r>
        <w:rPr>
          <w:rFonts w:ascii="Times New Roman" w:hAnsi="Times New Roman"/>
          <w:sz w:val="24"/>
          <w:szCs w:val="24"/>
          <w:lang w:eastAsia="en-US"/>
        </w:rPr>
        <w:t xml:space="preserve"> </w:t>
      </w:r>
      <w:r w:rsidRPr="00B50CA6">
        <w:rPr>
          <w:rFonts w:ascii="Times New Roman" w:hAnsi="Times New Roman"/>
          <w:sz w:val="24"/>
          <w:szCs w:val="24"/>
          <w:lang w:eastAsia="en-US"/>
        </w:rPr>
        <w:t>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ща.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ей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Природные ресурсы.</w:t>
      </w:r>
      <w:r>
        <w:rPr>
          <w:rFonts w:ascii="Times New Roman" w:hAnsi="Times New Roman"/>
          <w:sz w:val="24"/>
          <w:szCs w:val="24"/>
          <w:lang w:eastAsia="en-US"/>
        </w:rPr>
        <w:t xml:space="preserve"> </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еш</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 xml:space="preserve">Хозяйство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ии</w:t>
      </w:r>
      <w:r w:rsidRPr="00B50CA6">
        <w:rPr>
          <w:rFonts w:ascii="Times New Roman" w:hAnsi="Times New Roman"/>
          <w:b/>
          <w:bCs/>
          <w:sz w:val="24"/>
          <w:szCs w:val="24"/>
          <w:lang w:eastAsia="en-US"/>
        </w:rPr>
        <w:t>.</w:t>
      </w:r>
    </w:p>
    <w:p w:rsidR="00F42958" w:rsidRPr="00B50CA6" w:rsidRDefault="00F42958" w:rsidP="008443BD">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2"/>
          <w:sz w:val="24"/>
          <w:szCs w:val="24"/>
          <w:lang w:eastAsia="en-US"/>
        </w:rPr>
        <w:t>щ</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а</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3"/>
          <w:sz w:val="24"/>
          <w:szCs w:val="24"/>
          <w:lang w:eastAsia="en-US"/>
        </w:rPr>
        <w:t>и</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ик</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зя</w:t>
      </w:r>
      <w:r w:rsidRPr="00B50CA6">
        <w:rPr>
          <w:rFonts w:ascii="Times New Roman" w:hAnsi="Times New Roman"/>
          <w:b/>
          <w:bCs/>
          <w:spacing w:val="-2"/>
          <w:sz w:val="24"/>
          <w:szCs w:val="24"/>
          <w:lang w:eastAsia="en-US"/>
        </w:rPr>
        <w:t>йс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ва. </w:t>
      </w: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й</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 xml:space="preserve">е. </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Отраслевая структура хозяйства</w:t>
      </w:r>
      <w:r w:rsidRPr="00B50CA6">
        <w:rPr>
          <w:rFonts w:ascii="Times New Roman" w:hAnsi="Times New Roman"/>
          <w:sz w:val="24"/>
          <w:szCs w:val="24"/>
          <w:lang w:eastAsia="en-US"/>
        </w:rPr>
        <w:t xml:space="preserve">. Сферы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 Этапы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z w:val="24"/>
          <w:szCs w:val="24"/>
          <w:lang w:eastAsia="en-US"/>
        </w:rPr>
        <w:t>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тия</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Административно-территориальное устройство Российской Федерации.</w:t>
      </w:r>
    </w:p>
    <w:p w:rsidR="00F42958" w:rsidRPr="00B50CA6" w:rsidRDefault="00F42958" w:rsidP="008443BD">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b/>
          <w:bCs/>
          <w:spacing w:val="-1"/>
          <w:sz w:val="24"/>
          <w:szCs w:val="24"/>
          <w:lang w:eastAsia="en-US"/>
        </w:rPr>
        <w:lastRenderedPageBreak/>
        <w:t>Г</w:t>
      </w:r>
      <w:r w:rsidRPr="00B50CA6">
        <w:rPr>
          <w:rFonts w:ascii="Times New Roman" w:hAnsi="Times New Roman"/>
          <w:b/>
          <w:bCs/>
          <w:spacing w:val="1"/>
          <w:sz w:val="24"/>
          <w:szCs w:val="24"/>
          <w:lang w:eastAsia="en-US"/>
        </w:rPr>
        <w:t>ла</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ев</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мплекс</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ство.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асле</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2"/>
          <w:sz w:val="24"/>
          <w:szCs w:val="24"/>
          <w:lang w:eastAsia="en-US"/>
        </w:rPr>
        <w:t>а</w:t>
      </w:r>
      <w:r>
        <w:rPr>
          <w:rFonts w:ascii="Times New Roman" w:hAnsi="Times New Roman"/>
          <w:spacing w:val="-2"/>
          <w:sz w:val="24"/>
          <w:szCs w:val="24"/>
          <w:lang w:eastAsia="en-US"/>
        </w:rPr>
        <w:t xml:space="preserve"> </w:t>
      </w:r>
      <w:r w:rsidRPr="00B50CA6">
        <w:rPr>
          <w:rFonts w:ascii="Times New Roman" w:hAnsi="Times New Roman"/>
          <w:sz w:val="24"/>
          <w:szCs w:val="24"/>
          <w:lang w:eastAsia="en-US"/>
        </w:rPr>
        <w:t>.Расте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асле</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ства. </w:t>
      </w:r>
      <w:r w:rsidRPr="00B50CA6">
        <w:rPr>
          <w:rFonts w:ascii="Times New Roman" w:hAnsi="Times New Roman"/>
          <w:spacing w:val="-4"/>
          <w:sz w:val="24"/>
          <w:szCs w:val="24"/>
          <w:lang w:eastAsia="en-US"/>
        </w:rPr>
        <w:t>А</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мышл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екс.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 </w:t>
      </w:r>
      <w:r w:rsidRPr="00B50CA6">
        <w:rPr>
          <w:rFonts w:ascii="Times New Roman" w:hAnsi="Times New Roman"/>
          <w:spacing w:val="-1"/>
          <w:sz w:val="24"/>
          <w:szCs w:val="24"/>
          <w:lang w:eastAsia="en-US"/>
        </w:rPr>
        <w:t>АП</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щевая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егкая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Ле</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екс.</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мес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л</w:t>
      </w:r>
      <w:r w:rsidRPr="00B50CA6">
        <w:rPr>
          <w:rFonts w:ascii="Times New Roman" w:hAnsi="Times New Roman"/>
          <w:spacing w:val="-1"/>
          <w:sz w:val="24"/>
          <w:szCs w:val="24"/>
          <w:lang w:eastAsia="en-US"/>
        </w:rPr>
        <w:t>юл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зн</w:t>
      </w:r>
      <w:r w:rsidRPr="00B50CA6">
        <w:rPr>
          <w:rFonts w:ascii="Times New Roman" w:hAnsi="Times New Roman"/>
          <w:spacing w:val="4"/>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маж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-энергет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мплекс.</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-эн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гет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w:t>
      </w:r>
      <w:r>
        <w:rPr>
          <w:rFonts w:ascii="Times New Roman" w:hAnsi="Times New Roman"/>
          <w:sz w:val="24"/>
          <w:szCs w:val="24"/>
          <w:lang w:eastAsia="en-US"/>
        </w:rPr>
        <w:t xml:space="preserve"> </w:t>
      </w:r>
      <w:r w:rsidRPr="00B50CA6">
        <w:rPr>
          <w:rFonts w:ascii="Times New Roman" w:hAnsi="Times New Roman"/>
          <w:sz w:val="24"/>
          <w:szCs w:val="24"/>
          <w:lang w:eastAsia="en-US"/>
        </w:rPr>
        <w:t>У</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ефтя</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га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э</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ип</w:t>
      </w:r>
      <w:r w:rsidRPr="00B50CA6">
        <w:rPr>
          <w:rFonts w:ascii="Times New Roman" w:hAnsi="Times New Roman"/>
          <w:sz w:val="24"/>
          <w:szCs w:val="24"/>
          <w:lang w:eastAsia="en-US"/>
        </w:rPr>
        <w:t>ы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5"/>
          <w:sz w:val="24"/>
          <w:szCs w:val="24"/>
          <w:lang w:eastAsia="en-US"/>
        </w:rPr>
        <w:t>щ</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Еди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энерго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ма 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Мета</w:t>
      </w:r>
      <w:r w:rsidRPr="00B50CA6">
        <w:rPr>
          <w:rFonts w:ascii="Times New Roman" w:hAnsi="Times New Roman"/>
          <w:spacing w:val="-1"/>
          <w:sz w:val="24"/>
          <w:szCs w:val="24"/>
          <w:lang w:eastAsia="en-US"/>
        </w:rPr>
        <w:t>лл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 Че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етн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я мета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азме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тия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асли. Маш</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ци</w:t>
      </w:r>
      <w:r w:rsidRPr="00B50CA6">
        <w:rPr>
          <w:rFonts w:ascii="Times New Roman" w:hAnsi="Times New Roman"/>
          <w:spacing w:val="4"/>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асля</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сле</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воен</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екса.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ав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вы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 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сет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 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екса.</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ество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сет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сл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ван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6"/>
          <w:sz w:val="24"/>
          <w:szCs w:val="24"/>
          <w:lang w:eastAsia="en-US"/>
        </w:rPr>
        <w:t>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b/>
          <w:i/>
          <w:sz w:val="24"/>
          <w:szCs w:val="24"/>
          <w:lang w:eastAsia="en-US"/>
        </w:rPr>
      </w:pPr>
      <w:r w:rsidRPr="00B50CA6">
        <w:rPr>
          <w:rFonts w:ascii="Times New Roman" w:hAnsi="Times New Roman"/>
          <w:b/>
          <w:i/>
          <w:sz w:val="24"/>
          <w:szCs w:val="24"/>
          <w:lang w:eastAsia="en-US"/>
        </w:rPr>
        <w:t xml:space="preserve">Хозяйство своей местности.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Районы</w:t>
      </w:r>
      <w:r>
        <w:rPr>
          <w:rFonts w:ascii="Times New Roman" w:hAnsi="Times New Roman"/>
          <w:b/>
          <w:bCs/>
          <w:spacing w:val="1"/>
          <w:sz w:val="24"/>
          <w:szCs w:val="24"/>
          <w:lang w:eastAsia="en-US"/>
        </w:rPr>
        <w:t xml:space="preserve">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8443BD">
      <w:pPr>
        <w:tabs>
          <w:tab w:val="left" w:pos="426"/>
        </w:tabs>
        <w:autoSpaceDE w:val="0"/>
        <w:autoSpaceDN w:val="0"/>
        <w:adjustRightInd w:val="0"/>
        <w:spacing w:after="0" w:line="240" w:lineRule="auto"/>
        <w:ind w:firstLine="709"/>
        <w:rPr>
          <w:rFonts w:ascii="Times New Roman" w:hAnsi="Times New Roman"/>
          <w:spacing w:val="-1"/>
          <w:sz w:val="24"/>
          <w:szCs w:val="24"/>
          <w:lang w:eastAsia="en-US"/>
        </w:rPr>
      </w:pPr>
      <w:r w:rsidRPr="00B50CA6">
        <w:rPr>
          <w:rFonts w:ascii="Times New Roman" w:hAnsi="Times New Roman"/>
          <w:b/>
          <w:bCs/>
          <w:sz w:val="24"/>
          <w:szCs w:val="24"/>
          <w:lang w:eastAsia="en-US"/>
        </w:rPr>
        <w:t>Европе</w:t>
      </w:r>
      <w:r w:rsidRPr="00B50CA6">
        <w:rPr>
          <w:rFonts w:ascii="Times New Roman" w:hAnsi="Times New Roman"/>
          <w:b/>
          <w:bCs/>
          <w:spacing w:val="-1"/>
          <w:sz w:val="24"/>
          <w:szCs w:val="24"/>
          <w:lang w:eastAsia="en-US"/>
        </w:rPr>
        <w:t>й</w:t>
      </w:r>
      <w:r w:rsidRPr="00B50CA6">
        <w:rPr>
          <w:rFonts w:ascii="Times New Roman" w:hAnsi="Times New Roman"/>
          <w:b/>
          <w:bCs/>
          <w:sz w:val="24"/>
          <w:szCs w:val="24"/>
          <w:lang w:eastAsia="en-US"/>
        </w:rPr>
        <w:t>ская</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ь</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с</w:t>
      </w:r>
      <w:r w:rsidRPr="00B50CA6">
        <w:rPr>
          <w:rFonts w:ascii="Times New Roman" w:hAnsi="Times New Roman"/>
          <w:b/>
          <w:bCs/>
          <w:sz w:val="24"/>
          <w:szCs w:val="24"/>
          <w:lang w:eastAsia="en-US"/>
        </w:rPr>
        <w:t>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ЭГП, природно-ресурсный потенциал,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Этапы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 xml:space="preserve">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Го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а. Дре</w:t>
      </w:r>
      <w:r w:rsidRPr="00B50CA6">
        <w:rPr>
          <w:rFonts w:ascii="Times New Roman" w:hAnsi="Times New Roman"/>
          <w:i/>
          <w:spacing w:val="-1"/>
          <w:sz w:val="24"/>
          <w:szCs w:val="24"/>
          <w:lang w:eastAsia="en-US"/>
        </w:rPr>
        <w:t>вн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род</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ш</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Фу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 –ст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 xml:space="preserve">а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 xml:space="preserve">йской Федерации.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ЭГП</w:t>
      </w:r>
      <w:r w:rsidRPr="00B50CA6">
        <w:rPr>
          <w:rFonts w:ascii="Times New Roman" w:hAnsi="Times New Roman"/>
          <w:sz w:val="24"/>
          <w:szCs w:val="24"/>
          <w:lang w:eastAsia="en-US"/>
        </w:rPr>
        <w:t xml:space="preserve">, природно-ресурсный потенциал,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и ха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ы хозяйства, специализация района. География важнейших отраслей хозяйства.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-Вят</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особенности ЭГП, </w:t>
      </w:r>
      <w:r w:rsidRPr="00B50CA6">
        <w:rPr>
          <w:rFonts w:ascii="Times New Roman" w:hAnsi="Times New Roman"/>
          <w:sz w:val="24"/>
          <w:szCs w:val="24"/>
          <w:lang w:eastAsia="en-US"/>
        </w:rPr>
        <w:t>природно-ресурсный потенциал,</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кая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pacing w:val="-1"/>
          <w:sz w:val="24"/>
          <w:szCs w:val="24"/>
          <w:lang w:eastAsia="en-US"/>
        </w:rPr>
      </w:pPr>
      <w:r w:rsidRPr="00B50CA6">
        <w:rPr>
          <w:rFonts w:ascii="Times New Roman" w:hAnsi="Times New Roman"/>
          <w:i/>
          <w:spacing w:val="-1"/>
          <w:sz w:val="24"/>
          <w:szCs w:val="24"/>
          <w:lang w:eastAsia="en-US"/>
        </w:rPr>
        <w:t>Моря Атлантического океана, омывающие Россию: транспортное значение, ресурсы.</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w:t>
      </w:r>
      <w:r w:rsidRPr="00B50CA6">
        <w:rPr>
          <w:rFonts w:ascii="Times New Roman" w:hAnsi="Times New Roman"/>
          <w:spacing w:val="4"/>
          <w:sz w:val="24"/>
          <w:szCs w:val="24"/>
          <w:lang w:eastAsia="en-US"/>
        </w:rPr>
        <w:t xml:space="preserve"> история освоения, </w:t>
      </w:r>
      <w:r w:rsidRPr="00B50CA6">
        <w:rPr>
          <w:rFonts w:ascii="Times New Roman" w:hAnsi="Times New Roman"/>
          <w:spacing w:val="-2"/>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волжье: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w:t>
      </w:r>
      <w:r w:rsidRPr="00B50CA6">
        <w:rPr>
          <w:rFonts w:ascii="Times New Roman"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Юж</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сс</w:t>
      </w:r>
      <w:r w:rsidRPr="00B50CA6">
        <w:rPr>
          <w:rFonts w:ascii="Times New Roman" w:hAnsi="Times New Roman"/>
          <w:i/>
          <w:spacing w:val="1"/>
          <w:sz w:val="24"/>
          <w:szCs w:val="24"/>
          <w:lang w:eastAsia="en-US"/>
        </w:rPr>
        <w:t>ии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 зн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ат</w:t>
      </w:r>
      <w:r w:rsidRPr="00B50CA6">
        <w:rPr>
          <w:rFonts w:ascii="Times New Roman" w:hAnsi="Times New Roman"/>
          <w:b/>
          <w:bCs/>
          <w:sz w:val="24"/>
          <w:szCs w:val="24"/>
          <w:lang w:eastAsia="en-US"/>
        </w:rPr>
        <w:t>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ь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Моря Северного Ледовитого океана: транспортное значение, ресурсы.</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Ти</w:t>
      </w:r>
      <w:r w:rsidRPr="00B50CA6">
        <w:rPr>
          <w:rFonts w:ascii="Times New Roman" w:hAnsi="Times New Roman"/>
          <w:i/>
          <w:spacing w:val="1"/>
          <w:sz w:val="24"/>
          <w:szCs w:val="24"/>
          <w:lang w:eastAsia="en-US"/>
        </w:rPr>
        <w:t>хо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 транспортное значение, ресурсы.</w:t>
      </w:r>
    </w:p>
    <w:p w:rsidR="00F42958" w:rsidRPr="00B50CA6" w:rsidRDefault="00F42958"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8"/>
          <w:sz w:val="24"/>
          <w:szCs w:val="24"/>
          <w:lang w:eastAsia="en-US"/>
        </w:rPr>
        <w:t>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раз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p>
    <w:p w:rsidR="00F42958" w:rsidRPr="00B50CA6" w:rsidRDefault="00F42958"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Россия</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в мире.</w:t>
      </w:r>
    </w:p>
    <w:p w:rsidR="00F42958" w:rsidRPr="00B50CA6" w:rsidRDefault="00F42958"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сто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о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вню 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стие</w:t>
      </w:r>
      <w:r>
        <w:rPr>
          <w:rFonts w:ascii="Times New Roman" w:hAnsi="Times New Roman"/>
          <w:sz w:val="24"/>
          <w:szCs w:val="24"/>
          <w:lang w:eastAsia="en-US"/>
        </w:rPr>
        <w:t xml:space="preserve"> </w:t>
      </w:r>
      <w:r w:rsidRPr="00B50CA6">
        <w:rPr>
          <w:rFonts w:ascii="Times New Roman" w:hAnsi="Times New Roman"/>
          <w:sz w:val="24"/>
          <w:szCs w:val="24"/>
          <w:lang w:eastAsia="en-US"/>
        </w:rPr>
        <w:t>в 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ор</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 (г</w:t>
      </w:r>
      <w:r w:rsidRPr="00B50CA6">
        <w:rPr>
          <w:rFonts w:ascii="Times New Roman" w:hAnsi="Times New Roman"/>
          <w:spacing w:val="5"/>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в</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еш</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эк</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ке. Россия и страны СНГ. </w:t>
      </w:r>
    </w:p>
    <w:p w:rsidR="00F42958" w:rsidRPr="00B50CA6" w:rsidRDefault="00F42958" w:rsidP="00B50CA6">
      <w:pPr>
        <w:tabs>
          <w:tab w:val="left" w:pos="5428"/>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2"/>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р</w:t>
      </w:r>
      <w:r w:rsidRPr="00B50CA6">
        <w:rPr>
          <w:rFonts w:ascii="Times New Roman" w:hAnsi="Times New Roman"/>
          <w:b/>
          <w:bCs/>
          <w:spacing w:val="-2"/>
          <w:sz w:val="24"/>
          <w:szCs w:val="24"/>
          <w:lang w:eastAsia="en-US"/>
        </w:rPr>
        <w:t>а</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т</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картой «Имена на карте».</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зенитального положения Солнца в разные периоды года.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координат географических объектов по карте.</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положения объектов относительно друг друга: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направлений и расстояний по глобусу и карте.</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высот и глубин географических объектов с использованием шкалы высот и глубин.</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азимута.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Ориентирование на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плана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коллекциями минералов, горных пород, полезных ископаемых.</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элементов рельефа.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объектов гидрографии.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объектов гидрографии.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Ведение дневника погоды.</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средних температур, амплитуды и построение графиков.</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Изучение природных комплексов своей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океанов Земли.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об океанах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материков Земли.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природных зон Земли.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материке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Прогнозирование перспективных путей рационального природопользования.</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ГП и оценка его влияния на природу и жизнь людей 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особенностей географического положения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динамики изменения границ России и их значения.</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определение разницы во времени различных территорий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элементов рельефа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элементов рельефа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Построение профиля своей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объектов гидрографии России .</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объектов гидрографии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Распределение количества осадков на территории России, работа с климатограммами.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характеристики климата своего региона.</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прогноза погоды на основе различных</w:t>
      </w:r>
      <w:r w:rsidRPr="00B50CA6">
        <w:rPr>
          <w:rFonts w:ascii="Times New Roman" w:hAnsi="Times New Roman"/>
          <w:sz w:val="24"/>
          <w:szCs w:val="24"/>
          <w:lang w:eastAsia="en-US"/>
        </w:rPr>
        <w:tab/>
        <w:t>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природе России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Сравнение особенностей природы отдельных регионов страны.</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видов особо охраняемых природных территорий России и их особенностей.</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особенностей размещения крупных народов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Чтение и анализ половозрастных пирамид.</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демографической ситуации России и отдельных ее территорий.</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величины миграционного прироста населения в разных частях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видов и направлений внутренних и внешних миграций, объяснение причин, составление схемы.</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Объяснение различий в обеспеченности трудовыми ресурсами отдельных регионов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Оценивание уровня урбанизации отдельных регионов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своей местности.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Сравнение двух и более экономических районов России по заданным характеристикам.</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F42958" w:rsidRPr="00B50CA6" w:rsidRDefault="00F42958" w:rsidP="00D9614E">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42958" w:rsidRPr="00B50CA6" w:rsidRDefault="007D2FC2"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2.2.2.8</w:t>
      </w:r>
      <w:r w:rsidR="00F42958" w:rsidRPr="00B50CA6">
        <w:rPr>
          <w:rFonts w:ascii="Times New Roman" w:hAnsi="Times New Roman"/>
          <w:b/>
          <w:bCs/>
          <w:iCs/>
          <w:sz w:val="26"/>
          <w:szCs w:val="26"/>
        </w:rPr>
        <w:t>. Математика</w:t>
      </w:r>
      <w:bookmarkEnd w:id="48"/>
    </w:p>
    <w:p w:rsidR="00F42958" w:rsidRPr="00B50CA6" w:rsidRDefault="00F42958" w:rsidP="00B50CA6">
      <w:pPr>
        <w:tabs>
          <w:tab w:val="left" w:pos="1134"/>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42958" w:rsidRPr="00B50CA6" w:rsidRDefault="00F42958"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Множества и отношения между ними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Множество, </w:t>
      </w:r>
      <w:r w:rsidRPr="00B50CA6">
        <w:rPr>
          <w:rFonts w:ascii="Times New Roman" w:hAnsi="Times New Roman"/>
          <w:i/>
          <w:sz w:val="24"/>
          <w:szCs w:val="24"/>
          <w:lang w:eastAsia="en-US"/>
        </w:rPr>
        <w:t>характеристическое свойство множества</w:t>
      </w:r>
      <w:r w:rsidRPr="00B50CA6">
        <w:rPr>
          <w:rFonts w:ascii="Times New Roman" w:hAnsi="Times New Roman"/>
          <w:sz w:val="24"/>
          <w:szCs w:val="24"/>
          <w:lang w:eastAsia="en-US"/>
        </w:rPr>
        <w:t xml:space="preserve">, элемент множества, </w:t>
      </w:r>
      <w:r w:rsidRPr="00B50CA6">
        <w:rPr>
          <w:rFonts w:ascii="Times New Roman" w:hAnsi="Times New Roman"/>
          <w:i/>
          <w:sz w:val="24"/>
          <w:szCs w:val="24"/>
          <w:lang w:eastAsia="en-US"/>
        </w:rPr>
        <w:t>пустое, конечное, бесконечное множество</w:t>
      </w:r>
      <w:r w:rsidRPr="00B50CA6">
        <w:rPr>
          <w:rFonts w:ascii="Times New Roman"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Операции над множествами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Пересечение и объединение множеств. </w:t>
      </w:r>
      <w:r w:rsidRPr="00B50CA6">
        <w:rPr>
          <w:rFonts w:ascii="Times New Roman" w:hAnsi="Times New Roman"/>
          <w:i/>
          <w:sz w:val="24"/>
          <w:szCs w:val="24"/>
          <w:lang w:eastAsia="en-US"/>
        </w:rPr>
        <w:t>Разность множеств, дополнение множества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Интерпретация операций над множествами с помощью кругов Эйлера</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Элементы логики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Высказывания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Истинность и ложность высказывания</w:t>
      </w:r>
      <w:r w:rsidRPr="00B50CA6">
        <w:rPr>
          <w:rFonts w:ascii="Times New Roman"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42958" w:rsidRPr="00B50CA6" w:rsidRDefault="00F42958"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Натуральный ряд чисел и его свойства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Запись и чтение натуральных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Округление натуральных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Необходимость округления. Правило округления натуральных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lastRenderedPageBreak/>
        <w:t>Сравнение натуральных чисел, сравнение с числом 0</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Действия с натуральными числами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hAnsi="Times New Roman"/>
          <w:i/>
          <w:sz w:val="24"/>
          <w:szCs w:val="24"/>
          <w:lang w:eastAsia="en-US"/>
        </w:rPr>
        <w:t>обоснование алгоритмов выполнения арифметических  действий.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Степень с натуральным показателем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Числовые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Числовое выражение и его значение, порядок выполнения действий.</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Деление с остатком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Деление с остатком на множестве натуральных чисел, </w:t>
      </w:r>
      <w:r w:rsidRPr="00B50CA6">
        <w:rPr>
          <w:rFonts w:ascii="Times New Roman" w:hAnsi="Times New Roman"/>
          <w:i/>
          <w:sz w:val="24"/>
          <w:szCs w:val="24"/>
          <w:lang w:eastAsia="en-US"/>
        </w:rPr>
        <w:t>свойства деления с остатком</w:t>
      </w:r>
      <w:r w:rsidRPr="00B50CA6">
        <w:rPr>
          <w:rFonts w:ascii="Times New Roman" w:hAnsi="Times New Roman"/>
          <w:sz w:val="24"/>
          <w:szCs w:val="24"/>
          <w:lang w:eastAsia="en-US"/>
        </w:rPr>
        <w:t xml:space="preserve">. Практические задачи на деление с остатком.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Свойства и признаки делимости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hAnsi="Times New Roman"/>
          <w:i/>
          <w:sz w:val="24"/>
          <w:szCs w:val="24"/>
          <w:lang w:eastAsia="en-US"/>
        </w:rPr>
        <w:t>Признаки делимости на 4, 6, 8, 11. Доказательство признаков делимости</w:t>
      </w:r>
      <w:r w:rsidRPr="00B50CA6">
        <w:rPr>
          <w:rFonts w:ascii="Times New Roman" w:hAnsi="Times New Roman"/>
          <w:sz w:val="24"/>
          <w:szCs w:val="24"/>
          <w:lang w:eastAsia="en-US"/>
        </w:rPr>
        <w:t xml:space="preserve">. Решение практических задач с применением признаков делимости.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Разложение числа на простые множители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Простые и составные числа, </w:t>
      </w:r>
      <w:r w:rsidRPr="00B50CA6">
        <w:rPr>
          <w:rFonts w:ascii="Times New Roman" w:hAnsi="Times New Roman"/>
          <w:i/>
          <w:sz w:val="24"/>
          <w:szCs w:val="24"/>
          <w:lang w:eastAsia="en-US"/>
        </w:rPr>
        <w:t xml:space="preserve">решето Эратосфена.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Алгебраические выражения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Делители и кратные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Обыкновенные дроби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Приведение дробей к общему знаменателю. Сравнение обыкновенных дробей.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Сложение и вычитание обыкновенных дробей. Умножение и деление обыкновенных дробей.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Арифметические действия со смешанными дробями.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Арифметические действия с дробными числами.</w:t>
      </w:r>
      <w:r w:rsidRPr="00B50CA6">
        <w:rPr>
          <w:rFonts w:ascii="Times New Roman" w:hAnsi="Times New Roman"/>
          <w:sz w:val="24"/>
          <w:szCs w:val="24"/>
          <w:lang w:eastAsia="en-US"/>
        </w:rPr>
        <w:tab/>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Способы рационализации вычислений и их применение при выполнении действий</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Десятичные дроби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hAnsi="Times New Roman"/>
          <w:i/>
          <w:sz w:val="24"/>
          <w:szCs w:val="24"/>
          <w:lang w:eastAsia="en-US"/>
        </w:rPr>
        <w:t>Преобразование обыкновенных дробей в десятичные дроби.</w:t>
      </w:r>
      <w:r>
        <w:rPr>
          <w:rFonts w:ascii="Times New Roman" w:hAnsi="Times New Roman"/>
          <w:i/>
          <w:sz w:val="24"/>
          <w:szCs w:val="24"/>
          <w:lang w:eastAsia="en-US"/>
        </w:rPr>
        <w:t xml:space="preserve"> </w:t>
      </w:r>
      <w:r w:rsidRPr="00B50CA6">
        <w:rPr>
          <w:rFonts w:ascii="Times New Roman" w:hAnsi="Times New Roman"/>
          <w:i/>
          <w:sz w:val="24"/>
          <w:szCs w:val="24"/>
          <w:lang w:eastAsia="en-US"/>
        </w:rPr>
        <w:t>Конечные и бесконечные десятичные дроби</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Отношение двух чисел</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Cs/>
          <w:sz w:val="24"/>
          <w:szCs w:val="24"/>
          <w:lang w:eastAsia="en-US"/>
        </w:rPr>
        <w:t>Масштаб на плане и карте.</w:t>
      </w:r>
      <w:r>
        <w:rPr>
          <w:rFonts w:ascii="Times New Roman" w:hAnsi="Times New Roman"/>
          <w:bCs/>
          <w:sz w:val="24"/>
          <w:szCs w:val="24"/>
          <w:lang w:eastAsia="en-US"/>
        </w:rPr>
        <w:t xml:space="preserve"> </w:t>
      </w:r>
      <w:r w:rsidRPr="00B50CA6">
        <w:rPr>
          <w:rFonts w:ascii="Times New Roman" w:hAnsi="Times New Roman"/>
          <w:bCs/>
          <w:sz w:val="24"/>
          <w:szCs w:val="24"/>
          <w:lang w:eastAsia="en-US"/>
        </w:rPr>
        <w:t>Пропорции. Свойства пропорций, применение пропорций и отношений при решении задач.</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
          <w:bCs/>
          <w:sz w:val="24"/>
          <w:szCs w:val="24"/>
          <w:lang w:eastAsia="en-US"/>
        </w:rPr>
        <w:t>Среднее арифметическое чисел</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hAnsi="Times New Roman"/>
          <w:bCs/>
          <w:i/>
          <w:sz w:val="24"/>
          <w:szCs w:val="24"/>
          <w:lang w:eastAsia="en-US"/>
        </w:rPr>
        <w:t>Среднее арифметическое нескольких чисел.</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Проценты</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Диаграммы</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hAnsi="Times New Roman"/>
          <w:bCs/>
          <w:i/>
          <w:sz w:val="24"/>
          <w:szCs w:val="24"/>
          <w:lang w:eastAsia="en-US"/>
        </w:rPr>
        <w:t>Изображение диаграмм по числовым данным</w:t>
      </w:r>
      <w:r w:rsidRPr="00B50CA6">
        <w:rPr>
          <w:rFonts w:ascii="Times New Roman" w:hAnsi="Times New Roman"/>
          <w:bCs/>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Положительные и отрицательные 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Понятие о рациональном числе</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Первичное представление о множестве рациональных чисел.</w:t>
      </w:r>
      <w:r w:rsidRPr="00B50CA6">
        <w:rPr>
          <w:rFonts w:ascii="Times New Roman" w:hAnsi="Times New Roman"/>
          <w:sz w:val="24"/>
          <w:szCs w:val="24"/>
          <w:lang w:eastAsia="en-US"/>
        </w:rPr>
        <w:t xml:space="preserve"> Действия с рациональными числами.</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Единицы измерений</w:t>
      </w:r>
      <w:r w:rsidRPr="00B50CA6">
        <w:rPr>
          <w:rFonts w:ascii="Times New Roman"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Использование таблиц, схем, чертежей, других средств представления данных при решении задачи.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движение, работу и покупки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Задачи на части, доли, проценты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несложных логических задач. </w:t>
      </w:r>
      <w:r w:rsidRPr="00B50CA6">
        <w:rPr>
          <w:rFonts w:ascii="Times New Roman" w:hAnsi="Times New Roman"/>
          <w:bCs/>
          <w:i/>
          <w:sz w:val="24"/>
          <w:szCs w:val="24"/>
          <w:lang w:eastAsia="en-US"/>
        </w:rPr>
        <w:t>Решение логических задач с помощью графов, таблиц</w:t>
      </w:r>
      <w:r w:rsidRPr="00B50CA6">
        <w:rPr>
          <w:rFonts w:ascii="Times New Roman" w:hAnsi="Times New Roman"/>
          <w:bCs/>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
          <w:sz w:val="24"/>
          <w:szCs w:val="24"/>
          <w:lang w:eastAsia="en-US"/>
        </w:rPr>
        <w:t xml:space="preserve">Основные методы решения текстовых задач: </w:t>
      </w:r>
      <w:r w:rsidRPr="00B50CA6">
        <w:rPr>
          <w:rFonts w:ascii="Times New Roman" w:hAnsi="Times New Roman"/>
          <w:bCs/>
          <w:sz w:val="24"/>
          <w:szCs w:val="24"/>
          <w:lang w:eastAsia="en-US"/>
        </w:rPr>
        <w:t>арифметический, перебор вариантов.</w:t>
      </w:r>
    </w:p>
    <w:p w:rsidR="00F42958" w:rsidRPr="00B50CA6" w:rsidRDefault="00F42958"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hAnsi="Times New Roman"/>
          <w:i/>
          <w:sz w:val="24"/>
          <w:szCs w:val="24"/>
          <w:lang w:eastAsia="en-US"/>
        </w:rPr>
        <w:t>виды треугольников. Правильные многоугольники.</w:t>
      </w:r>
      <w:r w:rsidRPr="00B50CA6">
        <w:rPr>
          <w:rFonts w:ascii="Times New Roman" w:hAnsi="Times New Roman"/>
          <w:sz w:val="24"/>
          <w:szCs w:val="24"/>
          <w:lang w:eastAsia="en-US"/>
        </w:rPr>
        <w:t xml:space="preserve"> Изображение основных геометрических фигур. </w:t>
      </w:r>
      <w:r w:rsidRPr="00B50CA6">
        <w:rPr>
          <w:rFonts w:ascii="Times New Roman" w:hAnsi="Times New Roman"/>
          <w:i/>
          <w:sz w:val="24"/>
          <w:szCs w:val="24"/>
          <w:lang w:eastAsia="en-US"/>
        </w:rPr>
        <w:t>Взаимное расположение двух прямых, двух окружностей, прямой и окружности.</w:t>
      </w:r>
      <w:r w:rsidRPr="00B50CA6">
        <w:rPr>
          <w:rFonts w:ascii="Times New Roman"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hAnsi="Times New Roman"/>
          <w:i/>
          <w:sz w:val="24"/>
          <w:szCs w:val="24"/>
          <w:lang w:eastAsia="en-US"/>
        </w:rPr>
        <w:t>Равновеликие фигуры.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hAnsi="Times New Roman"/>
          <w:i/>
          <w:sz w:val="24"/>
          <w:szCs w:val="24"/>
          <w:lang w:eastAsia="en-US"/>
        </w:rPr>
        <w:t>Примеры сечений. Многогранники. Правильные многогранники.</w:t>
      </w:r>
      <w:r w:rsidRPr="00B50CA6">
        <w:rPr>
          <w:rFonts w:ascii="Times New Roman" w:hAnsi="Times New Roman"/>
          <w:sz w:val="24"/>
          <w:szCs w:val="24"/>
          <w:lang w:eastAsia="en-US"/>
        </w:rPr>
        <w:t xml:space="preserve"> Примеры разверток многогранников, цилиндра и конуса.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объема; единицы объема. Объем прямоугольного параллелепипеда, куба.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о равенстве фигур. Центральная, осевая и </w:t>
      </w:r>
      <w:r w:rsidRPr="00B50CA6">
        <w:rPr>
          <w:rFonts w:ascii="Times New Roman" w:hAnsi="Times New Roman"/>
          <w:i/>
          <w:sz w:val="24"/>
          <w:szCs w:val="24"/>
          <w:lang w:eastAsia="en-US"/>
        </w:rPr>
        <w:t xml:space="preserve">зеркальная </w:t>
      </w:r>
      <w:r w:rsidRPr="00B50CA6">
        <w:rPr>
          <w:rFonts w:ascii="Times New Roman" w:hAnsi="Times New Roman"/>
          <w:sz w:val="24"/>
          <w:szCs w:val="24"/>
          <w:lang w:eastAsia="en-US"/>
        </w:rPr>
        <w:t>симметрии. Изображение симметричных фигур.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практических задач с применением простейших свойств фигур.</w:t>
      </w:r>
    </w:p>
    <w:p w:rsidR="00F42958" w:rsidRPr="00B50CA6" w:rsidRDefault="00F42958"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Рождение шестидесятеричной системы счисления. Появление десятичной записи чисел.</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Появление нуля и отрицательных чисел в математике древности. Роль Диофанта. Почему </w:t>
      </w:r>
      <w:r w:rsidR="006E0592">
        <w:rPr>
          <w:rFonts w:ascii="Times New Roman" w:hAnsi="Times New Roman"/>
          <w:i/>
          <w:noProof/>
          <w:position w:val="-14"/>
          <w:sz w:val="24"/>
          <w:szCs w:val="24"/>
        </w:rPr>
        <w:pict>
          <v:shape id="Рисунок 6" o:spid="_x0000_i1031" type="#_x0000_t75" style="width:80.25pt;height:21.75pt;visibility:visible">
            <v:imagedata r:id="rId18" o:title=""/>
          </v:shape>
        </w:pic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F42958" w:rsidRPr="00B50CA6" w:rsidRDefault="00F42958"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t>Содержание курса математики в 7–9 классах</w:t>
      </w:r>
      <w:bookmarkEnd w:id="56"/>
      <w:bookmarkEnd w:id="57"/>
      <w:bookmarkEnd w:id="58"/>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Рациональные 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hAnsi="Times New Roman"/>
          <w:i/>
          <w:sz w:val="24"/>
          <w:szCs w:val="24"/>
          <w:lang w:eastAsia="en-US"/>
        </w:rPr>
        <w:t>Представление рационального числа десятичной дробью</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числа</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Применение в геометрии</w:t>
      </w:r>
      <w:r w:rsidRPr="00B50CA6">
        <w:rPr>
          <w:rFonts w:ascii="Times New Roman" w:hAnsi="Times New Roman"/>
          <w:i/>
          <w:sz w:val="24"/>
          <w:szCs w:val="24"/>
          <w:lang w:eastAsia="en-US"/>
        </w:rPr>
        <w:t>.Сравнение иррациональных чисел.</w:t>
      </w:r>
      <w:r>
        <w:rPr>
          <w:rFonts w:ascii="Times New Roman" w:hAnsi="Times New Roman"/>
          <w:i/>
          <w:sz w:val="24"/>
          <w:szCs w:val="24"/>
          <w:lang w:eastAsia="en-US"/>
        </w:rPr>
        <w:t xml:space="preserve"> </w:t>
      </w:r>
      <w:r w:rsidRPr="00B50CA6">
        <w:rPr>
          <w:rFonts w:ascii="Times New Roman" w:hAnsi="Times New Roman"/>
          <w:bCs/>
          <w:i/>
          <w:sz w:val="24"/>
          <w:szCs w:val="24"/>
          <w:lang w:eastAsia="en-US"/>
        </w:rPr>
        <w:t>Множество действительных чисел</w:t>
      </w:r>
      <w:r w:rsidRPr="00B50CA6">
        <w:rPr>
          <w:rFonts w:ascii="Times New Roman" w:hAnsi="Times New Roman"/>
          <w:bCs/>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Числовые и буквенные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Целые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Разложение многочлена на множители: вынесение общего множителя за скобки, </w:t>
      </w:r>
      <w:r w:rsidRPr="00B50CA6">
        <w:rPr>
          <w:rFonts w:ascii="Times New Roman" w:hAnsi="Times New Roman"/>
          <w:i/>
          <w:sz w:val="24"/>
          <w:szCs w:val="24"/>
          <w:lang w:eastAsia="en-US"/>
        </w:rPr>
        <w:t>группировка, применение формул сокращённого умножения</w:t>
      </w:r>
      <w:r w:rsidRPr="00B50CA6">
        <w:rPr>
          <w:rFonts w:ascii="Times New Roman" w:hAnsi="Times New Roman"/>
          <w:sz w:val="24"/>
          <w:szCs w:val="24"/>
          <w:lang w:eastAsia="en-US"/>
        </w:rPr>
        <w:t>.</w:t>
      </w:r>
      <w:r w:rsidRPr="00B50CA6">
        <w:rPr>
          <w:rFonts w:ascii="Times New Roman" w:hAnsi="Times New Roman"/>
          <w:i/>
          <w:sz w:val="24"/>
          <w:szCs w:val="24"/>
          <w:lang w:eastAsia="en-US"/>
        </w:rPr>
        <w:t xml:space="preserve"> Квадратный трёхчлен, разложение квадратного трёхчлена на множители.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Дробно-рациональные выражения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hAnsi="Times New Roman"/>
          <w:i/>
          <w:sz w:val="24"/>
          <w:szCs w:val="24"/>
          <w:lang w:eastAsia="en-US"/>
        </w:rPr>
        <w:t>Алгебраическая дробь.</w:t>
      </w:r>
      <w:r>
        <w:rPr>
          <w:rFonts w:ascii="Times New Roman" w:hAnsi="Times New Roman"/>
          <w:i/>
          <w:sz w:val="24"/>
          <w:szCs w:val="24"/>
          <w:lang w:eastAsia="en-US"/>
        </w:rPr>
        <w:t xml:space="preserve"> </w:t>
      </w:r>
      <w:r w:rsidRPr="00B50CA6">
        <w:rPr>
          <w:rFonts w:ascii="Times New Roman" w:hAnsi="Times New Roman"/>
          <w:i/>
          <w:sz w:val="24"/>
          <w:szCs w:val="24"/>
          <w:lang w:eastAsia="en-US"/>
        </w:rPr>
        <w:t>Допустимые значения переменных в дробно-рациональных выражениях</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Преобразование выражений, содержащих знак модуля.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Квадратные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hAnsi="Times New Roman"/>
          <w:i/>
          <w:sz w:val="24"/>
          <w:szCs w:val="24"/>
          <w:lang w:eastAsia="en-US"/>
        </w:rPr>
        <w:t>внесение множителя под знак корня</w:t>
      </w:r>
      <w:r w:rsidRPr="00B50CA6">
        <w:rPr>
          <w:rFonts w:ascii="Times New Roman" w:hAnsi="Times New Roman"/>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Числовое равенство. Свойства числовых равенств. Равенство с переменной.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Уравнения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Понятие уравнения и корня уравнения. </w:t>
      </w:r>
      <w:r w:rsidRPr="00B50CA6">
        <w:rPr>
          <w:rFonts w:ascii="Times New Roman"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Линейное уравнение и его корни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Решение линейных уравнений. </w:t>
      </w:r>
      <w:r w:rsidRPr="00B50CA6">
        <w:rPr>
          <w:rFonts w:ascii="Times New Roman"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Квадратное уравнение и его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hAnsi="Times New Roman"/>
          <w:i/>
          <w:sz w:val="24"/>
          <w:szCs w:val="24"/>
          <w:lang w:eastAsia="en-US"/>
        </w:rPr>
        <w:t>Теорема Виета. Теорема, обратная теореме Виета.</w:t>
      </w:r>
      <w:r w:rsidRPr="00B50CA6">
        <w:rPr>
          <w:rFonts w:ascii="Times New Roman" w:hAnsi="Times New Roman"/>
          <w:sz w:val="24"/>
          <w:szCs w:val="24"/>
          <w:lang w:eastAsia="en-US"/>
        </w:rPr>
        <w:t xml:space="preserve"> Решение квадратных уравнений:</w:t>
      </w:r>
      <w:r>
        <w:rPr>
          <w:rFonts w:ascii="Times New Roman" w:hAnsi="Times New Roman"/>
          <w:sz w:val="24"/>
          <w:szCs w:val="24"/>
          <w:lang w:eastAsia="en-US"/>
        </w:rPr>
        <w:t xml:space="preserve"> </w:t>
      </w:r>
      <w:r w:rsidRPr="00B50CA6">
        <w:rPr>
          <w:rFonts w:ascii="Times New Roman" w:hAnsi="Times New Roman"/>
          <w:sz w:val="24"/>
          <w:szCs w:val="24"/>
          <w:lang w:eastAsia="en-US"/>
        </w:rPr>
        <w:t>использование формулы для нахождения корней</w:t>
      </w:r>
      <w:r w:rsidRPr="00B50CA6">
        <w:rPr>
          <w:rFonts w:ascii="Times New Roman"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sz w:val="24"/>
          <w:szCs w:val="24"/>
          <w:lang w:eastAsia="en-US"/>
        </w:rPr>
        <w:t>Дробно-рациональные уравнения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Решение простейших дробно-линейных уравнений. </w:t>
      </w:r>
      <w:r w:rsidRPr="00B50CA6">
        <w:rPr>
          <w:rFonts w:ascii="Times New Roman" w:hAnsi="Times New Roman"/>
          <w:i/>
          <w:sz w:val="24"/>
          <w:szCs w:val="24"/>
          <w:lang w:eastAsia="en-US"/>
        </w:rPr>
        <w:t xml:space="preserve">Решение дробно-рациональных уравнений.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 xml:space="preserve">Простейшие иррациональные уравнения вида </w:t>
      </w:r>
      <w:r w:rsidR="006E0592">
        <w:rPr>
          <w:rFonts w:ascii="Times New Roman" w:hAnsi="Times New Roman"/>
          <w:noProof/>
          <w:position w:val="-16"/>
          <w:sz w:val="24"/>
          <w:szCs w:val="24"/>
        </w:rPr>
        <w:pict>
          <v:shape id="_x0000_i1032" type="#_x0000_t75" style="width:56.25pt;height:19.5pt;visibility:visible">
            <v:imagedata r:id="rId19" o:title=""/>
          </v:shape>
        </w:pict>
      </w:r>
      <w:r w:rsidRPr="00B50CA6">
        <w:rPr>
          <w:rFonts w:ascii="Times New Roman" w:hAnsi="Times New Roman"/>
          <w:sz w:val="24"/>
          <w:szCs w:val="24"/>
          <w:lang w:eastAsia="en-US"/>
        </w:rPr>
        <w:t xml:space="preserve">, </w:t>
      </w:r>
      <w:r w:rsidR="006E0592">
        <w:rPr>
          <w:rFonts w:ascii="Times New Roman" w:hAnsi="Times New Roman"/>
          <w:noProof/>
          <w:position w:val="-16"/>
          <w:sz w:val="24"/>
          <w:szCs w:val="24"/>
        </w:rPr>
        <w:pict>
          <v:shape id="Рисунок 9" o:spid="_x0000_i1033" type="#_x0000_t75" style="width:80.25pt;height:19.5pt;visibility:visible">
            <v:imagedata r:id="rId20" o:title=""/>
          </v:shape>
        </w:pic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Уравнения вида</w:t>
      </w:r>
      <w:r w:rsidR="006E0592">
        <w:rPr>
          <w:rFonts w:ascii="Times New Roman" w:hAnsi="Times New Roman"/>
          <w:noProof/>
          <w:position w:val="-6"/>
          <w:sz w:val="24"/>
          <w:szCs w:val="24"/>
        </w:rPr>
        <w:pict>
          <v:shape id="Рисунок 10" o:spid="_x0000_i1034" type="#_x0000_t75" style="width:34.5pt;height:17.25pt;visibility:visible">
            <v:imagedata r:id="rId21" o:title=""/>
          </v:shape>
        </w:pict>
      </w:r>
      <w:r w:rsidRPr="00B50CA6">
        <w:rPr>
          <w:rFonts w:ascii="Times New Roman" w:hAnsi="Times New Roman"/>
          <w:sz w:val="24"/>
          <w:szCs w:val="24"/>
          <w:lang w:eastAsia="en-US"/>
        </w:rPr>
        <w:t>.</w:t>
      </w:r>
      <w:r w:rsidRPr="00B50CA6">
        <w:rPr>
          <w:rFonts w:ascii="Times New Roman" w:hAnsi="Times New Roman"/>
          <w:i/>
          <w:sz w:val="24"/>
          <w:szCs w:val="24"/>
          <w:lang w:eastAsia="en-US"/>
        </w:rPr>
        <w:t>Уравнения в целых числах.</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Системы уравнений</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hAnsi="Times New Roman"/>
          <w:i/>
          <w:sz w:val="24"/>
          <w:szCs w:val="24"/>
          <w:lang w:eastAsia="en-US"/>
        </w:rPr>
        <w:t xml:space="preserve">Прямая как графическая интерпретация линейного уравнения с двумя переменными.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системы уравнений. Решение системы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Методы решения систем линейных уравнений с двумя переменными: </w:t>
      </w:r>
      <w:r w:rsidRPr="00B50CA6">
        <w:rPr>
          <w:rFonts w:ascii="Times New Roman" w:hAnsi="Times New Roman"/>
          <w:i/>
          <w:sz w:val="24"/>
          <w:szCs w:val="24"/>
          <w:lang w:eastAsia="en-US"/>
        </w:rPr>
        <w:t>графический метод</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метод сложения</w:t>
      </w:r>
      <w:r w:rsidRPr="00B50CA6">
        <w:rPr>
          <w:rFonts w:ascii="Times New Roman" w:hAnsi="Times New Roman"/>
          <w:sz w:val="24"/>
          <w:szCs w:val="24"/>
          <w:lang w:eastAsia="en-US"/>
        </w:rPr>
        <w:t xml:space="preserve">, метод подстановки.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Системы линейных уравнений с параметром</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Неравенство с переменной. Строгие и нестрогие неравенства. </w:t>
      </w:r>
      <w:r w:rsidRPr="00B50CA6">
        <w:rPr>
          <w:rFonts w:ascii="Times New Roman" w:hAnsi="Times New Roman"/>
          <w:i/>
          <w:sz w:val="24"/>
          <w:szCs w:val="24"/>
          <w:lang w:eastAsia="en-US"/>
        </w:rPr>
        <w:t>Область определения неравенства (область допустимых значений переменной).</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Решение линейных неравенств.</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Квадратное неравенство и его решения</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Решение целых и дробно-рациональных неравенств методом интервалов.</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Системы неравенств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hAnsi="Times New Roman"/>
          <w:i/>
          <w:sz w:val="24"/>
          <w:szCs w:val="24"/>
          <w:lang w:eastAsia="en-US"/>
        </w:rPr>
        <w:t>квадратных.</w:t>
      </w:r>
      <w:r w:rsidRPr="00B50CA6">
        <w:rPr>
          <w:rFonts w:ascii="Times New Roman"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Понятие функции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hAnsi="Times New Roman"/>
          <w:i/>
          <w:sz w:val="24"/>
          <w:szCs w:val="24"/>
          <w:lang w:eastAsia="en-US"/>
        </w:rPr>
        <w:t xml:space="preserve">, чётность/нечётность, </w:t>
      </w:r>
      <w:r w:rsidRPr="00B50CA6">
        <w:rPr>
          <w:rFonts w:ascii="Times New Roman"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Непрерывность функции. Кусочно заданные функции.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Линейная функция</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Квадратичная 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и график квадратичной функции (парабола). </w:t>
      </w:r>
      <w:r w:rsidRPr="00B50CA6">
        <w:rPr>
          <w:rFonts w:ascii="Times New Roman" w:hAnsi="Times New Roman"/>
          <w:i/>
          <w:sz w:val="24"/>
          <w:szCs w:val="24"/>
          <w:lang w:eastAsia="en-US"/>
        </w:rPr>
        <w:t>Построение графика квадратичной функции по точкам.</w:t>
      </w:r>
      <w:r w:rsidRPr="00B50CA6">
        <w:rPr>
          <w:rFonts w:ascii="Times New Roman" w:hAnsi="Times New Roman"/>
          <w:sz w:val="24"/>
          <w:szCs w:val="24"/>
          <w:lang w:eastAsia="en-US"/>
        </w:rPr>
        <w:t xml:space="preserve"> Нахождение нулей квадратичной функции, </w:t>
      </w:r>
      <w:r w:rsidRPr="00B50CA6">
        <w:rPr>
          <w:rFonts w:ascii="Times New Roman" w:hAnsi="Times New Roman"/>
          <w:i/>
          <w:sz w:val="24"/>
          <w:szCs w:val="24"/>
          <w:lang w:eastAsia="en-US"/>
        </w:rPr>
        <w:t>множества значений, промежутков знакопостоянства, промежутков монотонности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Обратная пропорциональность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функции </w:t>
      </w:r>
      <w:r w:rsidR="006E0592">
        <w:rPr>
          <w:rFonts w:ascii="Times New Roman" w:hAnsi="Times New Roman"/>
          <w:noProof/>
          <w:position w:val="-24"/>
          <w:sz w:val="24"/>
          <w:szCs w:val="24"/>
        </w:rPr>
        <w:pict>
          <v:shape id="_x0000_i1035" type="#_x0000_t75" style="width:26.25pt;height:26.25pt;visibility:visible">
            <v:imagedata r:id="rId22" o:title=""/>
          </v:shape>
        </w:pict>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E0592">
        <w:rPr>
          <w:rFonts w:ascii="Times New Roman" w:hAnsi="Times New Roman"/>
          <w:noProof/>
          <w:position w:val="-15"/>
          <w:sz w:val="24"/>
          <w:szCs w:val="24"/>
        </w:rPr>
        <w:pict>
          <v:shape id="Рисунок 1" o:spid="_x0000_i1036" type="#_x0000_t75" style="width:32.25pt;height:24pt;visibility:visible">
            <v:imagedata r:id="rId23" o:title="" chromakey="white"/>
          </v:shape>
        </w:pict>
      </w:r>
      <w:r w:rsidRPr="00B50CA6">
        <w:rPr>
          <w:rFonts w:ascii="Times New Roman" w:hAnsi="Times New Roman"/>
          <w:sz w:val="24"/>
          <w:szCs w:val="24"/>
          <w:lang w:eastAsia="en-US"/>
        </w:rPr>
        <w:fldChar w:fldCharType="separate"/>
      </w:r>
      <w:r w:rsidR="006E0592">
        <w:rPr>
          <w:rFonts w:ascii="Times New Roman" w:hAnsi="Times New Roman"/>
          <w:noProof/>
          <w:position w:val="-15"/>
          <w:sz w:val="24"/>
          <w:szCs w:val="24"/>
        </w:rPr>
        <w:pict>
          <v:shape id="_x0000_i1037" type="#_x0000_t75" style="width:32.25pt;height:24pt;visibility:visible">
            <v:imagedata r:id="rId23" o:title="" chromakey="white"/>
          </v:shape>
        </w:pict>
      </w:r>
      <w:r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Преобразование графика функции </w:t>
      </w:r>
      <w:r w:rsidR="006E0592">
        <w:rPr>
          <w:rFonts w:ascii="Times New Roman" w:hAnsi="Times New Roman"/>
          <w:i/>
          <w:noProof/>
          <w:position w:val="-10"/>
          <w:sz w:val="24"/>
          <w:szCs w:val="24"/>
        </w:rPr>
        <w:pict>
          <v:shape id="_x0000_i1038" type="#_x0000_t75" style="width:43.5pt;height:9pt;visibility:visible">
            <v:imagedata r:id="rId24" o:title=""/>
          </v:shape>
        </w:pict>
      </w:r>
      <w:r w:rsidRPr="00B50CA6">
        <w:rPr>
          <w:rFonts w:ascii="Times New Roman" w:hAnsi="Times New Roman"/>
          <w:i/>
          <w:sz w:val="24"/>
          <w:szCs w:val="24"/>
          <w:lang w:eastAsia="en-US"/>
        </w:rPr>
        <w:t xml:space="preserve"> для построения графиков функций вида </w:t>
      </w:r>
      <w:r w:rsidR="006E0592">
        <w:rPr>
          <w:rFonts w:ascii="Times New Roman" w:hAnsi="Times New Roman"/>
          <w:i/>
          <w:noProof/>
          <w:position w:val="-12"/>
          <w:sz w:val="24"/>
          <w:szCs w:val="24"/>
        </w:rPr>
        <w:pict>
          <v:shape id="Рисунок 15" o:spid="_x0000_i1039" type="#_x0000_t75" style="width:88.5pt;height:17.25pt;visibility:visible">
            <v:imagedata r:id="rId25" o:title=""/>
          </v:shape>
        </w:pic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Графики функций </w:t>
      </w:r>
      <w:r w:rsidR="006E0592">
        <w:rPr>
          <w:rFonts w:ascii="Times New Roman" w:hAnsi="Times New Roman"/>
          <w:noProof/>
          <w:position w:val="-24"/>
          <w:sz w:val="24"/>
          <w:szCs w:val="24"/>
        </w:rPr>
        <w:pict>
          <v:shape id="Рисунок 16" o:spid="_x0000_i1040" type="#_x0000_t75" style="width:63pt;height:26.25pt;visibility:visible">
            <v:imagedata r:id="rId26" o:title=""/>
          </v:shape>
        </w:pict>
      </w:r>
      <w:r w:rsidRPr="00B50CA6">
        <w:rPr>
          <w:rFonts w:ascii="Times New Roman" w:hAnsi="Times New Roman"/>
          <w:sz w:val="24"/>
          <w:szCs w:val="24"/>
          <w:lang w:eastAsia="en-US"/>
        </w:rPr>
        <w:t xml:space="preserve">, </w:t>
      </w:r>
      <w:r w:rsidR="006E0592">
        <w:rPr>
          <w:rFonts w:ascii="Times New Roman" w:hAnsi="Times New Roman"/>
          <w:noProof/>
          <w:position w:val="-10"/>
          <w:sz w:val="24"/>
          <w:szCs w:val="24"/>
        </w:rPr>
        <w:pict>
          <v:shape id="Рисунок 17" o:spid="_x0000_i1041" type="#_x0000_t75" style="width:39pt;height:17.25pt;visibility:visible">
            <v:imagedata r:id="rId27" o:title=""/>
          </v:shape>
        </w:pict>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r w:rsidR="006E0592">
        <w:rPr>
          <w:rFonts w:ascii="Times New Roman" w:hAnsi="Times New Roman"/>
          <w:noProof/>
          <w:position w:val="-10"/>
          <w:sz w:val="24"/>
          <w:szCs w:val="24"/>
        </w:rPr>
        <w:pict>
          <v:shape id="Рисунок 18" o:spid="_x0000_i1042" type="#_x0000_t75" style="width:36.75pt;height:17.25pt;visibility:visible">
            <v:imagedata r:id="rId28" o:title=""/>
          </v:shape>
        </w:pict>
      </w:r>
      <w:r w:rsidR="00CF0760">
        <w:fldChar w:fldCharType="begin"/>
      </w:r>
      <w:r w:rsidR="00CF0760">
        <w:fldChar w:fldCharType="separate"/>
      </w:r>
      <w:r w:rsidR="006E0592">
        <w:rPr>
          <w:rFonts w:ascii="Times New Roman" w:hAnsi="Times New Roman"/>
          <w:noProof/>
          <w:position w:val="-10"/>
          <w:sz w:val="24"/>
          <w:szCs w:val="24"/>
        </w:rPr>
        <w:pict>
          <v:shape id="Рисунок 3" o:spid="_x0000_i1043" type="#_x0000_t75" style="width:36.75pt;height:19.5pt;visibility:visible">
            <v:imagedata r:id="rId28" o:title=""/>
          </v:shape>
        </w:pict>
      </w:r>
      <w:r w:rsidR="00CF0760">
        <w:rPr>
          <w:rFonts w:ascii="Times New Roman" w:hAnsi="Times New Roman"/>
          <w:noProof/>
          <w:position w:val="-10"/>
          <w:sz w:val="24"/>
          <w:szCs w:val="24"/>
        </w:rPr>
        <w:fldChar w:fldCharType="end"/>
      </w:r>
      <w:r w:rsidRPr="00B50CA6">
        <w:rPr>
          <w:rFonts w:ascii="Times New Roman" w:hAnsi="Times New Roman"/>
          <w:bCs/>
          <w:sz w:val="24"/>
          <w:szCs w:val="24"/>
          <w:lang w:eastAsia="en-US"/>
        </w:rPr>
        <w:t xml:space="preserve">, </w:t>
      </w:r>
      <w:r w:rsidR="006E0592">
        <w:rPr>
          <w:rFonts w:ascii="Times New Roman" w:hAnsi="Times New Roman"/>
          <w:noProof/>
          <w:position w:val="-12"/>
          <w:sz w:val="24"/>
          <w:szCs w:val="24"/>
        </w:rPr>
        <w:pict>
          <v:shape id="Рисунок 20" o:spid="_x0000_i1044" type="#_x0000_t75" style="width:26.25pt;height:17.25pt;visibility:visible">
            <v:imagedata r:id="rId29" o:title=""/>
          </v:shape>
        </w:pict>
      </w:r>
      <w:r w:rsidRPr="00B50CA6">
        <w:rPr>
          <w:rFonts w:ascii="Times New Roman" w:hAnsi="Times New Roman"/>
          <w:bCs/>
          <w:i/>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Последовательности и прогрессии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hAnsi="Times New Roman"/>
          <w:i/>
          <w:sz w:val="24"/>
          <w:szCs w:val="24"/>
          <w:lang w:eastAsia="en-US"/>
        </w:rPr>
        <w:t xml:space="preserve">Формула общего члена и суммы </w:t>
      </w:r>
      <w:r w:rsidRPr="00B50CA6">
        <w:rPr>
          <w:rFonts w:ascii="Times New Roman" w:hAnsi="Times New Roman"/>
          <w:i/>
          <w:sz w:val="24"/>
          <w:szCs w:val="24"/>
          <w:lang w:val="en-US" w:eastAsia="en-US"/>
        </w:rPr>
        <w:t>n</w:t>
      </w:r>
      <w:r w:rsidRPr="00B50CA6">
        <w:rPr>
          <w:rFonts w:ascii="Times New Roman" w:hAnsi="Times New Roman"/>
          <w:i/>
          <w:sz w:val="24"/>
          <w:szCs w:val="24"/>
          <w:lang w:eastAsia="en-US"/>
        </w:rPr>
        <w:t xml:space="preserve"> первых членов арифметической и геометрической прогрессий.</w:t>
      </w:r>
      <w:r>
        <w:rPr>
          <w:rFonts w:ascii="Times New Roman" w:hAnsi="Times New Roman"/>
          <w:i/>
          <w:sz w:val="24"/>
          <w:szCs w:val="24"/>
          <w:lang w:eastAsia="en-US"/>
        </w:rPr>
        <w:t xml:space="preserve"> </w:t>
      </w:r>
      <w:r w:rsidRPr="00B50CA6">
        <w:rPr>
          <w:rFonts w:ascii="Times New Roman" w:hAnsi="Times New Roman"/>
          <w:i/>
          <w:sz w:val="24"/>
          <w:szCs w:val="24"/>
          <w:lang w:eastAsia="en-US"/>
        </w:rPr>
        <w:t>Сходящаяся геометрическая прогрессия.</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движение, работу и покупки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Задачи на части, доли, проценты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логических задач. </w:t>
      </w:r>
      <w:r w:rsidRPr="00B50CA6">
        <w:rPr>
          <w:rFonts w:ascii="Times New Roman" w:hAnsi="Times New Roman"/>
          <w:bCs/>
          <w:i/>
          <w:sz w:val="24"/>
          <w:szCs w:val="24"/>
          <w:lang w:eastAsia="en-US"/>
        </w:rPr>
        <w:t>Решение логических задач с помощью графов, таблиц</w:t>
      </w:r>
      <w:r w:rsidRPr="00B50CA6">
        <w:rPr>
          <w:rFonts w:ascii="Times New Roman" w:hAnsi="Times New Roman"/>
          <w:bCs/>
          <w:sz w:val="24"/>
          <w:szCs w:val="24"/>
          <w:lang w:eastAsia="en-US"/>
        </w:rPr>
        <w:t xml:space="preserve">. </w:t>
      </w:r>
    </w:p>
    <w:p w:rsidR="00F42958" w:rsidRPr="00B50CA6" w:rsidRDefault="00F42958" w:rsidP="00B50CA6">
      <w:pPr>
        <w:widowControl w:val="0"/>
        <w:spacing w:after="0" w:line="240" w:lineRule="auto"/>
        <w:ind w:firstLine="709"/>
        <w:jc w:val="both"/>
        <w:rPr>
          <w:rFonts w:ascii="Times New Roman" w:hAnsi="Times New Roman"/>
          <w:bCs/>
          <w:sz w:val="24"/>
          <w:szCs w:val="24"/>
          <w:lang w:eastAsia="en-US"/>
        </w:rPr>
      </w:pPr>
      <w:r w:rsidRPr="00B50CA6">
        <w:rPr>
          <w:rFonts w:ascii="Times New Roman" w:hAnsi="Times New Roman"/>
          <w:b/>
          <w:sz w:val="24"/>
          <w:szCs w:val="24"/>
          <w:lang w:eastAsia="en-US"/>
        </w:rPr>
        <w:t xml:space="preserve">Основные методы решения текстовых задач: </w:t>
      </w:r>
      <w:r w:rsidRPr="00B50CA6">
        <w:rPr>
          <w:rFonts w:ascii="Times New Roman" w:hAnsi="Times New Roman"/>
          <w:bCs/>
          <w:sz w:val="24"/>
          <w:szCs w:val="24"/>
          <w:lang w:eastAsia="en-US"/>
        </w:rPr>
        <w:t xml:space="preserve">арифметический, алгебраический, перебор вариантов. </w:t>
      </w:r>
      <w:r w:rsidRPr="00B50CA6">
        <w:rPr>
          <w:rFonts w:ascii="Times New Roman" w:hAnsi="Times New Roman"/>
          <w:bCs/>
          <w:i/>
          <w:sz w:val="24"/>
          <w:szCs w:val="24"/>
          <w:lang w:eastAsia="en-US"/>
        </w:rPr>
        <w:t>Первичные представления о других методах решения задач (геометрические и графические методы).</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Статистика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B50CA6">
        <w:rPr>
          <w:rFonts w:ascii="Times New Roman" w:hAnsi="Times New Roman"/>
          <w:sz w:val="24"/>
          <w:szCs w:val="24"/>
          <w:lang w:eastAsia="en-US"/>
        </w:rPr>
        <w:lastRenderedPageBreak/>
        <w:t xml:space="preserve">показатели числовых наборов: среднее арифметическое, </w:t>
      </w:r>
      <w:r w:rsidRPr="00B50CA6">
        <w:rPr>
          <w:rFonts w:ascii="Times New Roman" w:hAnsi="Times New Roman"/>
          <w:i/>
          <w:sz w:val="24"/>
          <w:szCs w:val="24"/>
          <w:lang w:eastAsia="en-US"/>
        </w:rPr>
        <w:t>медиана</w:t>
      </w:r>
      <w:r w:rsidRPr="00B50CA6">
        <w:rPr>
          <w:rFonts w:ascii="Times New Roman" w:hAnsi="Times New Roman"/>
          <w:sz w:val="24"/>
          <w:szCs w:val="24"/>
          <w:lang w:eastAsia="en-US"/>
        </w:rPr>
        <w:t xml:space="preserve">, наибольшее и наименьшее значения. Меры рассеивания: размах, </w:t>
      </w:r>
      <w:r w:rsidRPr="00B50CA6">
        <w:rPr>
          <w:rFonts w:ascii="Times New Roman" w:hAnsi="Times New Roman"/>
          <w:i/>
          <w:sz w:val="24"/>
          <w:szCs w:val="24"/>
          <w:lang w:eastAsia="en-US"/>
        </w:rPr>
        <w:t>дисперсия и стандартное отклонение</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Случайная изменчивость. Изменчивость при измерениях. </w:t>
      </w:r>
      <w:r w:rsidRPr="00B50CA6">
        <w:rPr>
          <w:rFonts w:ascii="Times New Roman" w:hAnsi="Times New Roman"/>
          <w:i/>
          <w:sz w:val="24"/>
          <w:szCs w:val="24"/>
          <w:lang w:eastAsia="en-US"/>
        </w:rPr>
        <w:t>Решающие правила. Закономерности в изменчивых величинах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события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hAnsi="Times New Roman"/>
          <w:i/>
          <w:sz w:val="24"/>
          <w:szCs w:val="24"/>
          <w:lang w:eastAsia="en-US"/>
        </w:rPr>
        <w:t>Представление событий с помощью диаграмм Эйлера.</w:t>
      </w:r>
      <w:r>
        <w:rPr>
          <w:rFonts w:ascii="Times New Roman" w:hAnsi="Times New Roman"/>
          <w:i/>
          <w:sz w:val="24"/>
          <w:szCs w:val="24"/>
          <w:lang w:eastAsia="en-US"/>
        </w:rPr>
        <w:t xml:space="preserve"> </w:t>
      </w:r>
      <w:r w:rsidRPr="00B50CA6">
        <w:rPr>
          <w:rFonts w:ascii="Times New Roman" w:hAnsi="Times New Roman"/>
          <w:i/>
          <w:sz w:val="24"/>
          <w:szCs w:val="24"/>
          <w:lang w:eastAsia="en-US"/>
        </w:rPr>
        <w:t>Противоположные события, объединение и пересечение событий. Правило сложения вероятностей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Случайный выбор.</w:t>
      </w:r>
      <w:r>
        <w:rPr>
          <w:rFonts w:ascii="Times New Roman" w:hAnsi="Times New Roman"/>
          <w:i/>
          <w:sz w:val="24"/>
          <w:szCs w:val="24"/>
          <w:lang w:eastAsia="en-US"/>
        </w:rPr>
        <w:t xml:space="preserve"> </w:t>
      </w:r>
      <w:r w:rsidRPr="00B50CA6">
        <w:rPr>
          <w:rFonts w:ascii="Times New Roman" w:hAnsi="Times New Roman"/>
          <w:i/>
          <w:sz w:val="24"/>
          <w:szCs w:val="24"/>
          <w:lang w:eastAsia="en-US"/>
        </w:rPr>
        <w:t>Представление эксперимента в виде дерева.</w:t>
      </w:r>
      <w:r>
        <w:rPr>
          <w:rFonts w:ascii="Times New Roman" w:hAnsi="Times New Roman"/>
          <w:i/>
          <w:sz w:val="24"/>
          <w:szCs w:val="24"/>
          <w:lang w:eastAsia="en-US"/>
        </w:rPr>
        <w:t xml:space="preserve"> </w:t>
      </w:r>
      <w:r w:rsidRPr="00B50CA6">
        <w:rPr>
          <w:rFonts w:ascii="Times New Roman" w:hAnsi="Times New Roman"/>
          <w:i/>
          <w:sz w:val="24"/>
          <w:szCs w:val="24"/>
          <w:lang w:eastAsia="en-US"/>
        </w:rPr>
        <w:t>Независимые события. Умножение вероятностей независимых событий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Последовательные независимые испытания.</w:t>
      </w:r>
      <w:r w:rsidRPr="00B50CA6">
        <w:rPr>
          <w:rFonts w:ascii="Times New Roman" w:hAnsi="Times New Roman"/>
          <w:sz w:val="24"/>
          <w:szCs w:val="24"/>
          <w:lang w:eastAsia="en-US"/>
        </w:rPr>
        <w:t xml:space="preserve"> Представление о независимых событиях в жизни.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i/>
          <w:sz w:val="24"/>
          <w:szCs w:val="24"/>
          <w:lang w:eastAsia="en-US"/>
        </w:rPr>
        <w:t>Элементы комбинаторики</w:t>
      </w:r>
    </w:p>
    <w:p w:rsidR="00F42958" w:rsidRPr="00B50CA6" w:rsidRDefault="00F42958" w:rsidP="00B50CA6">
      <w:pPr>
        <w:spacing w:after="0" w:line="240" w:lineRule="auto"/>
        <w:ind w:firstLine="709"/>
        <w:jc w:val="both"/>
        <w:rPr>
          <w:rFonts w:ascii="Times New Roman" w:hAnsi="Times New Roman"/>
          <w:b/>
          <w:i/>
          <w:sz w:val="24"/>
          <w:szCs w:val="24"/>
          <w:lang w:eastAsia="en-US"/>
        </w:rPr>
      </w:pPr>
      <w:r w:rsidRPr="00B50CA6">
        <w:rPr>
          <w:rFonts w:ascii="Times New Roman"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hAnsi="Times New Roman"/>
          <w:b/>
          <w:i/>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i/>
          <w:sz w:val="24"/>
          <w:szCs w:val="24"/>
          <w:lang w:eastAsia="en-US"/>
        </w:rPr>
      </w:pPr>
      <w:r w:rsidRPr="00B50CA6">
        <w:rPr>
          <w:rFonts w:ascii="Times New Roman" w:hAnsi="Times New Roman"/>
          <w:b/>
          <w:i/>
          <w:sz w:val="24"/>
          <w:szCs w:val="24"/>
          <w:lang w:eastAsia="en-US"/>
        </w:rPr>
        <w:t>Случайные величины</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Фигуры в геометрии и в окружающем мире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Геометрическая фигура. Формирование представлений о метапредметном понятии «фигура».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hAnsi="Times New Roman"/>
          <w:i/>
          <w:iCs/>
          <w:sz w:val="24"/>
          <w:szCs w:val="24"/>
          <w:lang w:eastAsia="en-US"/>
        </w:rPr>
        <w:t>.</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Многоугольники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hAnsi="Times New Roman"/>
          <w:bCs/>
          <w:i/>
          <w:sz w:val="24"/>
          <w:szCs w:val="24"/>
          <w:lang w:eastAsia="en-US"/>
        </w:rPr>
        <w:t>В</w:t>
      </w:r>
      <w:r w:rsidRPr="00B50CA6">
        <w:rPr>
          <w:rFonts w:ascii="Times New Roman" w:hAnsi="Times New Roman"/>
          <w:i/>
          <w:sz w:val="24"/>
          <w:szCs w:val="24"/>
          <w:lang w:eastAsia="en-US"/>
        </w:rPr>
        <w:t>ыпуклые и невыпуклые многоугольники</w:t>
      </w:r>
      <w:r w:rsidRPr="00B50CA6">
        <w:rPr>
          <w:rFonts w:ascii="Times New Roman" w:hAnsi="Times New Roman"/>
          <w:sz w:val="24"/>
          <w:szCs w:val="24"/>
          <w:lang w:eastAsia="en-US"/>
        </w:rPr>
        <w:t>. Правильные многоугольники.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Окружность, круг</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И</w:t>
      </w:r>
      <w:r w:rsidRPr="00B50CA6">
        <w:rPr>
          <w:rFonts w:ascii="Times New Roman" w:hAnsi="Times New Roman"/>
          <w:sz w:val="24"/>
          <w:szCs w:val="24"/>
          <w:lang w:eastAsia="en-US"/>
        </w:rPr>
        <w:t xml:space="preserve">х элементы и свойства; центральные и вписанные углы. Касательная </w:t>
      </w:r>
      <w:r w:rsidRPr="00B50CA6">
        <w:rPr>
          <w:rFonts w:ascii="Times New Roman" w:hAnsi="Times New Roman"/>
          <w:i/>
          <w:sz w:val="24"/>
          <w:szCs w:val="24"/>
          <w:lang w:eastAsia="en-US"/>
        </w:rPr>
        <w:t>и секущая</w:t>
      </w:r>
      <w:r w:rsidRPr="00B50CA6">
        <w:rPr>
          <w:rFonts w:ascii="Times New Roman" w:hAnsi="Times New Roman"/>
          <w:sz w:val="24"/>
          <w:szCs w:val="24"/>
          <w:lang w:eastAsia="en-US"/>
        </w:rPr>
        <w:t xml:space="preserve"> к окружности, </w:t>
      </w:r>
      <w:r w:rsidRPr="00B50CA6">
        <w:rPr>
          <w:rFonts w:ascii="Times New Roman" w:hAnsi="Times New Roman"/>
          <w:i/>
          <w:sz w:val="24"/>
          <w:szCs w:val="24"/>
          <w:lang w:eastAsia="en-US"/>
        </w:rPr>
        <w:t>их свойства</w:t>
      </w:r>
      <w:r w:rsidRPr="00B50CA6">
        <w:rPr>
          <w:rFonts w:ascii="Times New Roman" w:hAnsi="Times New Roman"/>
          <w:sz w:val="24"/>
          <w:szCs w:val="24"/>
          <w:lang w:eastAsia="en-US"/>
        </w:rPr>
        <w:t xml:space="preserve">. Вписанные и описанные окружности для треугольников, </w:t>
      </w:r>
      <w:r w:rsidRPr="00B50CA6">
        <w:rPr>
          <w:rFonts w:ascii="Times New Roman" w:hAnsi="Times New Roman"/>
          <w:i/>
          <w:sz w:val="24"/>
          <w:szCs w:val="24"/>
          <w:lang w:eastAsia="en-US"/>
        </w:rPr>
        <w:t>четырёхугольников, правильных многоугольников</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Геометрические фигуры в пространстве (объёмные тела)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lastRenderedPageBreak/>
        <w:t xml:space="preserve">Многогранник и его элементы. Названия многогранников с разным положением и количеством граней. </w:t>
      </w:r>
      <w:r w:rsidRPr="00B50CA6">
        <w:rPr>
          <w:rFonts w:ascii="Times New Roman"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hAnsi="Times New Roman"/>
          <w:i/>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Равенство фигур</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войства равных треугольников. Признаки равенства треугольников.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Параллельно</w:t>
      </w:r>
      <w:r w:rsidRPr="00B50CA6">
        <w:rPr>
          <w:rFonts w:ascii="Times New Roman" w:hAnsi="Times New Roman"/>
          <w:b/>
          <w:bCs/>
          <w:sz w:val="24"/>
          <w:szCs w:val="24"/>
          <w:lang w:eastAsia="en-US"/>
        </w:rPr>
        <w:softHyphen/>
        <w:t>сть прямых</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sz w:val="24"/>
          <w:szCs w:val="24"/>
          <w:lang w:eastAsia="en-US"/>
        </w:rPr>
        <w:t xml:space="preserve">Признаки и свойства параллельных прямых. </w:t>
      </w:r>
      <w:r w:rsidRPr="00B50CA6">
        <w:rPr>
          <w:rFonts w:ascii="Times New Roman" w:hAnsi="Times New Roman"/>
          <w:i/>
          <w:sz w:val="24"/>
          <w:szCs w:val="24"/>
          <w:lang w:eastAsia="en-US"/>
        </w:rPr>
        <w:t>Аксиома параллельности Евклида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Теорема Фалеса</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Перпендикулярные прямые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hAnsi="Times New Roman"/>
          <w:i/>
          <w:sz w:val="24"/>
          <w:szCs w:val="24"/>
          <w:lang w:eastAsia="en-US"/>
        </w:rPr>
        <w:t>Свойства и признаки перпендикулярности</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i/>
          <w:sz w:val="24"/>
          <w:szCs w:val="24"/>
          <w:lang w:eastAsia="en-US"/>
        </w:rPr>
        <w:t>Подобие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b/>
          <w:sz w:val="24"/>
          <w:szCs w:val="24"/>
          <w:lang w:eastAsia="en-US"/>
        </w:rPr>
        <w:t>Взаимное расположение</w:t>
      </w:r>
      <w:r w:rsidRPr="00B50CA6">
        <w:rPr>
          <w:rFonts w:ascii="Times New Roman" w:hAnsi="Times New Roman"/>
          <w:sz w:val="24"/>
          <w:szCs w:val="24"/>
          <w:lang w:eastAsia="en-US"/>
        </w:rPr>
        <w:t xml:space="preserve"> прямой и окружности</w:t>
      </w:r>
      <w:r w:rsidRPr="00B50CA6">
        <w:rPr>
          <w:rFonts w:ascii="Times New Roman" w:hAnsi="Times New Roman"/>
          <w:i/>
          <w:sz w:val="24"/>
          <w:szCs w:val="24"/>
          <w:lang w:eastAsia="en-US"/>
        </w:rPr>
        <w:t>, двух окружностей.</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Величины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площади плоской фигуры и её свойствах. Измерение площадей. Единицы измерения площади.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Представление об объёме и его свойствах. Измерение объёма. Единицы измерения объёмов.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Измерения и вычисления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hAnsi="Times New Roman"/>
          <w:i/>
          <w:sz w:val="24"/>
          <w:szCs w:val="24"/>
          <w:lang w:eastAsia="en-US"/>
        </w:rPr>
        <w:t>Тригонометрические функции тупого угла.</w:t>
      </w:r>
      <w:r w:rsidRPr="00B50CA6">
        <w:rPr>
          <w:rFonts w:ascii="Times New Roman"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hAnsi="Times New Roman"/>
          <w:i/>
          <w:sz w:val="24"/>
          <w:szCs w:val="24"/>
          <w:lang w:eastAsia="en-US"/>
        </w:rPr>
        <w:t>Теорема синусов. Теорема косинусов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Расстояния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Расстояние между точками. Расстояние от точки до прямой. </w:t>
      </w:r>
      <w:r w:rsidRPr="00B50CA6">
        <w:rPr>
          <w:rFonts w:ascii="Times New Roman" w:hAnsi="Times New Roman"/>
          <w:i/>
          <w:sz w:val="24"/>
          <w:szCs w:val="24"/>
          <w:lang w:eastAsia="en-US"/>
        </w:rPr>
        <w:t>Расстояние между фигурами</w:t>
      </w:r>
      <w:r w:rsidRPr="00B50CA6">
        <w:rPr>
          <w:rFonts w:ascii="Times New Roman" w:hAnsi="Times New Roman"/>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Геометрические построения для иллюстрации свойств геометрических фигур.</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Инструменты для построений: циркуль, линейка, угольник. </w:t>
      </w:r>
      <w:r w:rsidRPr="00B50CA6">
        <w:rPr>
          <w:rFonts w:ascii="Times New Roman"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Деление отрезка в данном отношении.</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Преобразования</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hAnsi="Times New Roman"/>
          <w:i/>
          <w:sz w:val="24"/>
          <w:szCs w:val="24"/>
          <w:lang w:eastAsia="en-US"/>
        </w:rPr>
        <w:t>Подобие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Движения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Осевая и центральная симметрия</w:t>
      </w:r>
      <w:r w:rsidRPr="00B50CA6">
        <w:rPr>
          <w:rFonts w:ascii="Times New Roman"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hAnsi="Times New Roman"/>
          <w:sz w:val="24"/>
          <w:szCs w:val="24"/>
          <w:lang w:eastAsia="en-US"/>
        </w:rPr>
        <w:t xml:space="preserve">.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iCs/>
          <w:sz w:val="24"/>
          <w:szCs w:val="24"/>
          <w:lang w:eastAsia="en-US"/>
        </w:rPr>
        <w:t>Векторы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вектора, действия над векторами</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использование векторов в физике,</w:t>
      </w:r>
      <w:r w:rsidRPr="00B50CA6">
        <w:rPr>
          <w:rFonts w:ascii="Times New Roman" w:hAnsi="Times New Roman"/>
          <w:i/>
          <w:sz w:val="24"/>
          <w:szCs w:val="24"/>
          <w:lang w:eastAsia="en-US"/>
        </w:rPr>
        <w:t xml:space="preserve"> разложение вектора на составляющие, скалярное произведение</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lastRenderedPageBreak/>
        <w:t>Координаты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Основные понятия, </w:t>
      </w:r>
      <w:r w:rsidRPr="00B50CA6">
        <w:rPr>
          <w:rFonts w:ascii="Times New Roman" w:hAnsi="Times New Roman"/>
          <w:i/>
          <w:sz w:val="24"/>
          <w:szCs w:val="24"/>
          <w:lang w:eastAsia="en-US"/>
        </w:rPr>
        <w:t>координаты вектора, расстояние между точками. Координаты середины отрезка. Уравнения фигур.</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Применение векторов и координат для решения простейших геометрических задач.</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w:t>
      </w:r>
      <w:r w:rsidRPr="00B50CA6">
        <w:rPr>
          <w:rFonts w:ascii="Times New Roman" w:hAnsi="Times New Roman"/>
          <w:i/>
          <w:color w:val="FF0000"/>
          <w:sz w:val="24"/>
          <w:szCs w:val="24"/>
          <w:lang w:eastAsia="en-US"/>
        </w:rPr>
        <w:t xml:space="preserve">. </w:t>
      </w:r>
      <w:r w:rsidRPr="00B50CA6">
        <w:rPr>
          <w:rFonts w:ascii="Times New Roman" w:hAnsi="Times New Roman"/>
          <w:i/>
          <w:sz w:val="24"/>
          <w:szCs w:val="24"/>
          <w:lang w:eastAsia="en-US"/>
        </w:rPr>
        <w:t>Золотое сечение. «Начала» Евклида. Л Эйлер, Н.И.Лобачевский. История пятого постулата.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Геометрия и искусство. Геометрические закономерности окружающего мира.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F42958" w:rsidRPr="00B50CA6" w:rsidRDefault="00F42958"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Математика в развитии России: Петр </w:t>
      </w:r>
      <w:r w:rsidRPr="00B50CA6">
        <w:rPr>
          <w:rFonts w:ascii="Times New Roman" w:hAnsi="Times New Roman"/>
          <w:i/>
          <w:sz w:val="24"/>
          <w:szCs w:val="24"/>
          <w:lang w:val="en-US" w:eastAsia="en-US"/>
        </w:rPr>
        <w:t>I</w:t>
      </w:r>
      <w:r w:rsidRPr="00B50CA6">
        <w:rPr>
          <w:rFonts w:ascii="Times New Roman" w:hAnsi="Times New Roman"/>
          <w:i/>
          <w:sz w:val="24"/>
          <w:szCs w:val="24"/>
          <w:lang w:eastAsia="en-US"/>
        </w:rPr>
        <w:t>, школа математических и навигацких наук, развитие российского флота, А.Н.Крылов. Косм</w:t>
      </w:r>
      <w:r>
        <w:rPr>
          <w:rFonts w:ascii="Times New Roman" w:hAnsi="Times New Roman"/>
          <w:i/>
          <w:sz w:val="24"/>
          <w:szCs w:val="24"/>
          <w:lang w:eastAsia="en-US"/>
        </w:rPr>
        <w:t>ическая программа и М.В.Келдыш.</w:t>
      </w:r>
    </w:p>
    <w:p w:rsidR="00F42958" w:rsidRPr="00B50CA6" w:rsidRDefault="00F42958"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Рациональные числа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числа</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hAnsi="Times New Roman"/>
          <w:bCs/>
          <w:sz w:val="24"/>
          <w:szCs w:val="24"/>
          <w:lang w:eastAsia="en-US"/>
        </w:rPr>
        <w:t>Множество действительных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Представления о расширениях числовых множеств. </w:t>
      </w:r>
      <w:bookmarkStart w:id="77" w:name="_Toc403076053"/>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Числовые и буквенные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Многочлены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w:t>
      </w:r>
      <w:r w:rsidRPr="00B50CA6">
        <w:rPr>
          <w:rFonts w:ascii="Times New Roman" w:hAnsi="Times New Roman"/>
          <w:sz w:val="24"/>
          <w:szCs w:val="24"/>
          <w:lang w:eastAsia="en-US"/>
        </w:rPr>
        <w:lastRenderedPageBreak/>
        <w:t xml:space="preserve">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Квадратный трёхчлен.</w:t>
      </w:r>
      <w:r w:rsidRPr="00B50CA6">
        <w:rPr>
          <w:rFonts w:ascii="Times New Roman"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Понятие тождества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Тождественное преобразование. Представление о тождестве на множестве.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Дробно-рациональные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Преобразование выражений, содержащих знак модуля.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выражения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Преобразование выражений, содержащих 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Числовое равенство. Свойства числовых равенств. Равенство с переменной.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Уравнения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Представление о равносильности на множестве. Равносильные преобразования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Методы решения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Линейное уравнение и его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линейных уравнений. Количество корней линейного уравнения. Линейное уравнение с параметром.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Квадратное уравнение и его корни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Дробно-рациональные уравнения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Решение дробно-рациональных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lastRenderedPageBreak/>
        <w:t>Простейшие иррациональные уравнения вида</w:t>
      </w:r>
      <w:proofErr w:type="gramStart"/>
      <w:r w:rsidRPr="00B50CA6">
        <w:rPr>
          <w:rFonts w:ascii="Times New Roman" w:hAnsi="Times New Roman"/>
          <w:sz w:val="24"/>
          <w:szCs w:val="24"/>
          <w:lang w:eastAsia="en-US"/>
        </w:rPr>
        <w:t xml:space="preserve">: </w:t>
      </w:r>
      <w:r w:rsidR="006E0592">
        <w:rPr>
          <w:rFonts w:ascii="Times New Roman" w:hAnsi="Times New Roman"/>
          <w:noProof/>
          <w:position w:val="-16"/>
          <w:sz w:val="24"/>
          <w:szCs w:val="24"/>
        </w:rPr>
        <w:pict>
          <v:shape id="Рисунок 21" o:spid="_x0000_i1045" type="#_x0000_t75" style="width:56.25pt;height:24pt;visibility:visible">
            <v:imagedata r:id="rId19" o:title=""/>
          </v:shape>
        </w:pict>
      </w:r>
      <w:r w:rsidRPr="00B50CA6">
        <w:rPr>
          <w:rFonts w:ascii="Times New Roman" w:hAnsi="Times New Roman"/>
          <w:sz w:val="24"/>
          <w:szCs w:val="24"/>
          <w:lang w:eastAsia="en-US"/>
        </w:rPr>
        <w:t xml:space="preserve">; </w:t>
      </w:r>
      <w:r w:rsidR="006E0592">
        <w:rPr>
          <w:rFonts w:ascii="Times New Roman" w:hAnsi="Times New Roman"/>
          <w:noProof/>
          <w:position w:val="-16"/>
          <w:sz w:val="24"/>
          <w:szCs w:val="24"/>
        </w:rPr>
        <w:pict>
          <v:shape id="Рисунок 22" o:spid="_x0000_i1046" type="#_x0000_t75" style="width:80.25pt;height:24pt;visibility:visible">
            <v:imagedata r:id="rId20" o:title=""/>
          </v:shape>
        </w:pict>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E0592">
        <w:rPr>
          <w:rFonts w:ascii="Times New Roman" w:hAnsi="Times New Roman"/>
          <w:noProof/>
          <w:position w:val="-9"/>
          <w:sz w:val="24"/>
          <w:szCs w:val="24"/>
        </w:rPr>
        <w:pict>
          <v:shape id="Рисунок 4" o:spid="_x0000_i1047" type="#_x0000_t75" style="width:65.25pt;height:19.5pt;visibility:visible">
            <v:imagedata r:id="rId30" o:title="" chromakey="white"/>
          </v:shape>
        </w:pict>
      </w:r>
      <w:r w:rsidRPr="00B50CA6">
        <w:rPr>
          <w:rFonts w:ascii="Times New Roman" w:hAnsi="Times New Roman"/>
          <w:sz w:val="24"/>
          <w:szCs w:val="24"/>
          <w:lang w:eastAsia="en-US"/>
        </w:rPr>
        <w:fldChar w:fldCharType="separate"/>
      </w:r>
      <w:r w:rsidR="006E0592">
        <w:rPr>
          <w:rFonts w:ascii="Times New Roman" w:hAnsi="Times New Roman"/>
          <w:noProof/>
          <w:position w:val="-9"/>
          <w:sz w:val="24"/>
          <w:szCs w:val="24"/>
        </w:rPr>
        <w:pict>
          <v:shape id="_x0000_i1048" type="#_x0000_t75" style="width:65.25pt;height:19.5pt;visibility:visible">
            <v:imagedata r:id="rId30" o:title="" chromakey="white"/>
          </v:shape>
        </w:pict>
      </w:r>
      <w:r w:rsidRPr="00B50CA6">
        <w:rPr>
          <w:rFonts w:ascii="Times New Roman" w:hAnsi="Times New Roman"/>
          <w:sz w:val="24"/>
          <w:szCs w:val="24"/>
          <w:lang w:eastAsia="en-US"/>
        </w:rPr>
        <w:fldChar w:fldCharType="end"/>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E0592">
        <w:rPr>
          <w:rFonts w:ascii="Times New Roman" w:hAnsi="Times New Roman"/>
          <w:noProof/>
          <w:position w:val="-8"/>
          <w:sz w:val="24"/>
          <w:szCs w:val="24"/>
        </w:rPr>
        <w:pict>
          <v:shape id="_x0000_i1049" type="#_x0000_t75" style="width:36.75pt;height:17.25pt;visibility:visible">
            <v:imagedata r:id="rId31" o:title="" chromakey="white"/>
          </v:shape>
        </w:pict>
      </w:r>
      <w:r w:rsidRPr="00B50CA6">
        <w:rPr>
          <w:rFonts w:ascii="Times New Roman" w:hAnsi="Times New Roman"/>
          <w:sz w:val="24"/>
          <w:szCs w:val="24"/>
          <w:lang w:eastAsia="en-US"/>
        </w:rPr>
        <w:fldChar w:fldCharType="separate"/>
      </w:r>
      <w:r w:rsidR="006E0592">
        <w:rPr>
          <w:rFonts w:ascii="Times New Roman" w:hAnsi="Times New Roman"/>
          <w:noProof/>
          <w:position w:val="-8"/>
          <w:sz w:val="24"/>
          <w:szCs w:val="24"/>
        </w:rPr>
        <w:pict>
          <v:shape id="_x0000_i1050" type="#_x0000_t75" style="width:36.75pt;height:18pt;visibility:visible">
            <v:imagedata r:id="rId31" o:title="" chromakey="white"/>
          </v:shape>
        </w:pict>
      </w:r>
      <w:r w:rsidRPr="00B50CA6">
        <w:rPr>
          <w:rFonts w:ascii="Times New Roman" w:hAnsi="Times New Roman"/>
          <w:sz w:val="24"/>
          <w:szCs w:val="24"/>
          <w:lang w:eastAsia="en-US"/>
        </w:rPr>
        <w:fldChar w:fldCharType="end"/>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E0592">
        <w:rPr>
          <w:rFonts w:ascii="Times New Roman" w:hAnsi="Times New Roman"/>
          <w:noProof/>
          <w:position w:val="-8"/>
          <w:sz w:val="24"/>
          <w:szCs w:val="24"/>
        </w:rPr>
        <w:pict>
          <v:shape id="_x0000_i1051" type="#_x0000_t75" style="width:36.75pt;height:17.25pt;visibility:visible">
            <v:imagedata r:id="rId32" o:title="" chromakey="white"/>
          </v:shape>
        </w:pict>
      </w:r>
      <w:r w:rsidRPr="00B50CA6">
        <w:rPr>
          <w:rFonts w:ascii="Times New Roman" w:hAnsi="Times New Roman"/>
          <w:sz w:val="24"/>
          <w:szCs w:val="24"/>
          <w:lang w:eastAsia="en-US"/>
        </w:rPr>
        <w:fldChar w:fldCharType="separate"/>
      </w:r>
      <w:r w:rsidR="006E0592">
        <w:rPr>
          <w:rFonts w:ascii="Times New Roman" w:hAnsi="Times New Roman"/>
          <w:noProof/>
          <w:position w:val="-8"/>
          <w:sz w:val="24"/>
          <w:szCs w:val="24"/>
        </w:rPr>
        <w:pict>
          <v:shape id="_x0000_i1052" type="#_x0000_t75" style="width:37.5pt;height:18pt;visibility:visible">
            <v:imagedata r:id="rId32" o:title="" chromakey="white"/>
          </v:shape>
        </w:pict>
      </w:r>
      <w:r w:rsidRPr="00B50CA6">
        <w:rPr>
          <w:rFonts w:ascii="Times New Roman" w:hAnsi="Times New Roman"/>
          <w:sz w:val="24"/>
          <w:szCs w:val="24"/>
          <w:lang w:eastAsia="en-US"/>
        </w:rPr>
        <w:fldChar w:fldCharType="end"/>
      </w:r>
      <w:proofErr w:type="gramEnd"/>
      <w:r w:rsidRPr="00B50CA6">
        <w:rPr>
          <w:rFonts w:ascii="Times New Roman" w:hAnsi="Times New Roman"/>
          <w:sz w:val="24"/>
          <w:szCs w:val="24"/>
          <w:lang w:eastAsia="en-US"/>
        </w:rPr>
        <w:t xml:space="preserve">и их решение. Решение иррациональных уравнений вида </w:t>
      </w:r>
      <w:r w:rsidR="006E0592">
        <w:rPr>
          <w:rFonts w:ascii="Times New Roman" w:hAnsi="Times New Roman"/>
          <w:noProof/>
          <w:position w:val="-16"/>
          <w:sz w:val="24"/>
          <w:szCs w:val="24"/>
        </w:rPr>
        <w:pict>
          <v:shape id="Рисунок 29" o:spid="_x0000_i1053" type="#_x0000_t75" style="width:71.25pt;height:24pt;visibility:visible">
            <v:imagedata r:id="rId33" o:title=""/>
          </v:shape>
        </w:pict>
      </w:r>
      <w:r w:rsidRPr="00B50CA6">
        <w:rPr>
          <w:rFonts w:ascii="Times New Roman" w:hAnsi="Times New Roman"/>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системы уравнений. Решение систем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равносильности систем уравнений.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решении неравенства. Множество решений 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равносильности неравенств.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Квадратное неравенство с параметром и его решение.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Простейшие иррациональные неравенства вида</w:t>
      </w:r>
      <w:proofErr w:type="gramStart"/>
      <w:r w:rsidRPr="00B50CA6">
        <w:rPr>
          <w:rFonts w:ascii="Times New Roman" w:hAnsi="Times New Roman"/>
          <w:sz w:val="24"/>
          <w:szCs w:val="24"/>
          <w:lang w:eastAsia="en-US"/>
        </w:rPr>
        <w:t xml:space="preserve">: </w:t>
      </w:r>
      <w:r w:rsidR="006E0592">
        <w:rPr>
          <w:rFonts w:ascii="Times New Roman" w:hAnsi="Times New Roman"/>
          <w:noProof/>
          <w:position w:val="-16"/>
          <w:sz w:val="24"/>
          <w:szCs w:val="24"/>
        </w:rPr>
        <w:pict>
          <v:shape id="Рисунок 30" o:spid="_x0000_i1054" type="#_x0000_t75" style="width:56.25pt;height:24pt;visibility:visible">
            <v:imagedata r:id="rId34" o:title=""/>
          </v:shape>
        </w:pict>
      </w:r>
      <w:r w:rsidRPr="00B50CA6">
        <w:rPr>
          <w:rFonts w:ascii="Times New Roman" w:hAnsi="Times New Roman"/>
          <w:sz w:val="24"/>
          <w:szCs w:val="24"/>
          <w:lang w:eastAsia="en-US"/>
        </w:rPr>
        <w:t xml:space="preserve">; </w:t>
      </w:r>
      <w:r w:rsidR="006E0592">
        <w:rPr>
          <w:rFonts w:ascii="Times New Roman" w:hAnsi="Times New Roman"/>
          <w:noProof/>
          <w:position w:val="-16"/>
          <w:sz w:val="24"/>
          <w:szCs w:val="24"/>
        </w:rPr>
        <w:pict>
          <v:shape id="Рисунок 31" o:spid="_x0000_i1055" type="#_x0000_t75" style="width:56.25pt;height:24pt;visibility:visible">
            <v:imagedata r:id="rId35" o:title=""/>
          </v:shape>
        </w:pict>
      </w:r>
      <w:r w:rsidRPr="00B50CA6">
        <w:rPr>
          <w:rFonts w:ascii="Times New Roman" w:hAnsi="Times New Roman"/>
          <w:sz w:val="24"/>
          <w:szCs w:val="24"/>
          <w:lang w:eastAsia="en-US"/>
        </w:rPr>
        <w:t xml:space="preserve">; </w:t>
      </w:r>
      <w:r w:rsidR="006E0592">
        <w:rPr>
          <w:rFonts w:ascii="Times New Roman" w:hAnsi="Times New Roman"/>
          <w:noProof/>
          <w:position w:val="-16"/>
          <w:sz w:val="24"/>
          <w:szCs w:val="24"/>
        </w:rPr>
        <w:pict>
          <v:shape id="Рисунок 32" o:spid="_x0000_i1056" type="#_x0000_t75" style="width:80.25pt;height:24pt;visibility:visible">
            <v:imagedata r:id="rId36" o:title=""/>
          </v:shape>
        </w:pict>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E0592">
        <w:rPr>
          <w:rFonts w:ascii="Times New Roman" w:hAnsi="Times New Roman"/>
          <w:noProof/>
          <w:position w:val="-9"/>
          <w:sz w:val="24"/>
          <w:szCs w:val="24"/>
        </w:rPr>
        <w:pict>
          <v:shape id="_x0000_i1057" type="#_x0000_t75" style="width:65.25pt;height:21pt;visibility:visible">
            <v:imagedata r:id="rId37" o:title="" chromakey="white"/>
          </v:shape>
        </w:pict>
      </w:r>
      <w:r w:rsidRPr="00B50CA6">
        <w:rPr>
          <w:rFonts w:ascii="Times New Roman" w:hAnsi="Times New Roman"/>
          <w:sz w:val="24"/>
          <w:szCs w:val="24"/>
          <w:lang w:eastAsia="en-US"/>
        </w:rPr>
        <w:fldChar w:fldCharType="separate"/>
      </w:r>
      <w:r w:rsidR="006E0592">
        <w:rPr>
          <w:rFonts w:ascii="Times New Roman" w:hAnsi="Times New Roman"/>
          <w:noProof/>
          <w:position w:val="-9"/>
          <w:sz w:val="24"/>
          <w:szCs w:val="24"/>
        </w:rPr>
        <w:pict>
          <v:shape id="_x0000_i1058" type="#_x0000_t75" style="width:64.5pt;height:20.25pt;visibility:visible">
            <v:imagedata r:id="rId37" o:title="" chromakey="white"/>
          </v:shape>
        </w:pict>
      </w:r>
      <w:r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roofErr w:type="gramEnd"/>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Понятие зависимости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w:t>
      </w:r>
      <w:r w:rsidRPr="00B50CA6">
        <w:rPr>
          <w:rFonts w:ascii="Times New Roman" w:hAnsi="Times New Roman"/>
          <w:sz w:val="24"/>
          <w:szCs w:val="24"/>
          <w:lang w:eastAsia="en-US"/>
        </w:rPr>
        <w:lastRenderedPageBreak/>
        <w:t xml:space="preserve">промежутки монотонности, наибольшее и наименьшее значение, периодичность. Исследование функции по её графику. </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Линейная 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Квадратичная функция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w:t>
      </w:r>
      <w:r w:rsidRPr="00B50CA6">
        <w:rPr>
          <w:rFonts w:ascii="Times New Roman" w:hAnsi="Times New Roman"/>
          <w:bCs/>
          <w:sz w:val="24"/>
          <w:szCs w:val="24"/>
          <w:lang w:eastAsia="en-US"/>
        </w:rPr>
        <w:t>.</w:t>
      </w:r>
      <w:r w:rsidRPr="00B50CA6">
        <w:rPr>
          <w:rFonts w:ascii="Times New Roman"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Обратная пропорциональность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функции </w:t>
      </w:r>
      <w:r w:rsidR="006E0592">
        <w:rPr>
          <w:rFonts w:ascii="Times New Roman" w:hAnsi="Times New Roman"/>
          <w:noProof/>
          <w:position w:val="-24"/>
          <w:sz w:val="24"/>
          <w:szCs w:val="24"/>
        </w:rPr>
        <w:pict>
          <v:shape id="Рисунок 35" o:spid="_x0000_i1059" type="#_x0000_t75" style="width:26.25pt;height:26.25pt;visibility:visible">
            <v:imagedata r:id="rId22" o:title=""/>
          </v:shape>
        </w:pict>
      </w:r>
      <w:r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E0592">
        <w:rPr>
          <w:rFonts w:ascii="Times New Roman" w:hAnsi="Times New Roman"/>
          <w:noProof/>
          <w:position w:val="-15"/>
          <w:sz w:val="24"/>
          <w:szCs w:val="24"/>
        </w:rPr>
        <w:pict>
          <v:shape id="Рисунок 12" o:spid="_x0000_i1060" type="#_x0000_t75" style="width:31.5pt;height:23.25pt;visibility:visible">
            <v:imagedata r:id="rId23" o:title="" chromakey="white"/>
          </v:shape>
        </w:pict>
      </w:r>
      <w:r w:rsidRPr="00B50CA6">
        <w:rPr>
          <w:rFonts w:ascii="Times New Roman" w:hAnsi="Times New Roman"/>
          <w:sz w:val="24"/>
          <w:szCs w:val="24"/>
          <w:lang w:eastAsia="en-US"/>
        </w:rPr>
        <w:fldChar w:fldCharType="separate"/>
      </w:r>
      <w:r w:rsidR="006E0592">
        <w:rPr>
          <w:rFonts w:ascii="Times New Roman" w:hAnsi="Times New Roman"/>
          <w:noProof/>
          <w:position w:val="-15"/>
          <w:sz w:val="24"/>
          <w:szCs w:val="24"/>
        </w:rPr>
        <w:pict>
          <v:shape id="Рисунок 19" o:spid="_x0000_i1061" type="#_x0000_t75" style="width:32.25pt;height:24pt;visibility:visible">
            <v:imagedata r:id="rId23" o:title="" chromakey="white"/>
          </v:shape>
        </w:pict>
      </w:r>
      <w:r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6E0592">
        <w:rPr>
          <w:rFonts w:ascii="Times New Roman" w:hAnsi="Times New Roman"/>
          <w:noProof/>
          <w:position w:val="-10"/>
          <w:sz w:val="24"/>
          <w:szCs w:val="24"/>
        </w:rPr>
        <w:pict>
          <v:shape id="Рисунок 38" o:spid="_x0000_i1062" type="#_x0000_t75" style="width:39pt;height:17.25pt;visibility:visible">
            <v:imagedata r:id="rId38" o:title=""/>
          </v:shape>
        </w:pict>
      </w:r>
      <w:r w:rsidRPr="00B50CA6">
        <w:rPr>
          <w:rFonts w:ascii="Times New Roman" w:hAnsi="Times New Roman"/>
          <w:bCs/>
          <w:sz w:val="24"/>
          <w:szCs w:val="24"/>
          <w:lang w:eastAsia="en-US"/>
        </w:rPr>
        <w:t xml:space="preserve">, </w:t>
      </w:r>
      <w:r w:rsidR="006E0592">
        <w:rPr>
          <w:rFonts w:ascii="Times New Roman" w:hAnsi="Times New Roman"/>
          <w:b/>
          <w:noProof/>
          <w:position w:val="-10"/>
          <w:sz w:val="24"/>
          <w:szCs w:val="24"/>
        </w:rPr>
        <w:pict>
          <v:shape id="Рисунок 39" o:spid="_x0000_i1063" type="#_x0000_t75" style="width:39pt;height:17.25pt;visibility:visible">
            <v:imagedata r:id="rId39" o:title=""/>
          </v:shape>
        </w:pict>
      </w:r>
      <w:r w:rsidRPr="00B50CA6">
        <w:rPr>
          <w:rFonts w:ascii="Times New Roman" w:hAnsi="Times New Roman"/>
          <w:bCs/>
          <w:sz w:val="24"/>
          <w:szCs w:val="24"/>
          <w:lang w:eastAsia="en-US"/>
        </w:rPr>
        <w:t xml:space="preserve">, </w:t>
      </w:r>
      <w:r w:rsidR="006E0592">
        <w:rPr>
          <w:rFonts w:ascii="Times New Roman" w:hAnsi="Times New Roman"/>
          <w:noProof/>
          <w:position w:val="-12"/>
          <w:sz w:val="24"/>
          <w:szCs w:val="24"/>
        </w:rPr>
        <w:pict>
          <v:shape id="Рисунок 40" o:spid="_x0000_i1064" type="#_x0000_t75" style="width:26.25pt;height:17.25pt;visibility:visible">
            <v:imagedata r:id="rId40" o:title=""/>
          </v:shape>
        </w:pict>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взаимно обратных функциях.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Непрерывность функции и точки разрыва функций. Кусочно заданные функции.</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Последовательности и прогрессии</w:t>
      </w:r>
    </w:p>
    <w:p w:rsidR="00F42958" w:rsidRPr="00B50CA6" w:rsidRDefault="00F42958" w:rsidP="00B50CA6">
      <w:pPr>
        <w:spacing w:after="0" w:line="240" w:lineRule="auto"/>
        <w:ind w:firstLine="709"/>
        <w:jc w:val="both"/>
        <w:rPr>
          <w:rFonts w:ascii="Times New Roman" w:hAnsi="Times New Roman"/>
          <w:sz w:val="24"/>
          <w:szCs w:val="24"/>
          <w:lang w:eastAsia="en-US"/>
        </w:rPr>
      </w:pPr>
      <w:bookmarkStart w:id="80" w:name="_Toc403076056"/>
      <w:r w:rsidRPr="00B50CA6">
        <w:rPr>
          <w:rFonts w:ascii="Times New Roman"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B50CA6">
        <w:rPr>
          <w:rFonts w:ascii="Times New Roman" w:hAnsi="Times New Roman"/>
          <w:sz w:val="24"/>
          <w:szCs w:val="24"/>
          <w:lang w:eastAsia="en-US"/>
        </w:rPr>
        <w:t xml:space="preserve">Гармонический ряд. Расходимость гармонического ряда.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Решение задач на движение, работу, покупки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Решение задач на нахождение части числа и числа по его части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Решение задач на проценты, доли</w:t>
      </w:r>
      <w:r w:rsidRPr="00B50CA6">
        <w:rPr>
          <w:rFonts w:ascii="Times New Roman" w:hAnsi="Times New Roman"/>
          <w:sz w:val="24"/>
          <w:szCs w:val="24"/>
          <w:lang w:eastAsia="en-US"/>
        </w:rPr>
        <w:t>, применение пропорций при решении задач.</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логических задач. Решение логических задач с помощью графов, таблиц.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Основные методы решения задач</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42958" w:rsidRPr="00B50CA6" w:rsidRDefault="00F42958"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Статистика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опыты и случайные события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Элементы комбинаторики и испытания Бернулли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Геометрическая вероятность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величины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42958" w:rsidRPr="00B50CA6" w:rsidRDefault="00F42958"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Фигуры в геометрии и в окружающем мире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hAnsi="Times New Roman"/>
          <w:bCs/>
          <w:sz w:val="24"/>
          <w:szCs w:val="24"/>
          <w:lang w:eastAsia="en-US"/>
        </w:rPr>
        <w:t>Плоская и неплоская фигуры</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42958" w:rsidRPr="00B50CA6" w:rsidRDefault="00F42958"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hAnsi="Times New Roman"/>
          <w:i/>
          <w:iCs/>
          <w:sz w:val="24"/>
          <w:szCs w:val="24"/>
          <w:lang w:eastAsia="en-US"/>
        </w:rPr>
        <w:t>.</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Многоугольники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hAnsi="Times New Roman"/>
          <w:bCs/>
          <w:sz w:val="24"/>
          <w:szCs w:val="24"/>
          <w:lang w:eastAsia="en-US"/>
        </w:rPr>
        <w:t>В</w:t>
      </w:r>
      <w:r w:rsidRPr="00B50CA6">
        <w:rPr>
          <w:rFonts w:ascii="Times New Roman" w:hAnsi="Times New Roman"/>
          <w:sz w:val="24"/>
          <w:szCs w:val="24"/>
          <w:lang w:eastAsia="en-US"/>
        </w:rPr>
        <w:t xml:space="preserve">ыпуклые и невыпуклые многоугольники. Сумма углов выпуклого многоугольника.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Окружность, круг</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Фигуры в пространстве (объемные тела)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Равенство фигур</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войства и признаки равенства треугольников. </w:t>
      </w:r>
      <w:r w:rsidRPr="00B50CA6">
        <w:rPr>
          <w:rFonts w:ascii="Times New Roman" w:hAnsi="Times New Roman"/>
          <w:iCs/>
          <w:sz w:val="24"/>
          <w:szCs w:val="24"/>
          <w:lang w:eastAsia="en-US"/>
        </w:rPr>
        <w:t>Дополнительные признаки равенства треугольников. Признаки равенства параллелограммов.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Параллельность прямых</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Перпендикулярные прямые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hAnsi="Times New Roman"/>
          <w:sz w:val="24"/>
          <w:szCs w:val="24"/>
          <w:lang w:eastAsia="en-US"/>
        </w:rPr>
        <w:t>Свойства и признаки перпендикулярности прямых. Наклонные, проекции, их свойства.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Подобие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Взаимное расположение</w:t>
      </w:r>
      <w:r>
        <w:rPr>
          <w:rFonts w:ascii="Times New Roman" w:hAnsi="Times New Roman"/>
          <w:b/>
          <w:sz w:val="24"/>
          <w:szCs w:val="24"/>
          <w:lang w:eastAsia="en-US"/>
        </w:rPr>
        <w:t xml:space="preserve"> </w:t>
      </w:r>
      <w:r w:rsidRPr="00B50CA6">
        <w:rPr>
          <w:rFonts w:ascii="Times New Roman" w:hAnsi="Times New Roman"/>
          <w:b/>
          <w:sz w:val="24"/>
          <w:szCs w:val="24"/>
          <w:lang w:eastAsia="en-US"/>
        </w:rPr>
        <w:t>прямой и окружности</w:t>
      </w:r>
      <w:r w:rsidRPr="00B50CA6">
        <w:rPr>
          <w:rFonts w:ascii="Times New Roman" w:hAnsi="Times New Roman"/>
          <w:sz w:val="24"/>
          <w:szCs w:val="24"/>
          <w:lang w:eastAsia="en-US"/>
        </w:rPr>
        <w:t>, двух окружностей.</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Величины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величины. Длина. Измерение длины. Единцы измерения длины.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площади плоской фигуры и её свойствах. Измерение площадей</w:t>
      </w:r>
      <w:r w:rsidRPr="00B50CA6" w:rsidDel="00965CF1">
        <w:rPr>
          <w:rFonts w:ascii="Times New Roman" w:hAnsi="Times New Roman"/>
          <w:sz w:val="24"/>
          <w:szCs w:val="24"/>
          <w:lang w:eastAsia="en-US"/>
        </w:rPr>
        <w:t>.</w:t>
      </w:r>
      <w:r w:rsidRPr="00B50CA6">
        <w:rPr>
          <w:rFonts w:ascii="Times New Roman" w:hAnsi="Times New Roman"/>
          <w:sz w:val="24"/>
          <w:szCs w:val="24"/>
          <w:lang w:eastAsia="en-US"/>
        </w:rPr>
        <w:t xml:space="preserve"> Единицы измерения площади.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Измерения и вычисления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Теорема косинусов. Теорема синусов.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Расстояния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Расстояние между точками. Расстояние от точки до прямой. Расстояние между фигурами.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Равновеликие и равносоставленные фигуры.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hAnsi="Times New Roman"/>
          <w:sz w:val="24"/>
          <w:szCs w:val="24"/>
          <w:lang w:eastAsia="en-US"/>
        </w:rPr>
        <w:t>.</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Геометрические построения для иллюстрации свойств геометрических фигур.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Инструменты для построений. Циркуль, линейка.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hAnsi="Times New Roman"/>
          <w:i/>
          <w:sz w:val="24"/>
          <w:szCs w:val="24"/>
          <w:lang w:eastAsia="en-US"/>
        </w:rPr>
        <w:t>по другим элементам</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Деление отрезка в данном отношении.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Этапы решения задач на построение.</w:t>
      </w:r>
      <w:bookmarkStart w:id="92" w:name="_Toc403076063"/>
    </w:p>
    <w:bookmarkEnd w:id="92"/>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Преобразования</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Движения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Подобие как преобразование</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sz w:val="24"/>
          <w:szCs w:val="24"/>
          <w:lang w:eastAsia="en-US"/>
        </w:rPr>
        <w:t xml:space="preserve">Гомотетия. </w:t>
      </w:r>
      <w:r w:rsidRPr="00B50CA6">
        <w:rPr>
          <w:rFonts w:ascii="Times New Roman" w:hAnsi="Times New Roman"/>
          <w:iCs/>
          <w:sz w:val="24"/>
          <w:szCs w:val="24"/>
          <w:lang w:eastAsia="en-US"/>
        </w:rPr>
        <w:t xml:space="preserve">Геометрические преобразования как средство доказательства утверждений и решения задач. </w:t>
      </w:r>
    </w:p>
    <w:p w:rsidR="00F42958" w:rsidRPr="00B50CA6" w:rsidRDefault="00F42958"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iCs/>
          <w:sz w:val="24"/>
          <w:szCs w:val="24"/>
          <w:lang w:eastAsia="en-US"/>
        </w:rPr>
        <w:t>Векторы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Координаты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Применение векторов и координат для решения геометрических задач.</w:t>
      </w:r>
    </w:p>
    <w:p w:rsidR="00F42958" w:rsidRPr="00B50CA6" w:rsidRDefault="00F42958"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iCs/>
          <w:sz w:val="24"/>
          <w:szCs w:val="24"/>
          <w:lang w:eastAsia="en-US"/>
        </w:rPr>
        <w:t>Аффинная система координат. Радиус-векторы точек. Центроид системы точек.</w:t>
      </w:r>
    </w:p>
    <w:p w:rsidR="00F42958" w:rsidRPr="00B50CA6" w:rsidRDefault="00F42958"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w:t>
      </w:r>
      <w:r w:rsidRPr="00B50CA6">
        <w:rPr>
          <w:rFonts w:ascii="Times New Roman" w:hAnsi="Times New Roman"/>
          <w:i/>
          <w:color w:val="FF0000"/>
          <w:sz w:val="24"/>
          <w:szCs w:val="24"/>
          <w:lang w:eastAsia="en-US"/>
        </w:rPr>
        <w:t xml:space="preserve">. </w:t>
      </w:r>
      <w:r w:rsidRPr="00B50CA6">
        <w:rPr>
          <w:rFonts w:ascii="Times New Roman" w:hAnsi="Times New Roman"/>
          <w:i/>
          <w:sz w:val="24"/>
          <w:szCs w:val="24"/>
          <w:lang w:eastAsia="en-US"/>
        </w:rPr>
        <w:t>Золотое сечение. «Начала» Евклида. Л Эйлер, Н.И.Лобачевский. История пятого постулата.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Геометрия и искусство. Геометрические закономерности окружающего мира.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F42958" w:rsidRPr="00171B88" w:rsidRDefault="00F42958"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Математика в развитии России: Петр </w:t>
      </w:r>
      <w:r w:rsidRPr="00B50CA6">
        <w:rPr>
          <w:rFonts w:ascii="Times New Roman" w:hAnsi="Times New Roman"/>
          <w:i/>
          <w:sz w:val="24"/>
          <w:szCs w:val="24"/>
          <w:lang w:val="en-US" w:eastAsia="en-US"/>
        </w:rPr>
        <w:t>I</w:t>
      </w:r>
      <w:r w:rsidRPr="00B50CA6">
        <w:rPr>
          <w:rFonts w:ascii="Times New Roman" w:hAnsi="Times New Roman"/>
          <w:i/>
          <w:sz w:val="24"/>
          <w:szCs w:val="24"/>
          <w:lang w:eastAsia="en-US"/>
        </w:rPr>
        <w:t>, школа математических и навигацких наук, развитие российского флота, А.Н.Крылов. Косм</w:t>
      </w:r>
      <w:r>
        <w:rPr>
          <w:rFonts w:ascii="Times New Roman" w:hAnsi="Times New Roman"/>
          <w:i/>
          <w:sz w:val="24"/>
          <w:szCs w:val="24"/>
          <w:lang w:eastAsia="en-US"/>
        </w:rPr>
        <w:t>ическая программа и М.В.Келдыш.</w:t>
      </w:r>
    </w:p>
    <w:p w:rsidR="007D2FC2" w:rsidRDefault="007D2FC2"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p>
    <w:p w:rsidR="00F42958" w:rsidRPr="00171B88" w:rsidRDefault="007D2FC2" w:rsidP="00171B88">
      <w:pPr>
        <w:spacing w:after="0" w:line="240" w:lineRule="auto"/>
        <w:outlineLvl w:val="2"/>
        <w:rPr>
          <w:rFonts w:ascii="Times New Roman" w:hAnsi="Times New Roman"/>
          <w:b/>
          <w:bCs/>
          <w:sz w:val="26"/>
          <w:szCs w:val="26"/>
        </w:rPr>
      </w:pPr>
      <w:r>
        <w:rPr>
          <w:rFonts w:ascii="Times New Roman" w:hAnsi="Times New Roman"/>
          <w:b/>
          <w:bCs/>
          <w:sz w:val="26"/>
          <w:szCs w:val="26"/>
        </w:rPr>
        <w:lastRenderedPageBreak/>
        <w:t>2.2.2.9</w:t>
      </w:r>
      <w:r w:rsidR="00F42958" w:rsidRPr="00171B88">
        <w:rPr>
          <w:rFonts w:ascii="Times New Roman" w:hAnsi="Times New Roman"/>
          <w:b/>
          <w:bCs/>
          <w:sz w:val="26"/>
          <w:szCs w:val="26"/>
        </w:rPr>
        <w:t>. Информатика</w:t>
      </w:r>
      <w:bookmarkEnd w:id="98"/>
      <w:bookmarkEnd w:id="99"/>
      <w:bookmarkEnd w:id="100"/>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F42958" w:rsidRPr="00B50CA6" w:rsidRDefault="00F42958"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 </w:t>
      </w:r>
      <w:r w:rsidRPr="00B50CA6">
        <w:rPr>
          <w:rFonts w:ascii="Times New Roman" w:hAnsi="Times New Roman"/>
          <w:position w:val="-1"/>
          <w:sz w:val="24"/>
          <w:szCs w:val="24"/>
          <w:lang w:eastAsia="en-US"/>
        </w:rPr>
        <w:t>реализации п</w:t>
      </w:r>
      <w:r w:rsidRPr="00B50CA6">
        <w:rPr>
          <w:rFonts w:ascii="Times New Roman" w:hAnsi="Times New Roman"/>
          <w:spacing w:val="2"/>
          <w:position w:val="-1"/>
          <w:sz w:val="24"/>
          <w:szCs w:val="24"/>
          <w:lang w:eastAsia="en-US"/>
        </w:rPr>
        <w:t>ро</w:t>
      </w:r>
      <w:r w:rsidRPr="00B50CA6">
        <w:rPr>
          <w:rFonts w:ascii="Times New Roman" w:hAnsi="Times New Roman"/>
          <w:spacing w:val="-1"/>
          <w:position w:val="-1"/>
          <w:sz w:val="24"/>
          <w:szCs w:val="24"/>
          <w:lang w:eastAsia="en-US"/>
        </w:rPr>
        <w:t>г</w:t>
      </w:r>
      <w:r w:rsidRPr="00B50CA6">
        <w:rPr>
          <w:rFonts w:ascii="Times New Roman" w:hAnsi="Times New Roman"/>
          <w:spacing w:val="2"/>
          <w:position w:val="-1"/>
          <w:sz w:val="24"/>
          <w:szCs w:val="24"/>
          <w:lang w:eastAsia="en-US"/>
        </w:rPr>
        <w:t>р</w:t>
      </w:r>
      <w:r w:rsidRPr="00B50CA6">
        <w:rPr>
          <w:rFonts w:ascii="Times New Roman" w:hAnsi="Times New Roman"/>
          <w:spacing w:val="1"/>
          <w:position w:val="-1"/>
          <w:sz w:val="24"/>
          <w:szCs w:val="24"/>
          <w:lang w:eastAsia="en-US"/>
        </w:rPr>
        <w:t>а</w:t>
      </w:r>
      <w:r w:rsidRPr="00B50CA6">
        <w:rPr>
          <w:rFonts w:ascii="Times New Roman" w:hAnsi="Times New Roman"/>
          <w:spacing w:val="-2"/>
          <w:position w:val="-1"/>
          <w:sz w:val="24"/>
          <w:szCs w:val="24"/>
          <w:lang w:eastAsia="en-US"/>
        </w:rPr>
        <w:t>мм</w:t>
      </w:r>
      <w:r w:rsidRPr="00B50CA6">
        <w:rPr>
          <w:rFonts w:ascii="Times New Roman" w:hAnsi="Times New Roman"/>
          <w:position w:val="-1"/>
          <w:sz w:val="24"/>
          <w:szCs w:val="24"/>
          <w:lang w:eastAsia="en-US"/>
        </w:rPr>
        <w:t>ы</w:t>
      </w:r>
      <w:r>
        <w:rPr>
          <w:rFonts w:ascii="Times New Roman" w:hAnsi="Times New Roman"/>
          <w:position w:val="-1"/>
          <w:sz w:val="24"/>
          <w:szCs w:val="24"/>
          <w:lang w:eastAsia="en-US"/>
        </w:rPr>
        <w:t xml:space="preserve"> </w:t>
      </w:r>
      <w:r w:rsidRPr="00B50CA6">
        <w:rPr>
          <w:rFonts w:ascii="Times New Roman" w:hAnsi="Times New Roman"/>
          <w:spacing w:val="-3"/>
          <w:position w:val="-1"/>
          <w:sz w:val="24"/>
          <w:szCs w:val="24"/>
          <w:lang w:eastAsia="en-US"/>
        </w:rPr>
        <w:t>у</w:t>
      </w:r>
      <w:r w:rsidRPr="00B50CA6">
        <w:rPr>
          <w:rFonts w:ascii="Times New Roman" w:hAnsi="Times New Roman"/>
          <w:spacing w:val="1"/>
          <w:position w:val="-1"/>
          <w:sz w:val="24"/>
          <w:szCs w:val="24"/>
          <w:lang w:eastAsia="en-US"/>
        </w:rPr>
        <w:t>че</w:t>
      </w:r>
      <w:r w:rsidRPr="00B50CA6">
        <w:rPr>
          <w:rFonts w:ascii="Times New Roman" w:hAnsi="Times New Roman"/>
          <w:spacing w:val="2"/>
          <w:position w:val="-1"/>
          <w:sz w:val="24"/>
          <w:szCs w:val="24"/>
          <w:lang w:eastAsia="en-US"/>
        </w:rPr>
        <w:t>б</w:t>
      </w:r>
      <w:r w:rsidRPr="00B50CA6">
        <w:rPr>
          <w:rFonts w:ascii="Times New Roman" w:hAnsi="Times New Roman"/>
          <w:position w:val="-1"/>
          <w:sz w:val="24"/>
          <w:szCs w:val="24"/>
          <w:lang w:eastAsia="en-US"/>
        </w:rPr>
        <w:t>н</w:t>
      </w:r>
      <w:r w:rsidRPr="00B50CA6">
        <w:rPr>
          <w:rFonts w:ascii="Times New Roman" w:hAnsi="Times New Roman"/>
          <w:spacing w:val="2"/>
          <w:position w:val="-1"/>
          <w:sz w:val="24"/>
          <w:szCs w:val="24"/>
          <w:lang w:eastAsia="en-US"/>
        </w:rPr>
        <w:t>о</w:t>
      </w:r>
      <w:r w:rsidRPr="00B50CA6">
        <w:rPr>
          <w:rFonts w:ascii="Times New Roman" w:hAnsi="Times New Roman"/>
          <w:spacing w:val="-1"/>
          <w:position w:val="-1"/>
          <w:sz w:val="24"/>
          <w:szCs w:val="24"/>
          <w:lang w:eastAsia="en-US"/>
        </w:rPr>
        <w:t>г</w:t>
      </w:r>
      <w:r w:rsidRPr="00B50CA6">
        <w:rPr>
          <w:rFonts w:ascii="Times New Roman" w:hAnsi="Times New Roman"/>
          <w:position w:val="-1"/>
          <w:sz w:val="24"/>
          <w:szCs w:val="24"/>
          <w:lang w:eastAsia="en-US"/>
        </w:rPr>
        <w:t>о</w:t>
      </w:r>
      <w:r>
        <w:rPr>
          <w:rFonts w:ascii="Times New Roman" w:hAnsi="Times New Roman"/>
          <w:position w:val="-1"/>
          <w:sz w:val="24"/>
          <w:szCs w:val="24"/>
          <w:lang w:eastAsia="en-US"/>
        </w:rPr>
        <w:t xml:space="preserve"> </w:t>
      </w:r>
      <w:r w:rsidRPr="00B50CA6">
        <w:rPr>
          <w:rFonts w:ascii="Times New Roman" w:hAnsi="Times New Roman"/>
          <w:spacing w:val="2"/>
          <w:position w:val="-1"/>
          <w:sz w:val="24"/>
          <w:szCs w:val="24"/>
          <w:lang w:eastAsia="en-US"/>
        </w:rPr>
        <w:t>п</w:t>
      </w:r>
      <w:r w:rsidRPr="00B50CA6">
        <w:rPr>
          <w:rFonts w:ascii="Times New Roman" w:hAnsi="Times New Roman"/>
          <w:position w:val="-1"/>
          <w:sz w:val="24"/>
          <w:szCs w:val="24"/>
          <w:lang w:eastAsia="en-US"/>
        </w:rPr>
        <w:t>р</w:t>
      </w:r>
      <w:r w:rsidRPr="00B50CA6">
        <w:rPr>
          <w:rFonts w:ascii="Times New Roman" w:hAnsi="Times New Roman"/>
          <w:spacing w:val="1"/>
          <w:position w:val="-1"/>
          <w:sz w:val="24"/>
          <w:szCs w:val="24"/>
          <w:lang w:eastAsia="en-US"/>
        </w:rPr>
        <w:t>е</w:t>
      </w:r>
      <w:r w:rsidRPr="00B50CA6">
        <w:rPr>
          <w:rFonts w:ascii="Times New Roman" w:hAnsi="Times New Roman"/>
          <w:spacing w:val="2"/>
          <w:position w:val="-1"/>
          <w:sz w:val="24"/>
          <w:szCs w:val="24"/>
          <w:lang w:eastAsia="en-US"/>
        </w:rPr>
        <w:t>д</w:t>
      </w:r>
      <w:r w:rsidRPr="00B50CA6">
        <w:rPr>
          <w:rFonts w:ascii="Times New Roman" w:hAnsi="Times New Roman"/>
          <w:spacing w:val="-2"/>
          <w:position w:val="-1"/>
          <w:sz w:val="24"/>
          <w:szCs w:val="24"/>
          <w:lang w:eastAsia="en-US"/>
        </w:rPr>
        <w:t>м</w:t>
      </w:r>
      <w:r w:rsidRPr="00B50CA6">
        <w:rPr>
          <w:rFonts w:ascii="Times New Roman" w:hAnsi="Times New Roman"/>
          <w:spacing w:val="-1"/>
          <w:position w:val="-1"/>
          <w:sz w:val="24"/>
          <w:szCs w:val="24"/>
          <w:lang w:eastAsia="en-US"/>
        </w:rPr>
        <w:t>е</w:t>
      </w:r>
      <w:r w:rsidRPr="00B50CA6">
        <w:rPr>
          <w:rFonts w:ascii="Times New Roman" w:hAnsi="Times New Roman"/>
          <w:spacing w:val="1"/>
          <w:position w:val="-1"/>
          <w:sz w:val="24"/>
          <w:szCs w:val="24"/>
          <w:lang w:eastAsia="en-US"/>
        </w:rPr>
        <w:t>т</w:t>
      </w:r>
      <w:r w:rsidRPr="00B50CA6">
        <w:rPr>
          <w:rFonts w:ascii="Times New Roman" w:hAnsi="Times New Roman"/>
          <w:position w:val="-1"/>
          <w:sz w:val="24"/>
          <w:szCs w:val="24"/>
          <w:lang w:eastAsia="en-US"/>
        </w:rPr>
        <w:t>а«И</w:t>
      </w:r>
      <w:r w:rsidRPr="00B50CA6">
        <w:rPr>
          <w:rFonts w:ascii="Times New Roman" w:hAnsi="Times New Roman"/>
          <w:spacing w:val="2"/>
          <w:position w:val="-1"/>
          <w:sz w:val="24"/>
          <w:szCs w:val="24"/>
          <w:lang w:eastAsia="en-US"/>
        </w:rPr>
        <w:t>н</w:t>
      </w:r>
      <w:r w:rsidRPr="00B50CA6">
        <w:rPr>
          <w:rFonts w:ascii="Times New Roman" w:hAnsi="Times New Roman"/>
          <w:spacing w:val="-1"/>
          <w:position w:val="-1"/>
          <w:sz w:val="24"/>
          <w:szCs w:val="24"/>
          <w:lang w:eastAsia="en-US"/>
        </w:rPr>
        <w:t>ф</w:t>
      </w:r>
      <w:r w:rsidRPr="00B50CA6">
        <w:rPr>
          <w:rFonts w:ascii="Times New Roman" w:hAnsi="Times New Roman"/>
          <w:spacing w:val="2"/>
          <w:position w:val="-1"/>
          <w:sz w:val="24"/>
          <w:szCs w:val="24"/>
          <w:lang w:eastAsia="en-US"/>
        </w:rPr>
        <w:t>ор</w:t>
      </w:r>
      <w:r w:rsidRPr="00B50CA6">
        <w:rPr>
          <w:rFonts w:ascii="Times New Roman" w:hAnsi="Times New Roman"/>
          <w:spacing w:val="-2"/>
          <w:position w:val="-1"/>
          <w:sz w:val="24"/>
          <w:szCs w:val="24"/>
          <w:lang w:eastAsia="en-US"/>
        </w:rPr>
        <w:t>м</w:t>
      </w:r>
      <w:r w:rsidRPr="00B50CA6">
        <w:rPr>
          <w:rFonts w:ascii="Times New Roman" w:hAnsi="Times New Roman"/>
          <w:spacing w:val="1"/>
          <w:position w:val="-1"/>
          <w:sz w:val="24"/>
          <w:szCs w:val="24"/>
          <w:lang w:eastAsia="en-US"/>
        </w:rPr>
        <w:t>ати</w:t>
      </w:r>
      <w:r w:rsidRPr="00B50CA6">
        <w:rPr>
          <w:rFonts w:ascii="Times New Roman" w:hAnsi="Times New Roman"/>
          <w:position w:val="-1"/>
          <w:sz w:val="24"/>
          <w:szCs w:val="24"/>
          <w:lang w:eastAsia="en-US"/>
        </w:rPr>
        <w:t>к</w:t>
      </w:r>
      <w:r w:rsidRPr="00B50CA6">
        <w:rPr>
          <w:rFonts w:ascii="Times New Roman" w:hAnsi="Times New Roman"/>
          <w:spacing w:val="1"/>
          <w:position w:val="-1"/>
          <w:sz w:val="24"/>
          <w:szCs w:val="24"/>
          <w:lang w:eastAsia="en-US"/>
        </w:rPr>
        <w:t>а</w:t>
      </w:r>
      <w:r w:rsidRPr="00B50CA6">
        <w:rPr>
          <w:rFonts w:ascii="Times New Roman" w:hAnsi="Times New Roman"/>
          <w:position w:val="-1"/>
          <w:sz w:val="24"/>
          <w:szCs w:val="24"/>
          <w:lang w:eastAsia="en-US"/>
        </w:rPr>
        <w:t>»</w:t>
      </w:r>
      <w:r w:rsidRPr="00B50CA6">
        <w:rPr>
          <w:rFonts w:ascii="Times New Roman"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Pr>
          <w:rFonts w:ascii="Times New Roman" w:hAnsi="Times New Roman"/>
          <w:spacing w:val="1"/>
          <w:sz w:val="24"/>
          <w:szCs w:val="24"/>
        </w:rPr>
        <w:t xml:space="preserve"> </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w:t>
      </w:r>
      <w:r>
        <w:rPr>
          <w:rFonts w:ascii="Times New Roman" w:hAnsi="Times New Roman"/>
          <w:spacing w:val="1"/>
          <w:sz w:val="24"/>
          <w:szCs w:val="24"/>
        </w:rPr>
        <w:t xml:space="preserve"> </w:t>
      </w:r>
      <w:r w:rsidRPr="00B50CA6">
        <w:rPr>
          <w:rFonts w:ascii="Times New Roman" w:hAnsi="Times New Roman"/>
          <w:spacing w:val="1"/>
          <w:sz w:val="24"/>
          <w:szCs w:val="24"/>
        </w:rPr>
        <w:t>культура</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Pr>
          <w:rFonts w:ascii="Times New Roman" w:hAnsi="Times New Roman"/>
          <w:sz w:val="24"/>
          <w:szCs w:val="24"/>
        </w:rPr>
        <w:t xml:space="preserve"> </w:t>
      </w:r>
      <w:r w:rsidRPr="00B50CA6">
        <w:rPr>
          <w:rFonts w:ascii="Times New Roman" w:hAnsi="Times New Roman"/>
          <w:spacing w:val="1"/>
          <w:sz w:val="24"/>
          <w:szCs w:val="24"/>
        </w:rPr>
        <w:t>формализаци</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Pr>
          <w:rFonts w:ascii="Times New Roman" w:hAnsi="Times New Roman"/>
          <w:sz w:val="24"/>
          <w:szCs w:val="24"/>
        </w:rPr>
        <w:t xml:space="preserve"> </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Pr>
          <w:rFonts w:ascii="Times New Roman" w:hAnsi="Times New Roman"/>
          <w:sz w:val="24"/>
          <w:szCs w:val="24"/>
        </w:rPr>
        <w:t xml:space="preserve"> </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z w:val="24"/>
          <w:szCs w:val="24"/>
        </w:rPr>
        <w:t>в</w:t>
      </w:r>
      <w:r>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 xml:space="preserve">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схемы</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графики</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диаграммы</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Pr>
          <w:rFonts w:ascii="Times New Roman" w:hAnsi="Times New Roman"/>
          <w:sz w:val="24"/>
          <w:szCs w:val="24"/>
        </w:rPr>
        <w:t xml:space="preserve"> </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pacing w:val="1"/>
          <w:sz w:val="24"/>
          <w:szCs w:val="24"/>
        </w:rPr>
        <w:t>средст</w:t>
      </w:r>
      <w:r w:rsidRPr="00B50CA6">
        <w:rPr>
          <w:rFonts w:ascii="Times New Roman" w:hAnsi="Times New Roman"/>
          <w:sz w:val="24"/>
          <w:szCs w:val="24"/>
        </w:rPr>
        <w:t>в</w:t>
      </w:r>
      <w:r>
        <w:rPr>
          <w:rFonts w:ascii="Times New Roman" w:hAnsi="Times New Roman"/>
          <w:sz w:val="24"/>
          <w:szCs w:val="24"/>
        </w:rPr>
        <w:t xml:space="preserve"> </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алгоритм</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в</w:t>
      </w:r>
      <w:r>
        <w:rPr>
          <w:rFonts w:ascii="Times New Roman" w:hAnsi="Times New Roman"/>
          <w:sz w:val="24"/>
          <w:szCs w:val="24"/>
        </w:rPr>
        <w:t xml:space="preserve"> </w:t>
      </w:r>
      <w:r w:rsidRPr="00B50CA6">
        <w:rPr>
          <w:rFonts w:ascii="Times New Roman" w:hAnsi="Times New Roman"/>
          <w:spacing w:val="1"/>
          <w:sz w:val="24"/>
          <w:szCs w:val="24"/>
        </w:rPr>
        <w:t>современно</w:t>
      </w:r>
      <w:r w:rsidRPr="00B50CA6">
        <w:rPr>
          <w:rFonts w:ascii="Times New Roman" w:hAnsi="Times New Roman"/>
          <w:sz w:val="24"/>
          <w:szCs w:val="24"/>
        </w:rPr>
        <w:t>м</w:t>
      </w:r>
      <w:r>
        <w:rPr>
          <w:rFonts w:ascii="Times New Roman" w:hAnsi="Times New Roman"/>
          <w:sz w:val="24"/>
          <w:szCs w:val="24"/>
        </w:rPr>
        <w:t xml:space="preserve"> </w:t>
      </w:r>
      <w:r w:rsidRPr="00B50CA6">
        <w:rPr>
          <w:rFonts w:ascii="Times New Roman" w:hAnsi="Times New Roman"/>
          <w:spacing w:val="1"/>
          <w:sz w:val="24"/>
          <w:szCs w:val="24"/>
        </w:rPr>
        <w:t>обществе</w:t>
      </w:r>
      <w:r w:rsidRPr="00B50CA6">
        <w:rPr>
          <w:rFonts w:ascii="Times New Roman" w:hAnsi="Times New Roman"/>
          <w:sz w:val="24"/>
          <w:szCs w:val="24"/>
        </w:rPr>
        <w:t>;</w:t>
      </w:r>
      <w:r>
        <w:rPr>
          <w:rFonts w:ascii="Times New Roman" w:hAnsi="Times New Roman"/>
          <w:sz w:val="24"/>
          <w:szCs w:val="24"/>
        </w:rPr>
        <w:t xml:space="preserve"> </w:t>
      </w:r>
      <w:r w:rsidRPr="00B50CA6">
        <w:rPr>
          <w:rFonts w:ascii="Times New Roman" w:hAnsi="Times New Roman"/>
          <w:spacing w:val="1"/>
          <w:sz w:val="24"/>
          <w:szCs w:val="24"/>
        </w:rPr>
        <w:t>формируются</w:t>
      </w:r>
      <w:r>
        <w:rPr>
          <w:rFonts w:ascii="Times New Roman" w:hAnsi="Times New Roman"/>
          <w:spacing w:val="1"/>
          <w:sz w:val="24"/>
          <w:szCs w:val="24"/>
        </w:rPr>
        <w:t xml:space="preserve"> </w:t>
      </w:r>
      <w:r w:rsidRPr="00B50CA6">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hAnsi="Times New Roman"/>
          <w:sz w:val="24"/>
          <w:szCs w:val="24"/>
        </w:rPr>
        <w:t xml:space="preserve"> </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Pr>
          <w:rFonts w:ascii="Times New Roman" w:hAnsi="Times New Roman"/>
          <w:sz w:val="24"/>
          <w:szCs w:val="24"/>
        </w:rPr>
        <w:t xml:space="preserve"> </w:t>
      </w:r>
      <w:r w:rsidRPr="00B50CA6">
        <w:rPr>
          <w:rFonts w:ascii="Times New Roman" w:hAnsi="Times New Roman"/>
          <w:spacing w:val="1"/>
          <w:sz w:val="24"/>
          <w:szCs w:val="24"/>
        </w:rPr>
        <w:t>пр</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pacing w:val="1"/>
          <w:sz w:val="24"/>
          <w:szCs w:val="24"/>
        </w:rPr>
        <w:t>работ</w:t>
      </w:r>
      <w:r w:rsidRPr="00B50CA6">
        <w:rPr>
          <w:rFonts w:ascii="Times New Roman" w:hAnsi="Times New Roman"/>
          <w:sz w:val="24"/>
          <w:szCs w:val="24"/>
        </w:rPr>
        <w:t>е</w:t>
      </w:r>
      <w:r>
        <w:rPr>
          <w:rFonts w:ascii="Times New Roman" w:hAnsi="Times New Roman"/>
          <w:sz w:val="24"/>
          <w:szCs w:val="24"/>
        </w:rPr>
        <w:t xml:space="preserve"> </w:t>
      </w:r>
      <w:r w:rsidRPr="00B50CA6">
        <w:rPr>
          <w:rFonts w:ascii="Times New Roman" w:hAnsi="Times New Roman"/>
          <w:sz w:val="24"/>
          <w:szCs w:val="24"/>
        </w:rPr>
        <w:t>с</w:t>
      </w:r>
      <w:r>
        <w:rPr>
          <w:rFonts w:ascii="Times New Roman" w:hAnsi="Times New Roman"/>
          <w:sz w:val="24"/>
          <w:szCs w:val="24"/>
        </w:rPr>
        <w:t xml:space="preserve"> </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pacing w:val="1"/>
          <w:sz w:val="24"/>
          <w:szCs w:val="24"/>
        </w:rPr>
        <w:t>программам</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в</w:t>
      </w:r>
      <w:r>
        <w:rPr>
          <w:rFonts w:ascii="Times New Roman" w:hAnsi="Times New Roman"/>
          <w:sz w:val="24"/>
          <w:szCs w:val="24"/>
        </w:rPr>
        <w:t xml:space="preserve"> </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Pr>
          <w:rFonts w:ascii="Times New Roman" w:hAnsi="Times New Roman"/>
          <w:sz w:val="24"/>
          <w:szCs w:val="24"/>
        </w:rPr>
        <w:t xml:space="preserve"> </w:t>
      </w:r>
      <w:r w:rsidRPr="00B50CA6">
        <w:rPr>
          <w:rFonts w:ascii="Times New Roman" w:hAnsi="Times New Roman"/>
          <w:spacing w:val="1"/>
          <w:sz w:val="24"/>
          <w:szCs w:val="24"/>
        </w:rPr>
        <w:t>соблюдат</w:t>
      </w:r>
      <w:r w:rsidRPr="00B50CA6">
        <w:rPr>
          <w:rFonts w:ascii="Times New Roman" w:hAnsi="Times New Roman"/>
          <w:sz w:val="24"/>
          <w:szCs w:val="24"/>
        </w:rPr>
        <w:t>ь</w:t>
      </w:r>
      <w:r>
        <w:rPr>
          <w:rFonts w:ascii="Times New Roman" w:hAnsi="Times New Roman"/>
          <w:sz w:val="24"/>
          <w:szCs w:val="24"/>
        </w:rPr>
        <w:t xml:space="preserve"> </w:t>
      </w:r>
      <w:r w:rsidRPr="00B50CA6">
        <w:rPr>
          <w:rFonts w:ascii="Times New Roman" w:hAnsi="Times New Roman"/>
          <w:spacing w:val="1"/>
          <w:sz w:val="24"/>
          <w:szCs w:val="24"/>
        </w:rPr>
        <w:t>норм</w:t>
      </w:r>
      <w:r w:rsidRPr="00B50CA6">
        <w:rPr>
          <w:rFonts w:ascii="Times New Roman" w:hAnsi="Times New Roman"/>
          <w:sz w:val="24"/>
          <w:szCs w:val="24"/>
        </w:rPr>
        <w:t>ы</w:t>
      </w:r>
      <w:r>
        <w:rPr>
          <w:rFonts w:ascii="Times New Roman" w:hAnsi="Times New Roman"/>
          <w:sz w:val="24"/>
          <w:szCs w:val="24"/>
        </w:rPr>
        <w:t xml:space="preserve"> </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Pr>
          <w:rFonts w:ascii="Times New Roman" w:hAnsi="Times New Roman"/>
          <w:sz w:val="24"/>
          <w:szCs w:val="24"/>
        </w:rPr>
        <w:t xml:space="preserve"> </w:t>
      </w:r>
      <w:r w:rsidRPr="00B50CA6">
        <w:rPr>
          <w:rFonts w:ascii="Times New Roman" w:hAnsi="Times New Roman"/>
          <w:spacing w:val="1"/>
          <w:sz w:val="24"/>
          <w:szCs w:val="24"/>
        </w:rPr>
        <w:t>этик</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pacing w:val="1"/>
          <w:sz w:val="24"/>
          <w:szCs w:val="24"/>
        </w:rPr>
        <w:t>права</w:t>
      </w:r>
      <w:r w:rsidRPr="00B50CA6">
        <w:rPr>
          <w:rFonts w:ascii="Times New Roman" w:hAnsi="Times New Roman"/>
          <w:sz w:val="24"/>
          <w:szCs w:val="24"/>
        </w:rPr>
        <w:t>.</w:t>
      </w:r>
    </w:p>
    <w:p w:rsidR="00F42958" w:rsidRPr="00B50CA6" w:rsidRDefault="00F42958" w:rsidP="00B50CA6">
      <w:pPr>
        <w:tabs>
          <w:tab w:val="left" w:pos="1180"/>
        </w:tabs>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Введение</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w:t>
      </w:r>
      <w:r>
        <w:rPr>
          <w:rFonts w:ascii="Times New Roman" w:hAnsi="Times New Roman"/>
          <w:b/>
          <w:bCs/>
          <w:sz w:val="24"/>
          <w:szCs w:val="24"/>
        </w:rPr>
        <w:t xml:space="preserve"> </w:t>
      </w:r>
      <w:r w:rsidRPr="00B50CA6">
        <w:rPr>
          <w:rFonts w:ascii="Times New Roman" w:hAnsi="Times New Roman"/>
          <w:b/>
          <w:bCs/>
          <w:sz w:val="24"/>
          <w:szCs w:val="24"/>
        </w:rPr>
        <w:t>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Информация – одно из основных обобщающих понятий современной науки.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аспект</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слов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которы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могу</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быт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обработан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автоматизированно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системой</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сведения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предназначенны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восприяти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человеком</w:t>
      </w:r>
      <w:r w:rsidRPr="00B50CA6">
        <w:rPr>
          <w:rFonts w:ascii="Times New Roman" w:hAnsi="Times New Roman"/>
          <w:sz w:val="24"/>
          <w:szCs w:val="24"/>
          <w:lang w:eastAsia="en-US"/>
        </w:rPr>
        <w:t>.</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тексты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числа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Дискретност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Анали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данных.Возможност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непрерывны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объекто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процессо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дискретны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форм</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ц</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процессы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связанны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хранением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преобразование</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передаче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Pr>
          <w:rFonts w:ascii="Times New Roman" w:hAnsi="Times New Roman"/>
          <w:b/>
          <w:bCs/>
          <w:sz w:val="24"/>
          <w:szCs w:val="24"/>
        </w:rPr>
        <w:t xml:space="preserve"> </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Pr>
          <w:rFonts w:ascii="Times New Roman" w:hAnsi="Times New Roman"/>
          <w:b/>
          <w:bCs/>
          <w:sz w:val="24"/>
          <w:szCs w:val="24"/>
        </w:rPr>
        <w:t xml:space="preserve"> </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w:t>
      </w:r>
      <w:r>
        <w:rPr>
          <w:rFonts w:ascii="Times New Roman" w:hAnsi="Times New Roman"/>
          <w:b/>
          <w:bCs/>
          <w:sz w:val="24"/>
          <w:szCs w:val="24"/>
        </w:rPr>
        <w:t xml:space="preserve"> </w:t>
      </w:r>
      <w:r w:rsidRPr="00B50CA6">
        <w:rPr>
          <w:rFonts w:ascii="Times New Roman" w:hAnsi="Times New Roman"/>
          <w:b/>
          <w:bCs/>
          <w:sz w:val="24"/>
          <w:szCs w:val="24"/>
        </w:rPr>
        <w:t>данны</w:t>
      </w:r>
      <w:r w:rsidRPr="00B50CA6">
        <w:rPr>
          <w:rFonts w:ascii="Times New Roman" w:hAnsi="Times New Roman"/>
          <w:b/>
          <w:bCs/>
          <w:spacing w:val="-1"/>
          <w:sz w:val="24"/>
          <w:szCs w:val="24"/>
        </w:rPr>
        <w:t>х</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2"/>
          <w:sz w:val="24"/>
          <w:szCs w:val="24"/>
          <w:lang w:eastAsia="en-US"/>
        </w:rPr>
        <w:t xml:space="preserve">Архитектура </w:t>
      </w:r>
      <w:r w:rsidRPr="00B50CA6">
        <w:rPr>
          <w:rFonts w:ascii="Times New Roman" w:hAnsi="Times New Roman"/>
          <w:spacing w:val="1"/>
          <w:sz w:val="24"/>
          <w:szCs w:val="24"/>
          <w:lang w:eastAsia="en-US"/>
        </w:rPr>
        <w:t>компьютера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процессор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оперативна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память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внешня</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энергонезависима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память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ввод</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p>
    <w:p w:rsidR="00F42958" w:rsidRPr="00B50CA6" w:rsidRDefault="00F42958" w:rsidP="007129D3">
      <w:pPr>
        <w:spacing w:after="0" w:line="240" w:lineRule="auto"/>
        <w:ind w:firstLine="709"/>
        <w:rPr>
          <w:rFonts w:ascii="Times New Roman" w:hAnsi="Times New Roman"/>
          <w:i/>
          <w:sz w:val="24"/>
          <w:szCs w:val="24"/>
          <w:lang w:eastAsia="en-US"/>
        </w:rPr>
      </w:pPr>
      <w:r w:rsidRPr="00B50CA6">
        <w:rPr>
          <w:rFonts w:ascii="Times New Roman"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hAnsi="Times New Roman"/>
          <w:i/>
          <w:spacing w:val="-17"/>
          <w:sz w:val="24"/>
          <w:szCs w:val="24"/>
          <w:lang w:val="en-US" w:eastAsia="en-US"/>
        </w:rPr>
        <w:t>D</w:t>
      </w:r>
      <w:r w:rsidRPr="00B50CA6">
        <w:rPr>
          <w:rFonts w:ascii="Times New Roman" w:hAnsi="Times New Roman"/>
          <w:i/>
          <w:spacing w:val="-17"/>
          <w:sz w:val="24"/>
          <w:szCs w:val="24"/>
          <w:lang w:eastAsia="en-US"/>
        </w:rPr>
        <w:t xml:space="preserve">-принтеры).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Носител</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используемы</w:t>
      </w:r>
      <w:r w:rsidRPr="00B50CA6">
        <w:rPr>
          <w:rFonts w:ascii="Times New Roman" w:hAnsi="Times New Roman"/>
          <w:sz w:val="24"/>
          <w:szCs w:val="24"/>
          <w:lang w:eastAsia="en-US"/>
        </w:rPr>
        <w:t xml:space="preserve">е в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стори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перспектив</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развития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объема</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скоростях доступа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характерны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видо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носителей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F42958" w:rsidRPr="00B50CA6" w:rsidRDefault="00F42958" w:rsidP="007129D3">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Истори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тенденци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развити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улучшени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характеристи</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компьютеров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Суперкомпьютеры</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Физически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ограничени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значени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характеристи</w:t>
      </w:r>
      <w:r w:rsidRPr="00B50CA6">
        <w:rPr>
          <w:rFonts w:ascii="Times New Roman" w:hAnsi="Times New Roman"/>
          <w:i/>
          <w:sz w:val="24"/>
          <w:szCs w:val="24"/>
          <w:lang w:eastAsia="en-US"/>
        </w:rPr>
        <w:t xml:space="preserve">к </w:t>
      </w:r>
      <w:r w:rsidRPr="00B50CA6">
        <w:rPr>
          <w:rFonts w:ascii="Times New Roman" w:hAnsi="Times New Roman"/>
          <w:i/>
          <w:spacing w:val="1"/>
          <w:sz w:val="24"/>
          <w:szCs w:val="24"/>
          <w:lang w:eastAsia="en-US"/>
        </w:rPr>
        <w:t>компьютеров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pacing w:val="1"/>
          <w:sz w:val="24"/>
          <w:szCs w:val="24"/>
          <w:lang w:eastAsia="en-US"/>
        </w:rPr>
        <w:t>Параллельны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вычисления</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Математически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основ</w:t>
      </w:r>
      <w:r w:rsidRPr="00B50CA6">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информатик</w:t>
      </w:r>
      <w:r w:rsidRPr="00B50CA6">
        <w:rPr>
          <w:rFonts w:ascii="Times New Roman" w:hAnsi="Times New Roman"/>
          <w:b/>
          <w:bCs/>
          <w:sz w:val="24"/>
          <w:szCs w:val="24"/>
          <w:lang w:eastAsia="en-US"/>
        </w:rPr>
        <w:t>и</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Символ</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конечно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множеств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символов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конечная последовательност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символо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 xml:space="preserve">го </w:t>
      </w:r>
      <w:r w:rsidRPr="00B50CA6">
        <w:rPr>
          <w:rFonts w:ascii="Times New Roman" w:hAnsi="Times New Roman"/>
          <w:spacing w:val="1"/>
          <w:sz w:val="24"/>
          <w:szCs w:val="24"/>
          <w:lang w:eastAsia="en-US"/>
        </w:rPr>
        <w:t>алфавита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Кодировани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символо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одног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кодовы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друго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кодова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таблица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декодирование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алфавит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двоично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фиксированно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длино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кодовог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слова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Разрядност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код</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кодовог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слова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кодо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разрядность</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8</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16, </w:t>
      </w:r>
      <w:r w:rsidRPr="00B50CA6">
        <w:rPr>
          <w:rFonts w:ascii="Times New Roman" w:hAnsi="Times New Roman"/>
          <w:spacing w:val="1"/>
          <w:position w:val="-1"/>
          <w:sz w:val="24"/>
          <w:szCs w:val="24"/>
          <w:lang w:eastAsia="en-US"/>
        </w:rPr>
        <w:t>32.</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lastRenderedPageBreak/>
        <w:t>Единиц</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измерени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текстов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бит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байт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Килобайт и т. д.</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содержащеес</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сообщении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Подхо</w:t>
      </w:r>
      <w:r w:rsidRPr="00B50CA6">
        <w:rPr>
          <w:rFonts w:ascii="Times New Roman" w:hAnsi="Times New Roman"/>
          <w:i/>
          <w:sz w:val="24"/>
          <w:szCs w:val="24"/>
          <w:lang w:eastAsia="en-US"/>
        </w:rPr>
        <w:t xml:space="preserve">д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Колмогоров</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к </w:t>
      </w:r>
      <w:r w:rsidRPr="00B50CA6">
        <w:rPr>
          <w:rFonts w:ascii="Times New Roman" w:hAnsi="Times New Roman"/>
          <w:i/>
          <w:spacing w:val="1"/>
          <w:sz w:val="24"/>
          <w:szCs w:val="24"/>
          <w:lang w:eastAsia="en-US"/>
        </w:rPr>
        <w:t>определени</w:t>
      </w:r>
      <w:r w:rsidRPr="00B50CA6">
        <w:rPr>
          <w:rFonts w:ascii="Times New Roman" w:hAnsi="Times New Roman"/>
          <w:i/>
          <w:sz w:val="24"/>
          <w:szCs w:val="24"/>
          <w:lang w:eastAsia="en-US"/>
        </w:rPr>
        <w:t>ю</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количеств</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информации</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ави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ций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аз</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дн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ASC</w:t>
      </w:r>
      <w:r w:rsidRPr="00B50CA6">
        <w:rPr>
          <w:rFonts w:ascii="Times New Roman" w:hAnsi="Times New Roman"/>
          <w:i/>
          <w:sz w:val="24"/>
          <w:szCs w:val="24"/>
          <w:lang w:eastAsia="en-US"/>
        </w:rPr>
        <w:t>I</w:t>
      </w:r>
      <w:r w:rsidRPr="00B50CA6">
        <w:rPr>
          <w:rFonts w:ascii="Times New Roman" w:hAnsi="Times New Roman"/>
          <w:i/>
          <w:spacing w:val="1"/>
          <w:sz w:val="24"/>
          <w:szCs w:val="24"/>
          <w:lang w:eastAsia="en-US"/>
        </w:rPr>
        <w:t>I</w:t>
      </w:r>
      <w:r w:rsidRPr="00B50CA6">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Кодировк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кириллицы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ри</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ры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ди</w:t>
      </w:r>
      <w:r w:rsidRPr="00B50CA6">
        <w:rPr>
          <w:rFonts w:ascii="Times New Roman" w:hAnsi="Times New Roman"/>
          <w:spacing w:val="2"/>
          <w:sz w:val="24"/>
          <w:szCs w:val="24"/>
          <w:lang w:eastAsia="en-US"/>
        </w:rPr>
        <w:t>ро</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б</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ци</w:t>
      </w:r>
      <w:r w:rsidRPr="00B50CA6">
        <w:rPr>
          <w:rFonts w:ascii="Times New Roman" w:hAnsi="Times New Roman"/>
          <w:spacing w:val="2"/>
          <w:sz w:val="24"/>
          <w:szCs w:val="24"/>
          <w:lang w:eastAsia="en-US"/>
        </w:rPr>
        <w:t>он</w:t>
      </w:r>
      <w:r w:rsidRPr="00B50CA6">
        <w:rPr>
          <w:rFonts w:ascii="Times New Roman" w:hAnsi="Times New Roman"/>
          <w:spacing w:val="1"/>
          <w:sz w:val="24"/>
          <w:szCs w:val="24"/>
          <w:lang w:eastAsia="en-US"/>
        </w:rPr>
        <w:t>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ных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вит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став</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U</w:t>
      </w:r>
      <w:r w:rsidRPr="00B50CA6">
        <w:rPr>
          <w:rFonts w:ascii="Times New Roman" w:hAnsi="Times New Roman"/>
          <w:sz w:val="24"/>
          <w:szCs w:val="24"/>
          <w:lang w:eastAsia="en-US"/>
        </w:rPr>
        <w:t>n</w:t>
      </w:r>
      <w:r w:rsidRPr="00B50CA6">
        <w:rPr>
          <w:rFonts w:ascii="Times New Roman" w:hAnsi="Times New Roman"/>
          <w:spacing w:val="1"/>
          <w:sz w:val="24"/>
          <w:szCs w:val="24"/>
          <w:lang w:eastAsia="en-US"/>
        </w:rPr>
        <w:t>i</w:t>
      </w:r>
      <w:r w:rsidRPr="00B50CA6">
        <w:rPr>
          <w:rFonts w:ascii="Times New Roman" w:hAnsi="Times New Roman"/>
          <w:spacing w:val="-1"/>
          <w:sz w:val="24"/>
          <w:szCs w:val="24"/>
          <w:lang w:eastAsia="en-US"/>
        </w:rPr>
        <w:t>c</w:t>
      </w:r>
      <w:r w:rsidRPr="00B50CA6">
        <w:rPr>
          <w:rFonts w:ascii="Times New Roman" w:hAnsi="Times New Roman"/>
          <w:spacing w:val="2"/>
          <w:sz w:val="24"/>
          <w:szCs w:val="24"/>
          <w:lang w:eastAsia="en-US"/>
        </w:rPr>
        <w:t>o</w:t>
      </w:r>
      <w:r w:rsidRPr="00B50CA6">
        <w:rPr>
          <w:rFonts w:ascii="Times New Roman" w:hAnsi="Times New Roman"/>
          <w:sz w:val="24"/>
          <w:szCs w:val="24"/>
          <w:lang w:eastAsia="en-US"/>
        </w:rPr>
        <w:t>d</w:t>
      </w:r>
      <w:r w:rsidRPr="00B50CA6">
        <w:rPr>
          <w:rFonts w:ascii="Times New Roman" w:hAnsi="Times New Roman"/>
          <w:spacing w:val="1"/>
          <w:sz w:val="24"/>
          <w:szCs w:val="24"/>
          <w:lang w:eastAsia="en-US"/>
        </w:rPr>
        <w:t>e</w:t>
      </w:r>
      <w:r w:rsidRPr="00B50CA6">
        <w:rPr>
          <w:rFonts w:ascii="Times New Roman" w:hAnsi="Times New Roman"/>
          <w:i/>
          <w:sz w:val="24"/>
          <w:szCs w:val="24"/>
          <w:lang w:eastAsia="en-US"/>
        </w:rPr>
        <w:t>. Т</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цы</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ро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алфави</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от</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ны</w:t>
      </w:r>
      <w:r w:rsidRPr="00B50CA6">
        <w:rPr>
          <w:rFonts w:ascii="Times New Roman" w:hAnsi="Times New Roman"/>
          <w:i/>
          <w:sz w:val="24"/>
          <w:szCs w:val="24"/>
          <w:lang w:eastAsia="en-US"/>
        </w:rPr>
        <w:t xml:space="preserve">м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д</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ска</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ни</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н</w:t>
      </w:r>
      <w:r w:rsidRPr="00B50CA6">
        <w:rPr>
          <w:rFonts w:ascii="Times New Roman" w:hAnsi="Times New Roman"/>
          <w:i/>
          <w:spacing w:val="1"/>
          <w:sz w:val="24"/>
          <w:szCs w:val="24"/>
          <w:lang w:eastAsia="en-US"/>
        </w:rPr>
        <w:t>фор</w:t>
      </w:r>
      <w:r w:rsidRPr="00B50CA6">
        <w:rPr>
          <w:rFonts w:ascii="Times New Roman" w:hAnsi="Times New Roman"/>
          <w:i/>
          <w:spacing w:val="-1"/>
          <w:sz w:val="24"/>
          <w:szCs w:val="24"/>
          <w:lang w:eastAsia="en-US"/>
        </w:rPr>
        <w:t>м</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ции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п</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аче</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Коды</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исправляющи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ошибки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Возможност</w:t>
      </w:r>
      <w:r w:rsidRPr="00B50CA6">
        <w:rPr>
          <w:rFonts w:ascii="Times New Roman" w:hAnsi="Times New Roman"/>
          <w:i/>
          <w:sz w:val="24"/>
          <w:szCs w:val="24"/>
          <w:lang w:eastAsia="en-US"/>
        </w:rPr>
        <w:t xml:space="preserve">ь </w:t>
      </w:r>
      <w:r w:rsidRPr="00B50CA6">
        <w:rPr>
          <w:rFonts w:ascii="Times New Roman" w:hAnsi="Times New Roman"/>
          <w:i/>
          <w:spacing w:val="1"/>
          <w:sz w:val="24"/>
          <w:szCs w:val="24"/>
          <w:lang w:eastAsia="en-US"/>
        </w:rPr>
        <w:t>однозначног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декодировани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дл</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кодо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различно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длино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кодовы</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слов</w:t>
      </w:r>
      <w:r w:rsidRPr="00B50CA6">
        <w:rPr>
          <w:rFonts w:ascii="Times New Roman" w:hAnsi="Times New Roman"/>
          <w:i/>
          <w:sz w:val="24"/>
          <w:szCs w:val="24"/>
          <w:lang w:eastAsia="en-US"/>
        </w:rPr>
        <w:t>.</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Дискретизация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Измерени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дискретизация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Обще</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цифрово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аудиови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уальны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други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непрерывны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вета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Ц</w:t>
      </w:r>
      <w:r w:rsidRPr="00B50CA6">
        <w:rPr>
          <w:rFonts w:ascii="Times New Roman" w:hAnsi="Times New Roman"/>
          <w:spacing w:val="1"/>
          <w:sz w:val="24"/>
          <w:szCs w:val="24"/>
          <w:lang w:eastAsia="en-US"/>
        </w:rPr>
        <w:t>ветов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ели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Модел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RGB</w:t>
      </w:r>
      <w:r>
        <w:rPr>
          <w:rFonts w:ascii="Times New Roman" w:hAnsi="Times New Roman"/>
          <w:spacing w:val="1"/>
          <w:sz w:val="24"/>
          <w:szCs w:val="24"/>
          <w:lang w:eastAsia="en-US"/>
        </w:rPr>
        <w:t xml:space="preserve"> </w:t>
      </w:r>
      <w:r w:rsidRPr="00B50CA6">
        <w:rPr>
          <w:rFonts w:ascii="Times New Roman" w:hAnsi="Times New Roman"/>
          <w:bCs/>
          <w:sz w:val="24"/>
          <w:szCs w:val="24"/>
          <w:lang w:eastAsia="en-US"/>
        </w:rPr>
        <w:t>и</w:t>
      </w:r>
      <w:r>
        <w:rPr>
          <w:rFonts w:ascii="Times New Roman" w:hAnsi="Times New Roman"/>
          <w:bCs/>
          <w:sz w:val="24"/>
          <w:szCs w:val="24"/>
          <w:lang w:eastAsia="en-US"/>
        </w:rPr>
        <w:t xml:space="preserve"> </w:t>
      </w:r>
      <w:r w:rsidRPr="00B50CA6">
        <w:rPr>
          <w:rFonts w:ascii="Times New Roman" w:hAnsi="Times New Roman"/>
          <w:spacing w:val="1"/>
          <w:sz w:val="24"/>
          <w:szCs w:val="24"/>
          <w:lang w:eastAsia="en-US"/>
        </w:rPr>
        <w:t>CM</w:t>
      </w:r>
      <w:r w:rsidRPr="00B50CA6">
        <w:rPr>
          <w:rFonts w:ascii="Times New Roman" w:hAnsi="Times New Roman"/>
          <w:sz w:val="24"/>
          <w:szCs w:val="24"/>
          <w:lang w:eastAsia="en-US"/>
        </w:rPr>
        <w:t xml:space="preserve">YK. </w:t>
      </w:r>
      <w:r w:rsidRPr="00B50CA6">
        <w:rPr>
          <w:rFonts w:ascii="Times New Roman" w:hAnsi="Times New Roman"/>
          <w:i/>
          <w:sz w:val="24"/>
          <w:szCs w:val="24"/>
          <w:lang w:eastAsia="en-US"/>
        </w:rPr>
        <w:t>Модели H</w:t>
      </w:r>
      <w:r w:rsidRPr="00B50CA6">
        <w:rPr>
          <w:rFonts w:ascii="Times New Roman" w:hAnsi="Times New Roman"/>
          <w:i/>
          <w:spacing w:val="1"/>
          <w:sz w:val="24"/>
          <w:szCs w:val="24"/>
          <w:lang w:eastAsia="en-US"/>
        </w:rPr>
        <w:t>SB</w:t>
      </w:r>
      <w:r w:rsidRPr="00B50CA6">
        <w:rPr>
          <w:rFonts w:ascii="Times New Roman" w:hAnsi="Times New Roman"/>
          <w:i/>
          <w:sz w:val="24"/>
          <w:szCs w:val="24"/>
          <w:lang w:eastAsia="en-US"/>
        </w:rPr>
        <w:t xml:space="preserve"> 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CM</w:t>
      </w:r>
      <w:r w:rsidRPr="00B50CA6">
        <w:rPr>
          <w:rFonts w:ascii="Times New Roman" w:hAnsi="Times New Roman"/>
          <w:i/>
          <w:sz w:val="24"/>
          <w:szCs w:val="24"/>
          <w:lang w:eastAsia="en-US"/>
        </w:rPr>
        <w:t>Y</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Гл</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бин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ир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растрово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векторно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рафикой</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Ко</w:t>
      </w:r>
      <w:r w:rsidRPr="00B50CA6">
        <w:rPr>
          <w:rFonts w:ascii="Times New Roman" w:hAnsi="Times New Roman"/>
          <w:sz w:val="24"/>
          <w:szCs w:val="24"/>
          <w:lang w:eastAsia="en-US"/>
        </w:rPr>
        <w:t>ди</w:t>
      </w:r>
      <w:r w:rsidRPr="00B50CA6">
        <w:rPr>
          <w:rFonts w:ascii="Times New Roman" w:hAnsi="Times New Roman"/>
          <w:spacing w:val="2"/>
          <w:sz w:val="24"/>
          <w:szCs w:val="24"/>
          <w:lang w:eastAsia="en-US"/>
        </w:rPr>
        <w:t>ро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ка</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Разрядност</w:t>
      </w:r>
      <w:r w:rsidRPr="00B50CA6">
        <w:rPr>
          <w:rFonts w:ascii="Times New Roman" w:hAnsi="Times New Roman"/>
          <w:sz w:val="24"/>
          <w:szCs w:val="24"/>
          <w:lang w:eastAsia="en-US"/>
        </w:rPr>
        <w:t xml:space="preserve">ь и </w:t>
      </w:r>
      <w:r w:rsidRPr="00B50CA6">
        <w:rPr>
          <w:rFonts w:ascii="Times New Roman" w:hAnsi="Times New Roman"/>
          <w:spacing w:val="1"/>
          <w:sz w:val="24"/>
          <w:szCs w:val="24"/>
          <w:lang w:eastAsia="en-US"/>
        </w:rPr>
        <w:t>частот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записи</w:t>
      </w:r>
      <w:r w:rsidRPr="00B50CA6">
        <w:rPr>
          <w:rFonts w:ascii="Times New Roman" w:hAnsi="Times New Roman"/>
          <w:sz w:val="24"/>
          <w:szCs w:val="24"/>
          <w:lang w:eastAsia="en-US"/>
        </w:rPr>
        <w:t xml:space="preserve">. </w:t>
      </w:r>
      <w:r w:rsidRPr="00B50CA6">
        <w:rPr>
          <w:rFonts w:ascii="Times New Roman" w:hAnsi="Times New Roman"/>
          <w:spacing w:val="6"/>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6"/>
          <w:sz w:val="24"/>
          <w:szCs w:val="24"/>
          <w:lang w:eastAsia="en-US"/>
        </w:rPr>
        <w:t>канало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6"/>
          <w:sz w:val="24"/>
          <w:szCs w:val="24"/>
          <w:lang w:eastAsia="en-US"/>
        </w:rPr>
        <w:t>записи</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ли</w:t>
      </w:r>
      <w:r w:rsidRPr="00B50CA6">
        <w:rPr>
          <w:rFonts w:ascii="Times New Roman" w:hAnsi="Times New Roman"/>
          <w:spacing w:val="1"/>
          <w:sz w:val="24"/>
          <w:szCs w:val="24"/>
          <w:lang w:eastAsia="en-US"/>
        </w:rPr>
        <w:t>честв</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ных п</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аме</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связанн</w:t>
      </w:r>
      <w:r w:rsidRPr="00B50CA6">
        <w:rPr>
          <w:rFonts w:ascii="Times New Roman" w:hAnsi="Times New Roman"/>
          <w:sz w:val="24"/>
          <w:szCs w:val="24"/>
          <w:lang w:eastAsia="en-US"/>
        </w:rPr>
        <w:t>ых</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представление</w:t>
      </w:r>
      <w:r w:rsidRPr="00B50CA6">
        <w:rPr>
          <w:rFonts w:ascii="Times New Roman" w:hAnsi="Times New Roman"/>
          <w:sz w:val="24"/>
          <w:szCs w:val="24"/>
          <w:lang w:eastAsia="en-US"/>
        </w:rPr>
        <w:t>м и х</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ием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изображени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звуковы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файло</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w:t>
      </w:r>
    </w:p>
    <w:p w:rsidR="00F42958" w:rsidRPr="00B50CA6" w:rsidRDefault="00F42958"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Pr>
          <w:rFonts w:ascii="Times New Roman" w:hAnsi="Times New Roman"/>
          <w:b/>
          <w:bCs/>
          <w:sz w:val="24"/>
          <w:szCs w:val="24"/>
        </w:rPr>
        <w:t xml:space="preserve"> </w:t>
      </w:r>
      <w:r w:rsidRPr="00B50CA6">
        <w:rPr>
          <w:rFonts w:ascii="Times New Roman" w:hAnsi="Times New Roman"/>
          <w:b/>
          <w:bCs/>
          <w:spacing w:val="1"/>
          <w:sz w:val="24"/>
          <w:szCs w:val="24"/>
        </w:rPr>
        <w:t>счисления</w:t>
      </w:r>
    </w:p>
    <w:p w:rsidR="00F42958" w:rsidRPr="00B50CA6" w:rsidRDefault="00F42958" w:rsidP="00B50CA6">
      <w:pPr>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F42958" w:rsidRPr="00B50CA6" w:rsidRDefault="00F42958" w:rsidP="00B50CA6">
      <w:pPr>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системасчислени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целы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чисе</w:t>
      </w:r>
      <w:r w:rsidRPr="00B50CA6">
        <w:rPr>
          <w:rFonts w:ascii="Times New Roman" w:hAnsi="Times New Roman"/>
          <w:sz w:val="24"/>
          <w:szCs w:val="24"/>
          <w:lang w:eastAsia="en-US"/>
        </w:rPr>
        <w:t>лв</w:t>
      </w:r>
      <w:r w:rsidRPr="00B50CA6">
        <w:rPr>
          <w:rFonts w:ascii="Times New Roman" w:hAnsi="Times New Roman"/>
          <w:spacing w:val="1"/>
          <w:sz w:val="24"/>
          <w:szCs w:val="24"/>
          <w:lang w:eastAsia="en-US"/>
        </w:rPr>
        <w:t>предела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т0</w:t>
      </w:r>
      <w:r w:rsidRPr="00B50CA6">
        <w:rPr>
          <w:rFonts w:ascii="Times New Roman" w:hAnsi="Times New Roman"/>
          <w:spacing w:val="1"/>
          <w:sz w:val="24"/>
          <w:szCs w:val="24"/>
          <w:lang w:eastAsia="en-US"/>
        </w:rPr>
        <w:t>до 1024</w:t>
      </w:r>
      <w:r w:rsidRPr="00B50CA6">
        <w:rPr>
          <w:rFonts w:ascii="Times New Roman" w:hAnsi="Times New Roman"/>
          <w:sz w:val="24"/>
          <w:szCs w:val="24"/>
          <w:lang w:eastAsia="en-US"/>
        </w:rPr>
        <w:t>. П</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д натуральных </w:t>
      </w:r>
      <w:r w:rsidRPr="00B50CA6">
        <w:rPr>
          <w:rFonts w:ascii="Times New Roman" w:hAnsi="Times New Roman"/>
          <w:spacing w:val="4"/>
          <w:sz w:val="24"/>
          <w:szCs w:val="24"/>
          <w:lang w:eastAsia="en-US"/>
        </w:rPr>
        <w:t>чисе</w:t>
      </w:r>
      <w:r w:rsidRPr="00B50CA6">
        <w:rPr>
          <w:rFonts w:ascii="Times New Roman" w:hAnsi="Times New Roman"/>
          <w:sz w:val="24"/>
          <w:szCs w:val="24"/>
          <w:lang w:eastAsia="en-US"/>
        </w:rPr>
        <w:t xml:space="preserve">л </w:t>
      </w:r>
      <w:r w:rsidRPr="00B50CA6">
        <w:rPr>
          <w:rFonts w:ascii="Times New Roman" w:hAnsi="Times New Roman"/>
          <w:spacing w:val="4"/>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десятично</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систем</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сч</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сле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2"/>
          <w:sz w:val="24"/>
          <w:szCs w:val="24"/>
          <w:lang w:eastAsia="en-US"/>
        </w:rPr>
        <w:t>двоичну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двоично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 xml:space="preserve"> десятичну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w:t>
      </w:r>
    </w:p>
    <w:p w:rsidR="00F42958" w:rsidRPr="00B50CA6" w:rsidRDefault="00F42958" w:rsidP="00B50CA6">
      <w:pPr>
        <w:spacing w:after="0" w:line="240" w:lineRule="auto"/>
        <w:ind w:right="40"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42958" w:rsidRPr="00B50CA6" w:rsidRDefault="00F42958" w:rsidP="00B50CA6">
      <w:pPr>
        <w:spacing w:after="0" w:line="240" w:lineRule="auto"/>
        <w:ind w:right="40"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F42958" w:rsidRPr="00B50CA6" w:rsidRDefault="00F42958" w:rsidP="00B50CA6">
      <w:pPr>
        <w:spacing w:after="0" w:line="240" w:lineRule="auto"/>
        <w:ind w:firstLine="709"/>
        <w:jc w:val="both"/>
        <w:rPr>
          <w:rFonts w:ascii="Times New Roman" w:hAnsi="Times New Roman"/>
          <w:i/>
          <w:spacing w:val="1"/>
          <w:sz w:val="24"/>
          <w:szCs w:val="24"/>
          <w:lang w:eastAsia="en-US"/>
        </w:rPr>
      </w:pPr>
      <w:r w:rsidRPr="00B50CA6">
        <w:rPr>
          <w:rFonts w:ascii="Times New Roman" w:hAnsi="Times New Roman"/>
          <w:i/>
          <w:spacing w:val="1"/>
          <w:sz w:val="24"/>
          <w:szCs w:val="24"/>
          <w:lang w:eastAsia="en-US"/>
        </w:rPr>
        <w:t>Арифметические действия в системах счисления.</w:t>
      </w:r>
    </w:p>
    <w:p w:rsidR="00F42958" w:rsidRPr="00B50CA6" w:rsidRDefault="00F42958" w:rsidP="00B50CA6">
      <w:pPr>
        <w:tabs>
          <w:tab w:val="left" w:pos="1260"/>
        </w:tabs>
        <w:spacing w:after="0" w:line="240" w:lineRule="auto"/>
        <w:ind w:firstLine="709"/>
        <w:contextualSpacing/>
        <w:jc w:val="both"/>
        <w:rPr>
          <w:rFonts w:ascii="Times New Roman" w:hAnsi="Times New Roman"/>
          <w:sz w:val="24"/>
          <w:szCs w:val="24"/>
        </w:rPr>
      </w:pPr>
      <w:r w:rsidRPr="00B50CA6">
        <w:rPr>
          <w:rFonts w:ascii="Times New Roman" w:hAnsi="Times New Roman"/>
          <w:b/>
          <w:bCs/>
          <w:sz w:val="24"/>
          <w:szCs w:val="24"/>
        </w:rPr>
        <w:t>Элементы</w:t>
      </w:r>
      <w:r>
        <w:rPr>
          <w:rFonts w:ascii="Times New Roman" w:hAnsi="Times New Roman"/>
          <w:b/>
          <w:bCs/>
          <w:sz w:val="24"/>
          <w:szCs w:val="24"/>
        </w:rPr>
        <w:t xml:space="preserve"> </w:t>
      </w:r>
      <w:r w:rsidRPr="00B50CA6">
        <w:rPr>
          <w:rFonts w:ascii="Times New Roman" w:hAnsi="Times New Roman"/>
          <w:b/>
          <w:bCs/>
          <w:sz w:val="24"/>
          <w:szCs w:val="24"/>
        </w:rPr>
        <w:t>комбинаторики,</w:t>
      </w:r>
      <w:r>
        <w:rPr>
          <w:rFonts w:ascii="Times New Roman" w:hAnsi="Times New Roman"/>
          <w:b/>
          <w:bCs/>
          <w:sz w:val="24"/>
          <w:szCs w:val="24"/>
        </w:rPr>
        <w:t xml:space="preserve"> </w:t>
      </w:r>
      <w:r w:rsidRPr="00B50CA6">
        <w:rPr>
          <w:rFonts w:ascii="Times New Roman" w:hAnsi="Times New Roman"/>
          <w:b/>
          <w:bCs/>
          <w:sz w:val="24"/>
          <w:szCs w:val="24"/>
        </w:rPr>
        <w:t>теории</w:t>
      </w:r>
      <w:r>
        <w:rPr>
          <w:rFonts w:ascii="Times New Roman" w:hAnsi="Times New Roman"/>
          <w:b/>
          <w:bCs/>
          <w:sz w:val="24"/>
          <w:szCs w:val="24"/>
        </w:rPr>
        <w:t xml:space="preserve"> </w:t>
      </w:r>
      <w:r w:rsidRPr="00B50CA6">
        <w:rPr>
          <w:rFonts w:ascii="Times New Roman" w:hAnsi="Times New Roman"/>
          <w:b/>
          <w:bCs/>
          <w:sz w:val="24"/>
          <w:szCs w:val="24"/>
        </w:rPr>
        <w:t>множеств</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z w:val="24"/>
          <w:szCs w:val="24"/>
        </w:rPr>
        <w:t>математической логики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вариантов: формул</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Pr>
          <w:rFonts w:ascii="Times New Roman" w:hAnsi="Times New Roman"/>
          <w:spacing w:val="1"/>
          <w:sz w:val="24"/>
          <w:szCs w:val="24"/>
          <w:lang w:eastAsia="en-US"/>
        </w:rPr>
        <w:t>перемножения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сложени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вариантов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Множество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множествах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полученны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1"/>
          <w:sz w:val="24"/>
          <w:szCs w:val="24"/>
          <w:lang w:eastAsia="en-US"/>
        </w:rPr>
        <w:t>дву</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тре</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базовы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множест</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операций объединения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пересечени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дополнения.</w:t>
      </w:r>
    </w:p>
    <w:p w:rsidR="00F42958" w:rsidRPr="00B50CA6" w:rsidRDefault="00F42958" w:rsidP="00B50CA6">
      <w:pPr>
        <w:spacing w:after="0" w:line="240" w:lineRule="auto"/>
        <w:ind w:right="-23"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F42958" w:rsidRPr="00B50CA6" w:rsidRDefault="00F42958" w:rsidP="00C14912">
      <w:pPr>
        <w:spacing w:after="0" w:line="240" w:lineRule="auto"/>
        <w:ind w:firstLine="709"/>
        <w:rPr>
          <w:rFonts w:ascii="Times New Roman" w:hAnsi="Times New Roman"/>
          <w:sz w:val="24"/>
          <w:szCs w:val="24"/>
          <w:lang w:eastAsia="en-US"/>
        </w:rPr>
      </w:pPr>
      <w:r w:rsidRPr="00B50CA6">
        <w:rPr>
          <w:rFonts w:ascii="Times New Roman"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hAnsi="Times New Roman"/>
          <w:i/>
          <w:spacing w:val="1"/>
          <w:sz w:val="24"/>
          <w:szCs w:val="24"/>
          <w:lang w:eastAsia="en-US"/>
        </w:rPr>
        <w:t xml:space="preserve">Свойства логических операций. </w:t>
      </w:r>
      <w:r w:rsidRPr="00B50CA6">
        <w:rPr>
          <w:rFonts w:ascii="Times New Roman" w:hAnsi="Times New Roman"/>
          <w:i/>
          <w:spacing w:val="2"/>
          <w:sz w:val="24"/>
          <w:szCs w:val="24"/>
          <w:lang w:eastAsia="en-US"/>
        </w:rPr>
        <w:t>З</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алг</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б</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ы л</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Использование таблиц истинности для доказательства законов алгебры логики.</w:t>
      </w:r>
      <w:r w:rsidRPr="00B50CA6">
        <w:rPr>
          <w:rFonts w:ascii="Times New Roman" w:hAnsi="Times New Roman"/>
          <w:i/>
          <w:spacing w:val="1"/>
          <w:sz w:val="24"/>
          <w:szCs w:val="24"/>
          <w:lang w:eastAsia="en-US"/>
        </w:rPr>
        <w:t xml:space="preserve"> Лог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э</w:t>
      </w:r>
      <w:r w:rsidRPr="00B50CA6">
        <w:rPr>
          <w:rFonts w:ascii="Times New Roman" w:hAnsi="Times New Roman"/>
          <w:i/>
          <w:sz w:val="24"/>
          <w:szCs w:val="24"/>
          <w:lang w:eastAsia="en-US"/>
        </w:rPr>
        <w:t>л</w:t>
      </w:r>
      <w:r w:rsidRPr="00B50CA6">
        <w:rPr>
          <w:rFonts w:ascii="Times New Roman" w:hAnsi="Times New Roman"/>
          <w:i/>
          <w:spacing w:val="1"/>
          <w:sz w:val="24"/>
          <w:szCs w:val="24"/>
          <w:lang w:eastAsia="en-US"/>
        </w:rPr>
        <w:t>еме</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ты</w:t>
      </w:r>
      <w:r w:rsidRPr="00B50CA6">
        <w:rPr>
          <w:rFonts w:ascii="Times New Roman" w:hAnsi="Times New Roman"/>
          <w:i/>
          <w:sz w:val="24"/>
          <w:szCs w:val="24"/>
          <w:lang w:eastAsia="en-US"/>
        </w:rPr>
        <w:t xml:space="preserve">. </w:t>
      </w:r>
      <w:r w:rsidRPr="00B50CA6">
        <w:rPr>
          <w:rFonts w:ascii="Times New Roman" w:hAnsi="Times New Roman"/>
          <w:i/>
          <w:spacing w:val="12"/>
          <w:sz w:val="24"/>
          <w:szCs w:val="24"/>
          <w:lang w:eastAsia="en-US"/>
        </w:rPr>
        <w:t>С</w:t>
      </w:r>
      <w:r w:rsidRPr="00B50CA6">
        <w:rPr>
          <w:rFonts w:ascii="Times New Roman" w:hAnsi="Times New Roman"/>
          <w:i/>
          <w:spacing w:val="2"/>
          <w:sz w:val="24"/>
          <w:szCs w:val="24"/>
          <w:lang w:eastAsia="en-US"/>
        </w:rPr>
        <w:t>х</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 xml:space="preserve">мы </w:t>
      </w:r>
      <w:r w:rsidRPr="00B50CA6">
        <w:rPr>
          <w:rFonts w:ascii="Times New Roman" w:hAnsi="Times New Roman"/>
          <w:i/>
          <w:sz w:val="24"/>
          <w:szCs w:val="24"/>
          <w:lang w:eastAsia="en-US"/>
        </w:rPr>
        <w:t>ло</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ких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э</w:t>
      </w:r>
      <w:r w:rsidRPr="00B50CA6">
        <w:rPr>
          <w:rFonts w:ascii="Times New Roman" w:hAnsi="Times New Roman"/>
          <w:i/>
          <w:sz w:val="24"/>
          <w:szCs w:val="24"/>
          <w:lang w:eastAsia="en-US"/>
        </w:rPr>
        <w:t>л</w:t>
      </w:r>
      <w:r w:rsidRPr="00B50CA6">
        <w:rPr>
          <w:rFonts w:ascii="Times New Roman" w:hAnsi="Times New Roman"/>
          <w:i/>
          <w:spacing w:val="1"/>
          <w:sz w:val="24"/>
          <w:szCs w:val="24"/>
          <w:lang w:eastAsia="en-US"/>
        </w:rPr>
        <w:t>еме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ф</w:t>
      </w:r>
      <w:r w:rsidRPr="00B50CA6">
        <w:rPr>
          <w:rFonts w:ascii="Times New Roman" w:hAnsi="Times New Roman"/>
          <w:i/>
          <w:spacing w:val="2"/>
          <w:sz w:val="24"/>
          <w:szCs w:val="24"/>
          <w:lang w:eastAsia="en-US"/>
        </w:rPr>
        <w:t>и</w:t>
      </w:r>
      <w:r w:rsidRPr="00B50CA6">
        <w:rPr>
          <w:rFonts w:ascii="Times New Roman" w:hAnsi="Times New Roman"/>
          <w:i/>
          <w:spacing w:val="-2"/>
          <w:sz w:val="24"/>
          <w:szCs w:val="24"/>
          <w:lang w:eastAsia="en-US"/>
        </w:rPr>
        <w:t>з</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че</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w:t>
      </w:r>
      <w:r w:rsidRPr="00B50CA6">
        <w:rPr>
          <w:rFonts w:ascii="Times New Roman" w:hAnsi="Times New Roman"/>
          <w:i/>
          <w:sz w:val="24"/>
          <w:szCs w:val="24"/>
          <w:lang w:eastAsia="en-US"/>
        </w:rPr>
        <w:t>эл</w:t>
      </w:r>
      <w:r w:rsidRPr="00B50CA6">
        <w:rPr>
          <w:rFonts w:ascii="Times New Roman" w:hAnsi="Times New Roman"/>
          <w:i/>
          <w:spacing w:val="1"/>
          <w:sz w:val="24"/>
          <w:szCs w:val="24"/>
          <w:lang w:eastAsia="en-US"/>
        </w:rPr>
        <w:t>ек</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еа</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за</w:t>
      </w:r>
      <w:r w:rsidRPr="00B50CA6">
        <w:rPr>
          <w:rFonts w:ascii="Times New Roman" w:hAnsi="Times New Roman"/>
          <w:i/>
          <w:spacing w:val="-1"/>
          <w:sz w:val="24"/>
          <w:szCs w:val="24"/>
          <w:lang w:eastAsia="en-US"/>
        </w:rPr>
        <w:t>ц</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мс</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 xml:space="preserve">во </w:t>
      </w:r>
      <w:r w:rsidRPr="00B50CA6">
        <w:rPr>
          <w:rFonts w:ascii="Times New Roman" w:hAnsi="Times New Roman"/>
          <w:i/>
          <w:sz w:val="24"/>
          <w:szCs w:val="24"/>
          <w:lang w:eastAsia="en-US"/>
        </w:rPr>
        <w:t>с</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pacing w:val="-2"/>
          <w:sz w:val="24"/>
          <w:szCs w:val="24"/>
          <w:lang w:eastAsia="en-US"/>
        </w:rPr>
        <w:t>м</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но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ам</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мпь</w:t>
      </w:r>
      <w:r w:rsidRPr="00B50CA6">
        <w:rPr>
          <w:rFonts w:ascii="Times New Roman" w:hAnsi="Times New Roman"/>
          <w:i/>
          <w:sz w:val="24"/>
          <w:szCs w:val="24"/>
          <w:lang w:eastAsia="en-US"/>
        </w:rPr>
        <w:t>ю</w:t>
      </w:r>
      <w:r w:rsidRPr="00B50CA6">
        <w:rPr>
          <w:rFonts w:ascii="Times New Roman" w:hAnsi="Times New Roman"/>
          <w:i/>
          <w:spacing w:val="1"/>
          <w:sz w:val="24"/>
          <w:szCs w:val="24"/>
          <w:lang w:eastAsia="en-US"/>
        </w:rPr>
        <w:t>т</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p>
    <w:p w:rsidR="00F42958" w:rsidRPr="00B50CA6" w:rsidRDefault="00F42958"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Список</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Первы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последни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предыдущи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следующи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Вставка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удалени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замен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элемента</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Граф</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Вершина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ребро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путь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Ориентированны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неориентированные графы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Начальна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источник</w:t>
      </w:r>
      <w:r w:rsidRPr="00B50CA6">
        <w:rPr>
          <w:rFonts w:ascii="Times New Roman" w:hAnsi="Times New Roman"/>
          <w:sz w:val="24"/>
          <w:szCs w:val="24"/>
          <w:lang w:eastAsia="en-US"/>
        </w:rPr>
        <w:t>)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конечна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вершин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сток</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ориентиров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графе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(вес</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ребр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пути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минимального пути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Матриц</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смежност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граф</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длинам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ребер)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lastRenderedPageBreak/>
        <w:t>Дерево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Корень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лист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(узел)</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Предшествующа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вершина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последующи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вершины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Поддерево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Высот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дерева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Бинарно</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дерево</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Генеалогическо</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дерево</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Алгоритм</w:t>
      </w:r>
      <w:r w:rsidRPr="00B50CA6">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pacing w:val="1"/>
          <w:sz w:val="24"/>
          <w:szCs w:val="24"/>
          <w:lang w:eastAsia="en-US"/>
        </w:rPr>
        <w:t xml:space="preserve"> э</w:t>
      </w:r>
      <w:r w:rsidRPr="00B50CA6">
        <w:rPr>
          <w:rFonts w:ascii="Times New Roman" w:hAnsi="Times New Roman"/>
          <w:b/>
          <w:bCs/>
          <w:spacing w:val="1"/>
          <w:sz w:val="24"/>
          <w:szCs w:val="24"/>
          <w:lang w:eastAsia="en-US"/>
        </w:rPr>
        <w:t>лемент</w:t>
      </w:r>
      <w:r w:rsidRPr="00B50CA6">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программировани</w:t>
      </w:r>
      <w:r w:rsidRPr="00B50CA6">
        <w:rPr>
          <w:rFonts w:ascii="Times New Roman" w:hAnsi="Times New Roman"/>
          <w:b/>
          <w:bCs/>
          <w:sz w:val="24"/>
          <w:szCs w:val="24"/>
          <w:lang w:eastAsia="en-US"/>
        </w:rPr>
        <w:t>я</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Pr>
          <w:rFonts w:ascii="Times New Roman" w:hAnsi="Times New Roman"/>
          <w:b/>
          <w:bCs/>
          <w:sz w:val="24"/>
          <w:szCs w:val="24"/>
        </w:rPr>
        <w:t xml:space="preserve"> </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Pr>
          <w:rFonts w:ascii="Times New Roman" w:hAnsi="Times New Roman"/>
          <w:b/>
          <w:bCs/>
          <w:sz w:val="24"/>
          <w:szCs w:val="24"/>
        </w:rPr>
        <w:t xml:space="preserve"> </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Исполнители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Состояния</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обстановк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команд исполни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еля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команды-приказ</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команды-запросы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отка</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исполнителя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Необходимост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формальног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исполнителя</w:t>
      </w:r>
      <w:r w:rsidRPr="00B50CA6">
        <w:rPr>
          <w:rFonts w:ascii="Times New Roman" w:hAnsi="Times New Roman"/>
          <w:sz w:val="24"/>
          <w:szCs w:val="24"/>
          <w:lang w:eastAsia="en-US"/>
        </w:rPr>
        <w:t>. Ручное управление исполнителем.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Алгорит</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пла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управлени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исполнителе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(исполнителями)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программирования</w:t>
      </w:r>
      <w:r w:rsidRPr="00B50CA6">
        <w:rPr>
          <w:rFonts w:ascii="Times New Roman" w:hAnsi="Times New Roman"/>
          <w:sz w:val="24"/>
          <w:szCs w:val="24"/>
          <w:lang w:eastAsia="en-US"/>
        </w:rPr>
        <w:t>) –</w:t>
      </w:r>
      <w:r w:rsidRPr="00B50CA6">
        <w:rPr>
          <w:rFonts w:ascii="Times New Roman" w:hAnsi="Times New Roman"/>
          <w:spacing w:val="1"/>
          <w:sz w:val="24"/>
          <w:szCs w:val="24"/>
          <w:lang w:eastAsia="en-US"/>
        </w:rPr>
        <w:t>формальны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алгоритмов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конкретно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автоматическо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устройство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спосо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ное управлят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Pr>
          <w:rFonts w:ascii="Times New Roman" w:hAnsi="Times New Roman"/>
          <w:spacing w:val="1"/>
          <w:sz w:val="24"/>
          <w:szCs w:val="24"/>
          <w:lang w:eastAsia="en-US"/>
        </w:rPr>
        <w:t xml:space="preserve">заранее </w:t>
      </w:r>
      <w:r w:rsidRPr="00B50CA6">
        <w:rPr>
          <w:rFonts w:ascii="Times New Roman" w:hAnsi="Times New Roman"/>
          <w:spacing w:val="1"/>
          <w:sz w:val="24"/>
          <w:szCs w:val="24"/>
          <w:lang w:eastAsia="en-US"/>
        </w:rPr>
        <w:t>составленно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исполнит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лями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выполняющим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команды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Про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пр</w:t>
      </w:r>
      <w:r w:rsidRPr="00B50CA6">
        <w:rPr>
          <w:rFonts w:ascii="Times New Roman" w:hAnsi="Times New Roman"/>
          <w:spacing w:val="1"/>
          <w:sz w:val="24"/>
          <w:szCs w:val="24"/>
          <w:lang w:eastAsia="en-US"/>
        </w:rPr>
        <w:t>ав</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 xml:space="preserve">ем. </w:t>
      </w:r>
      <w:r w:rsidRPr="00B50CA6">
        <w:rPr>
          <w:rFonts w:ascii="Times New Roman" w:hAnsi="Times New Roman"/>
          <w:i/>
          <w:spacing w:val="1"/>
          <w:sz w:val="24"/>
          <w:szCs w:val="24"/>
          <w:lang w:eastAsia="en-US"/>
        </w:rPr>
        <w:t>Программное управление самодвижущимся роботом.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описания</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программирования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создани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Поняти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этапа</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разработк</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програм</w:t>
      </w:r>
      <w:r w:rsidRPr="00B50CA6">
        <w:rPr>
          <w:rFonts w:ascii="Times New Roman" w:hAnsi="Times New Roman"/>
          <w:i/>
          <w:sz w:val="24"/>
          <w:szCs w:val="24"/>
          <w:lang w:eastAsia="en-US"/>
        </w:rPr>
        <w:t>м</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приема</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отладк</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программ</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Управление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Сигнал</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Обратна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связь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w:t>
      </w:r>
      <w:r w:rsidRPr="00B50CA6">
        <w:rPr>
          <w:rFonts w:ascii="Times New Roman" w:hAnsi="Times New Roman"/>
          <w:sz w:val="24"/>
          <w:szCs w:val="24"/>
          <w:lang w:eastAsia="en-US"/>
        </w:rPr>
        <w:t xml:space="preserve">р и </w:t>
      </w:r>
      <w:r w:rsidRPr="00B50CA6">
        <w:rPr>
          <w:rFonts w:ascii="Times New Roman" w:hAnsi="Times New Roman"/>
          <w:spacing w:val="1"/>
          <w:sz w:val="24"/>
          <w:szCs w:val="24"/>
          <w:lang w:eastAsia="en-US"/>
        </w:rPr>
        <w:t>управляемы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исполнит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ль (в том числе робот)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получающи</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сигн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 цифровы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датчико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ход</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наблюдени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экспериментов</w:t>
      </w:r>
      <w:r w:rsidRPr="00B50CA6">
        <w:rPr>
          <w:rFonts w:ascii="Times New Roman" w:hAnsi="Times New Roman"/>
          <w:sz w:val="24"/>
          <w:szCs w:val="24"/>
          <w:lang w:eastAsia="en-US"/>
        </w:rPr>
        <w:t>,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управляющий реальным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числ</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движущимися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устройствами</w:t>
      </w:r>
      <w:r w:rsidRPr="00B50CA6">
        <w:rPr>
          <w:rFonts w:ascii="Times New Roman" w:hAnsi="Times New Roman"/>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Pr>
          <w:rFonts w:ascii="Times New Roman" w:hAnsi="Times New Roman"/>
          <w:b/>
          <w:bCs/>
          <w:sz w:val="24"/>
          <w:szCs w:val="24"/>
        </w:rPr>
        <w:t xml:space="preserve"> </w:t>
      </w:r>
      <w:r w:rsidRPr="00B50CA6">
        <w:rPr>
          <w:rFonts w:ascii="Times New Roman" w:hAnsi="Times New Roman"/>
          <w:b/>
          <w:bCs/>
          <w:spacing w:val="1"/>
          <w:sz w:val="24"/>
          <w:szCs w:val="24"/>
        </w:rPr>
        <w:t>конструкции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нево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можность предусмотрет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зависимост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последовательност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выполняемы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действи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 исходны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Конструкция «ветвление». Условный оператор: полная и неполная формы. </w:t>
      </w:r>
    </w:p>
    <w:p w:rsidR="00F42958" w:rsidRPr="00B50CA6" w:rsidRDefault="00F42958" w:rsidP="00B50CA6">
      <w:pPr>
        <w:spacing w:after="0" w:line="240" w:lineRule="auto"/>
        <w:ind w:firstLine="709"/>
        <w:jc w:val="both"/>
        <w:rPr>
          <w:rFonts w:ascii="Times New Roman" w:hAnsi="Times New Roman"/>
          <w:strike/>
          <w:sz w:val="24"/>
          <w:szCs w:val="24"/>
          <w:lang w:eastAsia="en-US"/>
        </w:rPr>
      </w:pPr>
      <w:r w:rsidRPr="00B50CA6">
        <w:rPr>
          <w:rFonts w:ascii="Times New Roman"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Конструкци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 xml:space="preserve"> «</w:t>
      </w:r>
      <w:r w:rsidRPr="00B50CA6">
        <w:rPr>
          <w:rFonts w:ascii="Times New Roman" w:hAnsi="Times New Roman"/>
          <w:spacing w:val="1"/>
          <w:sz w:val="24"/>
          <w:szCs w:val="24"/>
          <w:lang w:eastAsia="en-US"/>
        </w:rPr>
        <w:t>повторени</w:t>
      </w:r>
      <w:r w:rsidRPr="00B50CA6">
        <w:rPr>
          <w:rFonts w:ascii="Times New Roman" w:hAnsi="Times New Roman"/>
          <w:sz w:val="24"/>
          <w:szCs w:val="24"/>
          <w:lang w:eastAsia="en-US"/>
        </w:rPr>
        <w:t>я»:</w:t>
      </w:r>
      <w:r w:rsidRPr="00B50CA6">
        <w:rPr>
          <w:rFonts w:ascii="Times New Roman"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hAnsi="Times New Roman"/>
          <w:i/>
          <w:spacing w:val="1"/>
          <w:sz w:val="24"/>
          <w:szCs w:val="24"/>
          <w:lang w:eastAsia="en-US"/>
        </w:rPr>
        <w:t>Проверк</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услови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цикл</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о </w:t>
      </w:r>
      <w:r w:rsidRPr="00B50CA6">
        <w:rPr>
          <w:rFonts w:ascii="Times New Roman" w:hAnsi="Times New Roman"/>
          <w:i/>
          <w:spacing w:val="1"/>
          <w:sz w:val="24"/>
          <w:szCs w:val="24"/>
          <w:lang w:eastAsia="en-US"/>
        </w:rPr>
        <w:t>начал</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тел</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цик</w:t>
      </w:r>
      <w:r w:rsidRPr="00B50CA6">
        <w:rPr>
          <w:rFonts w:ascii="Times New Roman" w:hAnsi="Times New Roman"/>
          <w:i/>
          <w:spacing w:val="-2"/>
          <w:sz w:val="24"/>
          <w:szCs w:val="24"/>
          <w:lang w:eastAsia="en-US"/>
        </w:rPr>
        <w:t>л</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после выполнени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тел</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цикла</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постуслови</w:t>
      </w:r>
      <w:r w:rsidRPr="00B50CA6">
        <w:rPr>
          <w:rFonts w:ascii="Times New Roman" w:hAnsi="Times New Roman"/>
          <w:i/>
          <w:sz w:val="24"/>
          <w:szCs w:val="24"/>
          <w:lang w:eastAsia="en-US"/>
        </w:rPr>
        <w:t>е 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предуслови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цикла</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Инвариан</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цикл</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Запи</w:t>
      </w:r>
      <w:r w:rsidRPr="00B50CA6">
        <w:rPr>
          <w:rFonts w:ascii="Times New Roman" w:hAnsi="Times New Roman"/>
          <w:sz w:val="24"/>
          <w:szCs w:val="24"/>
          <w:lang w:eastAsia="en-US"/>
        </w:rPr>
        <w:t>сь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конструкци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выбранно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 программирования</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Пример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запис</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коман</w:t>
      </w:r>
      <w:r w:rsidRPr="00B50CA6">
        <w:rPr>
          <w:rFonts w:ascii="Times New Roman" w:hAnsi="Times New Roman"/>
          <w:i/>
          <w:sz w:val="24"/>
          <w:szCs w:val="24"/>
          <w:lang w:eastAsia="en-US"/>
        </w:rPr>
        <w:t>д</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ветвлени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повторени</w:t>
      </w:r>
      <w:r w:rsidRPr="00B50CA6">
        <w:rPr>
          <w:rFonts w:ascii="Times New Roman" w:hAnsi="Times New Roman"/>
          <w:i/>
          <w:sz w:val="24"/>
          <w:szCs w:val="24"/>
          <w:lang w:eastAsia="en-US"/>
        </w:rPr>
        <w:t>я 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други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конструкци</w:t>
      </w:r>
      <w:r w:rsidRPr="00B50CA6">
        <w:rPr>
          <w:rFonts w:ascii="Times New Roman" w:hAnsi="Times New Roman"/>
          <w:i/>
          <w:sz w:val="24"/>
          <w:szCs w:val="24"/>
          <w:lang w:eastAsia="en-US"/>
        </w:rPr>
        <w:t xml:space="preserve">й в </w:t>
      </w:r>
      <w:r w:rsidRPr="00B50CA6">
        <w:rPr>
          <w:rFonts w:ascii="Times New Roman" w:hAnsi="Times New Roman"/>
          <w:i/>
          <w:spacing w:val="1"/>
          <w:sz w:val="24"/>
          <w:szCs w:val="24"/>
          <w:lang w:eastAsia="en-US"/>
        </w:rPr>
        <w:t>ра</w:t>
      </w:r>
      <w:r w:rsidRPr="00B50CA6">
        <w:rPr>
          <w:rFonts w:ascii="Times New Roman" w:hAnsi="Times New Roman"/>
          <w:i/>
          <w:sz w:val="24"/>
          <w:szCs w:val="24"/>
          <w:lang w:eastAsia="en-US"/>
        </w:rPr>
        <w:t>з</w:t>
      </w:r>
      <w:r w:rsidRPr="00B50CA6">
        <w:rPr>
          <w:rFonts w:ascii="Times New Roman" w:hAnsi="Times New Roman"/>
          <w:i/>
          <w:spacing w:val="1"/>
          <w:sz w:val="24"/>
          <w:szCs w:val="24"/>
          <w:lang w:eastAsia="en-US"/>
        </w:rPr>
        <w:t>личны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оритмически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языках.</w:t>
      </w:r>
    </w:p>
    <w:p w:rsidR="00F42958" w:rsidRPr="00B50CA6" w:rsidRDefault="00F42958"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pacing w:val="1"/>
          <w:sz w:val="24"/>
          <w:szCs w:val="24"/>
        </w:rPr>
        <w:t>программ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Операто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присваивания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Представлени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о </w:t>
      </w:r>
      <w:r w:rsidRPr="00B50CA6">
        <w:rPr>
          <w:rFonts w:ascii="Times New Roman" w:hAnsi="Times New Roman"/>
          <w:i/>
          <w:spacing w:val="1"/>
          <w:sz w:val="24"/>
          <w:szCs w:val="24"/>
          <w:lang w:eastAsia="en-US"/>
        </w:rPr>
        <w:t>структура</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данных</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Константы и переменные. Переменная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им</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начение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Тип</w:t>
      </w:r>
      <w:r w:rsidRPr="00B50CA6">
        <w:rPr>
          <w:rFonts w:ascii="Times New Roman" w:hAnsi="Times New Roman"/>
          <w:sz w:val="24"/>
          <w:szCs w:val="24"/>
          <w:lang w:eastAsia="en-US"/>
        </w:rPr>
        <w:t>ы</w:t>
      </w:r>
      <w:r w:rsidRPr="00B50CA6">
        <w:rPr>
          <w:rFonts w:ascii="Times New Roman" w:hAnsi="Times New Roman"/>
          <w:spacing w:val="11"/>
          <w:sz w:val="24"/>
          <w:szCs w:val="24"/>
          <w:lang w:eastAsia="en-US"/>
        </w:rPr>
        <w:t xml:space="preserve"> переменных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целые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вещественные</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символьные</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строковые</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логич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ские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Табличны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величины (массивы)</w:t>
      </w:r>
      <w:r w:rsidRPr="00B50CA6">
        <w:rPr>
          <w:rFonts w:ascii="Times New Roman" w:hAnsi="Times New Roman"/>
          <w:sz w:val="24"/>
          <w:szCs w:val="24"/>
          <w:lang w:eastAsia="en-US"/>
        </w:rPr>
        <w:t xml:space="preserve">.Одномерные массивы. </w:t>
      </w:r>
      <w:r w:rsidRPr="00B50CA6">
        <w:rPr>
          <w:rFonts w:ascii="Times New Roman" w:hAnsi="Times New Roman"/>
          <w:i/>
          <w:sz w:val="24"/>
          <w:szCs w:val="24"/>
          <w:lang w:eastAsia="en-US"/>
        </w:rPr>
        <w:t>Двумерные массивы.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зада</w:t>
      </w:r>
      <w:r w:rsidRPr="00B50CA6">
        <w:rPr>
          <w:rFonts w:ascii="Times New Roman" w:hAnsi="Times New Roman"/>
          <w:sz w:val="24"/>
          <w:szCs w:val="24"/>
          <w:lang w:eastAsia="en-US"/>
        </w:rPr>
        <w:t>ч</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Pr>
          <w:rFonts w:ascii="Times New Roman" w:hAnsi="Times New Roman"/>
          <w:w w:val="99"/>
          <w:sz w:val="24"/>
          <w:szCs w:val="24"/>
        </w:rPr>
        <w:t xml:space="preserve"> </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pacing w:val="1"/>
          <w:sz w:val="24"/>
          <w:szCs w:val="24"/>
        </w:rPr>
        <w:t>данны</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Pr>
          <w:rFonts w:ascii="Times New Roman" w:hAnsi="Times New Roman"/>
          <w:sz w:val="24"/>
          <w:szCs w:val="24"/>
        </w:rPr>
        <w:t xml:space="preserve"> </w:t>
      </w:r>
      <w:r w:rsidRPr="00B50CA6">
        <w:rPr>
          <w:rFonts w:ascii="Times New Roman" w:hAnsi="Times New Roman"/>
          <w:spacing w:val="1"/>
          <w:sz w:val="24"/>
          <w:szCs w:val="24"/>
        </w:rPr>
        <w:t>все</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pacing w:val="1"/>
          <w:sz w:val="24"/>
          <w:szCs w:val="24"/>
        </w:rPr>
        <w:t>корне</w:t>
      </w:r>
      <w:r w:rsidRPr="00B50CA6">
        <w:rPr>
          <w:rFonts w:ascii="Times New Roman" w:hAnsi="Times New Roman"/>
          <w:sz w:val="24"/>
          <w:szCs w:val="24"/>
        </w:rPr>
        <w:t>й</w:t>
      </w:r>
      <w:r>
        <w:rPr>
          <w:rFonts w:ascii="Times New Roman" w:hAnsi="Times New Roman"/>
          <w:sz w:val="24"/>
          <w:szCs w:val="24"/>
        </w:rPr>
        <w:t xml:space="preserve"> </w:t>
      </w:r>
      <w:r w:rsidRPr="00B50CA6">
        <w:rPr>
          <w:rFonts w:ascii="Times New Roman" w:hAnsi="Times New Roman"/>
          <w:spacing w:val="1"/>
          <w:sz w:val="24"/>
          <w:szCs w:val="24"/>
        </w:rPr>
        <w:t>заданно</w:t>
      </w:r>
      <w:r w:rsidRPr="00B50CA6">
        <w:rPr>
          <w:rFonts w:ascii="Times New Roman" w:hAnsi="Times New Roman"/>
          <w:sz w:val="24"/>
          <w:szCs w:val="24"/>
        </w:rPr>
        <w:t>го</w:t>
      </w:r>
      <w:r>
        <w:rPr>
          <w:rFonts w:ascii="Times New Roman" w:hAnsi="Times New Roman"/>
          <w:sz w:val="24"/>
          <w:szCs w:val="24"/>
        </w:rPr>
        <w:t xml:space="preserve"> </w:t>
      </w:r>
      <w:r w:rsidRPr="00B50CA6">
        <w:rPr>
          <w:rFonts w:ascii="Times New Roman" w:hAnsi="Times New Roman"/>
          <w:spacing w:val="1"/>
          <w:sz w:val="24"/>
          <w:szCs w:val="24"/>
        </w:rPr>
        <w:t>квадратног</w:t>
      </w:r>
      <w:r w:rsidRPr="00B50CA6">
        <w:rPr>
          <w:rFonts w:ascii="Times New Roman" w:hAnsi="Times New Roman"/>
          <w:sz w:val="24"/>
          <w:szCs w:val="24"/>
        </w:rPr>
        <w:t>о</w:t>
      </w:r>
      <w:r>
        <w:rPr>
          <w:rFonts w:ascii="Times New Roman" w:hAnsi="Times New Roman"/>
          <w:sz w:val="24"/>
          <w:szCs w:val="24"/>
        </w:rPr>
        <w:t xml:space="preserve"> </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Pr>
          <w:rFonts w:ascii="Times New Roman" w:hAnsi="Times New Roman"/>
          <w:sz w:val="24"/>
          <w:szCs w:val="24"/>
        </w:rPr>
        <w:t xml:space="preserve"> </w:t>
      </w:r>
      <w:r w:rsidRPr="00B50CA6">
        <w:rPr>
          <w:rFonts w:ascii="Times New Roman" w:hAnsi="Times New Roman"/>
          <w:spacing w:val="1"/>
          <w:sz w:val="24"/>
          <w:szCs w:val="24"/>
        </w:rPr>
        <w:t>числовог</w:t>
      </w:r>
      <w:r w:rsidRPr="00B50CA6">
        <w:rPr>
          <w:rFonts w:ascii="Times New Roman" w:hAnsi="Times New Roman"/>
          <w:sz w:val="24"/>
          <w:szCs w:val="24"/>
        </w:rPr>
        <w:t>о</w:t>
      </w:r>
      <w:r>
        <w:rPr>
          <w:rFonts w:ascii="Times New Roman" w:hAnsi="Times New Roman"/>
          <w:sz w:val="24"/>
          <w:szCs w:val="24"/>
        </w:rPr>
        <w:t xml:space="preserve"> </w:t>
      </w:r>
      <w:r w:rsidRPr="00B50CA6">
        <w:rPr>
          <w:rFonts w:ascii="Times New Roman" w:hAnsi="Times New Roman"/>
          <w:spacing w:val="1"/>
          <w:sz w:val="24"/>
          <w:szCs w:val="24"/>
        </w:rPr>
        <w:t>массив</w:t>
      </w:r>
      <w:r w:rsidRPr="00B50CA6">
        <w:rPr>
          <w:rFonts w:ascii="Times New Roman" w:hAnsi="Times New Roman"/>
          <w:sz w:val="24"/>
          <w:szCs w:val="24"/>
        </w:rPr>
        <w:t>а</w:t>
      </w:r>
      <w:r>
        <w:rPr>
          <w:rFonts w:ascii="Times New Roman" w:hAnsi="Times New Roman"/>
          <w:sz w:val="24"/>
          <w:szCs w:val="24"/>
        </w:rPr>
        <w:t xml:space="preserve"> </w:t>
      </w:r>
      <w:r w:rsidRPr="00B50CA6">
        <w:rPr>
          <w:rFonts w:ascii="Times New Roman" w:hAnsi="Times New Roman"/>
          <w:sz w:val="24"/>
          <w:szCs w:val="24"/>
        </w:rPr>
        <w:t>в</w:t>
      </w:r>
      <w:r>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с</w:t>
      </w:r>
      <w:r>
        <w:rPr>
          <w:rFonts w:ascii="Times New Roman" w:hAnsi="Times New Roman"/>
          <w:sz w:val="24"/>
          <w:szCs w:val="24"/>
        </w:rPr>
        <w:t xml:space="preserve"> </w:t>
      </w:r>
      <w:r w:rsidRPr="00B50CA6">
        <w:rPr>
          <w:rFonts w:ascii="Times New Roman" w:hAnsi="Times New Roman"/>
          <w:spacing w:val="1"/>
          <w:sz w:val="24"/>
          <w:szCs w:val="24"/>
        </w:rPr>
        <w:t>формуло</w:t>
      </w:r>
      <w:r w:rsidRPr="00B50CA6">
        <w:rPr>
          <w:rFonts w:ascii="Times New Roman" w:hAnsi="Times New Roman"/>
          <w:sz w:val="24"/>
          <w:szCs w:val="24"/>
        </w:rPr>
        <w:t>й</w:t>
      </w:r>
      <w:r>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w:t>
      </w:r>
      <w:r>
        <w:rPr>
          <w:rFonts w:ascii="Times New Roman" w:hAnsi="Times New Roman"/>
          <w:spacing w:val="1"/>
          <w:sz w:val="24"/>
          <w:szCs w:val="24"/>
        </w:rPr>
        <w:t xml:space="preserve"> </w:t>
      </w:r>
      <w:r w:rsidRPr="00B50CA6">
        <w:rPr>
          <w:rFonts w:ascii="Times New Roman" w:hAnsi="Times New Roman"/>
          <w:spacing w:val="1"/>
          <w:sz w:val="24"/>
          <w:szCs w:val="24"/>
        </w:rPr>
        <w:t>ввод</w:t>
      </w:r>
      <w:r w:rsidRPr="00B50CA6">
        <w:rPr>
          <w:rFonts w:ascii="Times New Roman" w:hAnsi="Times New Roman"/>
          <w:sz w:val="24"/>
          <w:szCs w:val="24"/>
        </w:rPr>
        <w:t>а</w:t>
      </w:r>
      <w:r>
        <w:rPr>
          <w:rFonts w:ascii="Times New Roman" w:hAnsi="Times New Roman"/>
          <w:sz w:val="24"/>
          <w:szCs w:val="24"/>
        </w:rPr>
        <w:t xml:space="preserve"> </w:t>
      </w:r>
      <w:r w:rsidRPr="00B50CA6">
        <w:rPr>
          <w:rFonts w:ascii="Times New Roman" w:hAnsi="Times New Roman"/>
          <w:spacing w:val="1"/>
          <w:sz w:val="24"/>
          <w:szCs w:val="24"/>
        </w:rPr>
        <w:t>чисел</w:t>
      </w:r>
      <w:r w:rsidRPr="00B50CA6">
        <w:rPr>
          <w:rFonts w:ascii="Times New Roman" w:hAnsi="Times New Roman"/>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F42958" w:rsidRPr="00B50CA6" w:rsidRDefault="00F42958" w:rsidP="00D9614E">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Pr>
          <w:rFonts w:ascii="Times New Roman" w:hAnsi="Times New Roman"/>
          <w:sz w:val="24"/>
          <w:szCs w:val="24"/>
        </w:rPr>
        <w:t xml:space="preserve"> </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алгоритмам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решени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эти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задач</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Реализаци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эти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алгоритмов </w:t>
      </w:r>
      <w:r>
        <w:rPr>
          <w:rFonts w:ascii="Times New Roman" w:hAnsi="Times New Roman"/>
          <w:sz w:val="24"/>
          <w:szCs w:val="24"/>
          <w:lang w:eastAsia="en-US"/>
        </w:rPr>
        <w:t xml:space="preserve">выбранной </w:t>
      </w:r>
      <w:r w:rsidRPr="00B50CA6">
        <w:rPr>
          <w:rFonts w:ascii="Times New Roman" w:hAnsi="Times New Roman"/>
          <w:spacing w:val="1"/>
          <w:sz w:val="24"/>
          <w:szCs w:val="24"/>
          <w:lang w:eastAsia="en-US"/>
        </w:rPr>
        <w:t>сред</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ния</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Составлени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програм</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управлени</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исполни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елями Робот, Черепашка, Чертежник и др.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lastRenderedPageBreak/>
        <w:t>Знакомств</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с </w:t>
      </w:r>
      <w:r w:rsidRPr="00B50CA6">
        <w:rPr>
          <w:rFonts w:ascii="Times New Roman" w:hAnsi="Times New Roman"/>
          <w:i/>
          <w:spacing w:val="1"/>
          <w:sz w:val="24"/>
          <w:szCs w:val="24"/>
          <w:lang w:eastAsia="en-US"/>
        </w:rPr>
        <w:t>постановкам</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боле</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сло</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зада</w:t>
      </w:r>
      <w:r w:rsidRPr="00B50CA6">
        <w:rPr>
          <w:rFonts w:ascii="Times New Roman" w:hAnsi="Times New Roman"/>
          <w:i/>
          <w:sz w:val="24"/>
          <w:szCs w:val="24"/>
          <w:lang w:eastAsia="en-US"/>
        </w:rPr>
        <w:t>ч</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обработк</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данны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оритмам</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решения</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сортировк</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массива</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поэлементны</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операци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массивами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обработк</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целы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чисел</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дставленны</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записям</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десятично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двоично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система</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счисления</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нахо</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дени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наибольшего обще</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делител</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w:t>
      </w:r>
      <w:r w:rsidRPr="00B50CA6">
        <w:rPr>
          <w:rFonts w:ascii="Times New Roman" w:hAnsi="Times New Roman"/>
          <w:i/>
          <w:sz w:val="24"/>
          <w:szCs w:val="24"/>
          <w:lang w:eastAsia="en-US"/>
        </w:rPr>
        <w:t>м</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Евклида)</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этапа</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разработк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программ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требовани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программе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выбо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аци</w:t>
      </w:r>
      <w:r w:rsidRPr="00B50CA6">
        <w:rPr>
          <w:rFonts w:ascii="Times New Roman" w:hAnsi="Times New Roman"/>
          <w:sz w:val="24"/>
          <w:szCs w:val="24"/>
          <w:lang w:eastAsia="en-US"/>
        </w:rPr>
        <w:t xml:space="preserve">я </w:t>
      </w:r>
      <w:r>
        <w:rPr>
          <w:rFonts w:ascii="Times New Roman" w:hAnsi="Times New Roman"/>
          <w:sz w:val="24"/>
          <w:szCs w:val="24"/>
          <w:lang w:eastAsia="en-US"/>
        </w:rPr>
        <w:t xml:space="preserve">виде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на выбранно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отладк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помощью выбранно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тестиров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Простейши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прием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диалогово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отладк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(выбо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точк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останов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пошагово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выполн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просмот</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значени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величин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отладочны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вывод)</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документиров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Составлени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описани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про</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рамм</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образцу</w:t>
      </w:r>
      <w:r w:rsidRPr="00B50CA6">
        <w:rPr>
          <w:rFonts w:ascii="Times New Roman" w:hAnsi="Times New Roman"/>
          <w:i/>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Pr>
          <w:rFonts w:ascii="Times New Roman" w:hAnsi="Times New Roman"/>
          <w:b/>
          <w:bCs/>
          <w:sz w:val="24"/>
          <w:szCs w:val="24"/>
        </w:rPr>
        <w:t xml:space="preserve"> </w:t>
      </w:r>
      <w:r w:rsidRPr="00B50CA6">
        <w:rPr>
          <w:rFonts w:ascii="Times New Roman" w:hAnsi="Times New Roman"/>
          <w:b/>
          <w:bCs/>
          <w:spacing w:val="1"/>
          <w:sz w:val="24"/>
          <w:szCs w:val="24"/>
        </w:rPr>
        <w:t>алгоритмов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Сложност</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вычисления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количеств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выполненны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операций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ме</w:t>
      </w:r>
      <w:r w:rsidRPr="00B50CA6">
        <w:rPr>
          <w:rFonts w:ascii="Times New Roman" w:hAnsi="Times New Roman"/>
          <w:sz w:val="24"/>
          <w:szCs w:val="24"/>
          <w:lang w:eastAsia="en-US"/>
        </w:rPr>
        <w:t xml:space="preserve">р </w:t>
      </w:r>
      <w:r w:rsidRPr="00B50CA6">
        <w:rPr>
          <w:rFonts w:ascii="Times New Roman" w:hAnsi="Times New Roman"/>
          <w:spacing w:val="1"/>
          <w:sz w:val="24"/>
          <w:szCs w:val="24"/>
          <w:lang w:eastAsia="en-US"/>
        </w:rPr>
        <w:t>используемо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памяти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зависимост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размер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исходны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коротки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выполняющи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мног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шаго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небольшог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объем</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коротки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выполняющих обработк</w:t>
      </w:r>
      <w:r w:rsidRPr="00B50CA6">
        <w:rPr>
          <w:rFonts w:ascii="Times New Roman" w:hAnsi="Times New Roman"/>
          <w:sz w:val="24"/>
          <w:szCs w:val="24"/>
          <w:lang w:eastAsia="en-US"/>
        </w:rPr>
        <w:t>у</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большог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объем</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возможны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результато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работ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множеств</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входны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входны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приводящи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данном</w:t>
      </w:r>
      <w:r w:rsidRPr="00B50CA6">
        <w:rPr>
          <w:rFonts w:ascii="Times New Roman" w:hAnsi="Times New Roman"/>
          <w:sz w:val="24"/>
          <w:szCs w:val="24"/>
          <w:lang w:eastAsia="en-US"/>
        </w:rPr>
        <w:t>у</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результату</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объекто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процессов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набор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числовы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характеристик</w:t>
      </w:r>
      <w:r w:rsidRPr="00B50CA6">
        <w:rPr>
          <w:rFonts w:ascii="Times New Roman" w:hAnsi="Times New Roman"/>
          <w:sz w:val="24"/>
          <w:szCs w:val="24"/>
          <w:lang w:eastAsia="en-US"/>
        </w:rPr>
        <w:t>, 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такж</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зависимосте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между этим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характеристиками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выражаемым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формул</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rPr>
          <w:rFonts w:ascii="Times New Roman" w:hAnsi="Times New Roman"/>
          <w:b/>
          <w:i/>
          <w:sz w:val="24"/>
          <w:szCs w:val="24"/>
          <w:lang w:eastAsia="en-US"/>
        </w:rPr>
      </w:pPr>
      <w:r w:rsidRPr="00B50CA6">
        <w:rPr>
          <w:rFonts w:ascii="Times New Roman" w:hAnsi="Times New Roman"/>
          <w:b/>
          <w:i/>
          <w:sz w:val="24"/>
          <w:szCs w:val="24"/>
          <w:lang w:eastAsia="en-US"/>
        </w:rPr>
        <w:t>Робототехника</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hAnsi="Times New Roman"/>
          <w:i/>
          <w:spacing w:val="1"/>
          <w:sz w:val="24"/>
          <w:szCs w:val="24"/>
          <w:lang w:eastAsia="en-US"/>
        </w:rPr>
        <w:t>получение</w:t>
      </w:r>
      <w:r>
        <w:rPr>
          <w:rFonts w:ascii="Times New Roman" w:hAnsi="Times New Roman"/>
          <w:i/>
          <w:spacing w:val="1"/>
          <w:sz w:val="24"/>
          <w:szCs w:val="24"/>
          <w:lang w:eastAsia="en-US"/>
        </w:rPr>
        <w:t xml:space="preserve"> </w:t>
      </w:r>
      <w:r w:rsidRPr="00B50CA6">
        <w:rPr>
          <w:rFonts w:ascii="Times New Roman" w:hAnsi="Times New Roman"/>
          <w:i/>
          <w:spacing w:val="1"/>
          <w:sz w:val="24"/>
          <w:szCs w:val="24"/>
          <w:lang w:eastAsia="en-US"/>
        </w:rPr>
        <w:t>сигн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ов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от цифровы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датчико</w:t>
      </w:r>
      <w:r w:rsidRPr="00B50CA6">
        <w:rPr>
          <w:rFonts w:ascii="Times New Roman" w:hAnsi="Times New Roman"/>
          <w:i/>
          <w:sz w:val="24"/>
          <w:szCs w:val="24"/>
          <w:lang w:eastAsia="en-US"/>
        </w:rPr>
        <w:t>в (касания, расстояния, света, звука и др.</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Pr>
          <w:rFonts w:ascii="Times New Roman" w:hAnsi="Times New Roman"/>
          <w:b/>
          <w:bCs/>
          <w:sz w:val="24"/>
          <w:szCs w:val="24"/>
        </w:rPr>
        <w:t xml:space="preserve"> </w:t>
      </w:r>
      <w:r w:rsidRPr="00B50CA6">
        <w:rPr>
          <w:rFonts w:ascii="Times New Roman" w:hAnsi="Times New Roman"/>
          <w:b/>
          <w:bCs/>
          <w:spacing w:val="1"/>
          <w:sz w:val="24"/>
          <w:szCs w:val="24"/>
        </w:rPr>
        <w:t>моделирование</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модели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Задачи, решаемые с помощью математического (компьютерного) моделирования.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Отличие математической модели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натурно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модел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словесног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литературного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объекта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Использовани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компьютеро</w:t>
      </w:r>
      <w:r w:rsidRPr="00B50CA6">
        <w:rPr>
          <w:rFonts w:ascii="Times New Roman" w:hAnsi="Times New Roman"/>
          <w:sz w:val="24"/>
          <w:szCs w:val="24"/>
          <w:lang w:eastAsia="en-US"/>
        </w:rPr>
        <w:t xml:space="preserve">в при работе с математическими моделями.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Компьютерные эксперименты.</w:t>
      </w:r>
    </w:p>
    <w:p w:rsidR="00F42958" w:rsidRPr="00B50CA6" w:rsidRDefault="00F42958"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использовани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математически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(компьютерных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моделе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при решени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научно-технически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задач</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цикл</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моделирования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модели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программна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реализация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проверк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на просты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(тестирование)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проведени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эксперимента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анали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результатов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уточнени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дели.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Использовани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программны</w:t>
      </w:r>
      <w:r w:rsidRPr="00B50CA6">
        <w:rPr>
          <w:rFonts w:ascii="Times New Roman" w:hAnsi="Times New Roman"/>
          <w:b/>
          <w:bCs/>
          <w:sz w:val="24"/>
          <w:szCs w:val="24"/>
          <w:lang w:eastAsia="en-US"/>
        </w:rPr>
        <w:t>х</w:t>
      </w:r>
      <w:r w:rsidRPr="00B50CA6">
        <w:rPr>
          <w:rFonts w:ascii="Times New Roman" w:hAnsi="Times New Roman"/>
          <w:b/>
          <w:bCs/>
          <w:spacing w:val="1"/>
          <w:sz w:val="24"/>
          <w:szCs w:val="24"/>
          <w:lang w:eastAsia="en-US"/>
        </w:rPr>
        <w:t>систе</w:t>
      </w:r>
      <w:r w:rsidRPr="00B50CA6">
        <w:rPr>
          <w:rFonts w:ascii="Times New Roman" w:hAnsi="Times New Roman"/>
          <w:b/>
          <w:bCs/>
          <w:sz w:val="24"/>
          <w:szCs w:val="24"/>
          <w:lang w:eastAsia="en-US"/>
        </w:rPr>
        <w:t>м</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сервисо</w:t>
      </w:r>
      <w:r w:rsidRPr="00B50CA6">
        <w:rPr>
          <w:rFonts w:ascii="Times New Roman" w:hAnsi="Times New Roman"/>
          <w:b/>
          <w:bCs/>
          <w:sz w:val="24"/>
          <w:szCs w:val="24"/>
          <w:lang w:eastAsia="en-US"/>
        </w:rPr>
        <w:t>в</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Pr>
          <w:rFonts w:ascii="Times New Roman" w:hAnsi="Times New Roman"/>
          <w:b/>
          <w:bCs/>
          <w:sz w:val="24"/>
          <w:szCs w:val="24"/>
        </w:rPr>
        <w:t xml:space="preserve"> </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Принципы построения файловых систем. </w:t>
      </w:r>
      <w:r w:rsidRPr="00B50CA6">
        <w:rPr>
          <w:rFonts w:ascii="Times New Roman" w:hAnsi="Times New Roman"/>
          <w:spacing w:val="1"/>
          <w:sz w:val="24"/>
          <w:szCs w:val="24"/>
          <w:lang w:eastAsia="en-US"/>
        </w:rPr>
        <w:t>Катало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директория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Основны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операци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работ</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файлами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создание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редактирование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копирование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перемещение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удаление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файлов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Характерны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размер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файло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типо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(страниц</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печатног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текста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полны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роман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«Евгени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Онегин»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минутны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видеоклип</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полуторачасово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фильм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фай</w:t>
      </w:r>
      <w:r w:rsidRPr="00B50CA6">
        <w:rPr>
          <w:rFonts w:ascii="Times New Roman" w:hAnsi="Times New Roman"/>
          <w:sz w:val="24"/>
          <w:szCs w:val="24"/>
          <w:lang w:eastAsia="en-US"/>
        </w:rPr>
        <w:t>л</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космически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наблюдений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файл промежуточны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моделировани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сложны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физически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процессо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Pr>
          <w:rFonts w:ascii="Times New Roman" w:hAnsi="Times New Roman"/>
          <w:spacing w:val="1"/>
          <w:sz w:val="24"/>
          <w:szCs w:val="24"/>
          <w:lang w:eastAsia="en-US"/>
        </w:rPr>
        <w:t xml:space="preserve">Архивировании </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разархивирование</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Файловы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менеджер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3"/>
          <w:sz w:val="24"/>
          <w:szCs w:val="24"/>
          <w:lang w:eastAsia="en-US"/>
        </w:rPr>
        <w:t>Поис</w:t>
      </w:r>
      <w:r w:rsidRPr="00B50CA6">
        <w:rPr>
          <w:rFonts w:ascii="Times New Roman" w:hAnsi="Times New Roman"/>
          <w:i/>
          <w:sz w:val="24"/>
          <w:szCs w:val="24"/>
          <w:lang w:eastAsia="en-US"/>
        </w:rPr>
        <w:t>к</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файлово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системе</w:t>
      </w:r>
      <w:r w:rsidRPr="00B50CA6">
        <w:rPr>
          <w:rFonts w:ascii="Times New Roman" w:hAnsi="Times New Roman"/>
          <w:i/>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Pr>
          <w:rFonts w:ascii="Times New Roman" w:hAnsi="Times New Roman"/>
          <w:b/>
          <w:bCs/>
          <w:sz w:val="24"/>
          <w:szCs w:val="24"/>
        </w:rPr>
        <w:t xml:space="preserve"> </w:t>
      </w:r>
      <w:r w:rsidRPr="00B50CA6">
        <w:rPr>
          <w:rFonts w:ascii="Times New Roman" w:hAnsi="Times New Roman"/>
          <w:b/>
          <w:bCs/>
          <w:spacing w:val="1"/>
          <w:sz w:val="24"/>
          <w:szCs w:val="24"/>
        </w:rPr>
        <w:t>тексто</w:t>
      </w:r>
      <w:r w:rsidRPr="00B50CA6">
        <w:rPr>
          <w:rFonts w:ascii="Times New Roman" w:hAnsi="Times New Roman"/>
          <w:b/>
          <w:bCs/>
          <w:sz w:val="24"/>
          <w:szCs w:val="24"/>
        </w:rPr>
        <w:t>в</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Pr>
          <w:rFonts w:ascii="Times New Roman" w:hAnsi="Times New Roman"/>
          <w:b/>
          <w:bCs/>
          <w:sz w:val="24"/>
          <w:szCs w:val="24"/>
        </w:rPr>
        <w:t xml:space="preserve"> </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F42958" w:rsidRPr="00B50CA6" w:rsidRDefault="00F42958" w:rsidP="00B50CA6">
      <w:pPr>
        <w:spacing w:after="0" w:line="240" w:lineRule="auto"/>
        <w:ind w:firstLine="709"/>
        <w:jc w:val="both"/>
        <w:rPr>
          <w:rFonts w:ascii="Times New Roman" w:hAnsi="Times New Roman"/>
          <w:strike/>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екст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до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ст</w:t>
      </w:r>
      <w:r w:rsidRPr="00B50CA6">
        <w:rPr>
          <w:rFonts w:ascii="Times New Roman" w:hAnsi="Times New Roman"/>
          <w:spacing w:val="2"/>
          <w:sz w:val="24"/>
          <w:szCs w:val="24"/>
          <w:lang w:eastAsia="en-US"/>
        </w:rPr>
        <w:t>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кт</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рн</w:t>
      </w:r>
      <w:r w:rsidRPr="00B50CA6">
        <w:rPr>
          <w:rFonts w:ascii="Times New Roman" w:hAnsi="Times New Roman"/>
          <w:spacing w:val="3"/>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ем</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ни</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Вк</w:t>
      </w:r>
      <w:r w:rsidRPr="00B50CA6">
        <w:rPr>
          <w:rFonts w:ascii="Times New Roman" w:hAnsi="Times New Roman"/>
          <w:sz w:val="24"/>
          <w:szCs w:val="24"/>
          <w:lang w:eastAsia="en-US"/>
        </w:rPr>
        <w:t>лю</w:t>
      </w:r>
      <w:r w:rsidRPr="00B50CA6">
        <w:rPr>
          <w:rFonts w:ascii="Times New Roman" w:hAnsi="Times New Roman"/>
          <w:spacing w:val="1"/>
          <w:sz w:val="24"/>
          <w:szCs w:val="24"/>
          <w:lang w:eastAsia="en-US"/>
        </w:rPr>
        <w:t>че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пи</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ли</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об</w:t>
      </w:r>
      <w:r w:rsidRPr="00B50CA6">
        <w:rPr>
          <w:rFonts w:ascii="Times New Roman" w:hAnsi="Times New Roman"/>
          <w:sz w:val="24"/>
          <w:szCs w:val="24"/>
          <w:lang w:eastAsia="en-US"/>
        </w:rPr>
        <w:t>ъ</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Вк</w:t>
      </w:r>
      <w:r w:rsidRPr="00B50CA6">
        <w:rPr>
          <w:rFonts w:ascii="Times New Roman" w:hAnsi="Times New Roman"/>
          <w:sz w:val="24"/>
          <w:szCs w:val="24"/>
          <w:lang w:eastAsia="en-US"/>
        </w:rPr>
        <w:t>лю</w:t>
      </w:r>
      <w:r w:rsidRPr="00B50CA6">
        <w:rPr>
          <w:rFonts w:ascii="Times New Roman" w:hAnsi="Times New Roman"/>
          <w:spacing w:val="1"/>
          <w:sz w:val="24"/>
          <w:szCs w:val="24"/>
          <w:lang w:eastAsia="en-US"/>
        </w:rPr>
        <w:t>че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амм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м</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н</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ниц,</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w:t>
      </w:r>
      <w:r w:rsidRPr="00B50CA6">
        <w:rPr>
          <w:rFonts w:ascii="Times New Roman" w:hAnsi="Times New Roman"/>
          <w:spacing w:val="2"/>
          <w:sz w:val="24"/>
          <w:szCs w:val="24"/>
          <w:lang w:eastAsia="en-US"/>
        </w:rPr>
        <w:t>он</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т</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ссыло</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2"/>
          <w:sz w:val="24"/>
          <w:szCs w:val="24"/>
          <w:lang w:eastAsia="en-US"/>
        </w:rPr>
        <w:t>Истори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менений.</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Проверка</w:t>
      </w:r>
      <w:r>
        <w:rPr>
          <w:rFonts w:ascii="Times New Roman" w:hAnsi="Times New Roman"/>
          <w:sz w:val="24"/>
          <w:szCs w:val="24"/>
          <w:lang w:eastAsia="en-US"/>
        </w:rPr>
        <w:t xml:space="preserve"> </w:t>
      </w:r>
      <w:r w:rsidRPr="00B50CA6">
        <w:rPr>
          <w:rFonts w:ascii="Times New Roman" w:hAnsi="Times New Roman"/>
          <w:sz w:val="24"/>
          <w:szCs w:val="24"/>
          <w:lang w:eastAsia="en-US"/>
        </w:rPr>
        <w:t>правописания,</w:t>
      </w:r>
      <w:r>
        <w:rPr>
          <w:rFonts w:ascii="Times New Roman" w:hAnsi="Times New Roman"/>
          <w:sz w:val="24"/>
          <w:szCs w:val="24"/>
          <w:lang w:eastAsia="en-US"/>
        </w:rPr>
        <w:t xml:space="preserve"> </w:t>
      </w:r>
      <w:r w:rsidRPr="00B50CA6">
        <w:rPr>
          <w:rFonts w:ascii="Times New Roman" w:hAnsi="Times New Roman"/>
          <w:sz w:val="24"/>
          <w:szCs w:val="24"/>
          <w:lang w:eastAsia="en-US"/>
        </w:rPr>
        <w:t>словари.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ст</w:t>
      </w:r>
      <w:r w:rsidRPr="00B50CA6">
        <w:rPr>
          <w:rFonts w:ascii="Times New Roman" w:hAnsi="Times New Roman"/>
          <w:spacing w:val="2"/>
          <w:sz w:val="24"/>
          <w:szCs w:val="24"/>
          <w:lang w:eastAsia="en-US"/>
        </w:rPr>
        <w:t>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ль</w:t>
      </w:r>
      <w:r w:rsidRPr="00B50CA6">
        <w:rPr>
          <w:rFonts w:ascii="Times New Roman" w:hAnsi="Times New Roman"/>
          <w:spacing w:val="1"/>
          <w:sz w:val="24"/>
          <w:szCs w:val="24"/>
          <w:lang w:eastAsia="en-US"/>
        </w:rPr>
        <w:t>зов</w:t>
      </w:r>
      <w:r w:rsidRPr="00B50CA6">
        <w:rPr>
          <w:rFonts w:ascii="Times New Roman" w:hAnsi="Times New Roman"/>
          <w:sz w:val="24"/>
          <w:szCs w:val="24"/>
          <w:lang w:eastAsia="en-US"/>
        </w:rPr>
        <w:t>ан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 xml:space="preserve">мм </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по</w:t>
      </w:r>
      <w:r w:rsidRPr="00B50CA6">
        <w:rPr>
          <w:rFonts w:ascii="Times New Roman" w:hAnsi="Times New Roman"/>
          <w:spacing w:val="-2"/>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ав</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я</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ши</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стно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еч</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мпь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ный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Поняти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ем</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ст</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р</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по</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ин</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м</w:t>
      </w:r>
      <w:r w:rsidRPr="00B50CA6">
        <w:rPr>
          <w:rFonts w:ascii="Times New Roman" w:hAnsi="Times New Roman"/>
          <w:i/>
          <w:spacing w:val="-2"/>
          <w:sz w:val="24"/>
          <w:szCs w:val="24"/>
          <w:lang w:eastAsia="en-US"/>
        </w:rPr>
        <w:t>а</w:t>
      </w:r>
      <w:r w:rsidRPr="00B50CA6">
        <w:rPr>
          <w:rFonts w:ascii="Times New Roman" w:hAnsi="Times New Roman"/>
          <w:i/>
          <w:spacing w:val="2"/>
          <w:sz w:val="24"/>
          <w:szCs w:val="24"/>
          <w:lang w:eastAsia="en-US"/>
        </w:rPr>
        <w:t>ц</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ли</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те</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у и </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зда</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ел</w:t>
      </w:r>
      <w:r w:rsidRPr="00B50CA6">
        <w:rPr>
          <w:rFonts w:ascii="Times New Roman" w:hAnsi="Times New Roman"/>
          <w:i/>
          <w:spacing w:val="-1"/>
          <w:sz w:val="24"/>
          <w:szCs w:val="24"/>
          <w:lang w:eastAsia="en-US"/>
        </w:rPr>
        <w:t>ь</w:t>
      </w:r>
      <w:r w:rsidRPr="00B50CA6">
        <w:rPr>
          <w:rFonts w:ascii="Times New Roman" w:hAnsi="Times New Roman"/>
          <w:i/>
          <w:spacing w:val="1"/>
          <w:sz w:val="24"/>
          <w:szCs w:val="24"/>
          <w:lang w:eastAsia="en-US"/>
        </w:rPr>
        <w:t>ск</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у </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л</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Делова</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переписка</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учебна</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публикация</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коллективна</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работа</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ефе</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нн</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та</w:t>
      </w:r>
      <w:r w:rsidRPr="00B50CA6">
        <w:rPr>
          <w:rFonts w:ascii="Times New Roman" w:hAnsi="Times New Roman"/>
          <w:i/>
          <w:spacing w:val="-1"/>
          <w:sz w:val="24"/>
          <w:szCs w:val="24"/>
          <w:lang w:eastAsia="en-US"/>
        </w:rPr>
        <w:t>ц</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Подготовк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презентаций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Включени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презентаци</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аудиовизуальны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объектов</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графическим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редакторами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Операци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редактирования графически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объектов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зм</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змера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жат</w:t>
      </w:r>
      <w:r w:rsidRPr="00B50CA6">
        <w:rPr>
          <w:rFonts w:ascii="Times New Roman" w:hAnsi="Times New Roman"/>
          <w:sz w:val="24"/>
          <w:szCs w:val="24"/>
          <w:lang w:eastAsia="en-US"/>
        </w:rPr>
        <w:t>ие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аж</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аж</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pacing w:val="-1"/>
          <w:sz w:val="24"/>
          <w:szCs w:val="24"/>
          <w:lang w:eastAsia="en-US"/>
        </w:rPr>
        <w:t>е, работа с областями (выделение, копирование, заливка цветом),к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рр</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ве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я</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он</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аст</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Pr>
          <w:rFonts w:ascii="Times New Roman" w:hAnsi="Times New Roman"/>
          <w:sz w:val="24"/>
          <w:szCs w:val="24"/>
          <w:lang w:eastAsia="en-US"/>
        </w:rPr>
        <w:t xml:space="preserve"> </w:t>
      </w:r>
      <w:r w:rsidRPr="00B50CA6">
        <w:rPr>
          <w:rFonts w:ascii="Times New Roman" w:hAnsi="Times New Roman"/>
          <w:i/>
          <w:spacing w:val="2"/>
          <w:sz w:val="24"/>
          <w:szCs w:val="24"/>
          <w:lang w:eastAsia="en-US"/>
        </w:rPr>
        <w:t xml:space="preserve">Знакомство </w:t>
      </w:r>
      <w:r w:rsidRPr="00B50CA6">
        <w:rPr>
          <w:rFonts w:ascii="Times New Roman" w:hAnsi="Times New Roman"/>
          <w:i/>
          <w:sz w:val="24"/>
          <w:szCs w:val="24"/>
          <w:lang w:eastAsia="en-US"/>
        </w:rPr>
        <w:t>с</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бо</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 xml:space="preserve">ий. </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мет</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pacing w:val="1"/>
          <w:sz w:val="24"/>
          <w:szCs w:val="24"/>
          <w:lang w:eastAsia="en-US"/>
        </w:rPr>
        <w:t>ес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тилевы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бр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 xml:space="preserve">. </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Вво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ображени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исполь</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ование</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личны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цифровы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устройст</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(цифровы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фотоаппарато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микроскопов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видеокамер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сканеро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Средств</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компьютерног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проектирования</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Черте</w:t>
      </w:r>
      <w:r w:rsidRPr="00B50CA6">
        <w:rPr>
          <w:rFonts w:ascii="Times New Roman" w:hAnsi="Times New Roman"/>
          <w:i/>
          <w:spacing w:val="2"/>
          <w:sz w:val="24"/>
          <w:szCs w:val="24"/>
          <w:lang w:eastAsia="en-US"/>
        </w:rPr>
        <w:t>ж</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работ</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с </w:t>
      </w:r>
      <w:r w:rsidRPr="00B50CA6">
        <w:rPr>
          <w:rFonts w:ascii="Times New Roman" w:hAnsi="Times New Roman"/>
          <w:i/>
          <w:spacing w:val="1"/>
          <w:sz w:val="24"/>
          <w:szCs w:val="24"/>
          <w:lang w:eastAsia="en-US"/>
        </w:rPr>
        <w:t>ними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Базо</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п</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ци</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еле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е</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об</w:t>
      </w:r>
      <w:r w:rsidRPr="00B50CA6">
        <w:rPr>
          <w:rFonts w:ascii="Times New Roman" w:hAnsi="Times New Roman"/>
          <w:i/>
          <w:sz w:val="24"/>
          <w:szCs w:val="24"/>
          <w:lang w:eastAsia="en-US"/>
        </w:rPr>
        <w:t>ъ</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ни</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ет</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е п</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з</w:t>
      </w:r>
      <w:r w:rsidRPr="00B50CA6">
        <w:rPr>
          <w:rFonts w:ascii="Times New Roman" w:hAnsi="Times New Roman"/>
          <w:i/>
          <w:spacing w:val="1"/>
          <w:sz w:val="24"/>
          <w:szCs w:val="24"/>
          <w:lang w:eastAsia="en-US"/>
        </w:rPr>
        <w:t>ова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аг</w:t>
      </w:r>
      <w:r w:rsidRPr="00B50CA6">
        <w:rPr>
          <w:rFonts w:ascii="Times New Roman" w:hAnsi="Times New Roman"/>
          <w:i/>
          <w:spacing w:val="-1"/>
          <w:sz w:val="24"/>
          <w:szCs w:val="24"/>
          <w:lang w:eastAsia="en-US"/>
        </w:rPr>
        <w:t>м</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 xml:space="preserve"> к</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м</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он</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мы</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пл</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ка</w:t>
      </w:r>
      <w:r w:rsidRPr="00B50CA6">
        <w:rPr>
          <w:rFonts w:ascii="Times New Roman" w:hAnsi="Times New Roman"/>
          <w:i/>
          <w:spacing w:val="2"/>
          <w:sz w:val="24"/>
          <w:szCs w:val="24"/>
          <w:lang w:eastAsia="en-US"/>
        </w:rPr>
        <w:t>р</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Электронны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(динамически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таблицы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Формул</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использование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абсолютной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относительно</w:t>
      </w:r>
      <w:r w:rsidRPr="00B50CA6">
        <w:rPr>
          <w:rFonts w:ascii="Times New Roman" w:hAnsi="Times New Roman"/>
          <w:sz w:val="24"/>
          <w:szCs w:val="24"/>
          <w:lang w:eastAsia="en-US"/>
        </w:rPr>
        <w:t>й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смешанно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адресации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реобразование формул при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ыделени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диапазон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таблиц</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упорядочивани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(сортировка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элементов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графико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диаграмм</w:t>
      </w:r>
      <w:r w:rsidRPr="00B50CA6">
        <w:rPr>
          <w:rFonts w:ascii="Times New Roman" w:hAnsi="Times New Roman"/>
          <w:sz w:val="24"/>
          <w:szCs w:val="24"/>
          <w:lang w:eastAsia="en-US"/>
        </w:rPr>
        <w:t>.</w:t>
      </w:r>
    </w:p>
    <w:p w:rsidR="00F42958" w:rsidRPr="00B50CA6" w:rsidRDefault="00F42958"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Pr>
          <w:rFonts w:ascii="Times New Roman" w:hAnsi="Times New Roman"/>
          <w:b/>
          <w:bCs/>
          <w:sz w:val="24"/>
          <w:szCs w:val="24"/>
        </w:rPr>
        <w:t xml:space="preserve"> </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Pr>
          <w:rFonts w:ascii="Times New Roman" w:hAnsi="Times New Roman"/>
          <w:b/>
          <w:bCs/>
          <w:sz w:val="24"/>
          <w:szCs w:val="24"/>
        </w:rPr>
        <w:t xml:space="preserve"> </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Pr>
          <w:rFonts w:ascii="Times New Roman" w:hAnsi="Times New Roman"/>
          <w:b/>
          <w:bCs/>
          <w:sz w:val="24"/>
          <w:szCs w:val="24"/>
        </w:rPr>
        <w:t xml:space="preserve"> </w:t>
      </w:r>
      <w:r w:rsidRPr="00B50CA6">
        <w:rPr>
          <w:rFonts w:ascii="Times New Roman" w:hAnsi="Times New Roman"/>
          <w:b/>
          <w:bCs/>
          <w:spacing w:val="1"/>
          <w:sz w:val="24"/>
          <w:szCs w:val="24"/>
        </w:rPr>
        <w:t>информации</w:t>
      </w:r>
    </w:p>
    <w:p w:rsidR="00F42958" w:rsidRPr="00B50CA6" w:rsidRDefault="00F42958" w:rsidP="0027373A">
      <w:pPr>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Баз</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Таблиц</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отношения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Поис</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готово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базе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Связ</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ме</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у</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таблицами</w:t>
      </w:r>
      <w:r w:rsidRPr="00B50CA6">
        <w:rPr>
          <w:rFonts w:ascii="Times New Roman" w:hAnsi="Times New Roman"/>
          <w:i/>
          <w:sz w:val="24"/>
          <w:szCs w:val="24"/>
          <w:lang w:eastAsia="en-US"/>
        </w:rPr>
        <w:t>.</w:t>
      </w:r>
    </w:p>
    <w:p w:rsidR="00F42958" w:rsidRPr="00B50CA6" w:rsidRDefault="00F42958" w:rsidP="0027373A">
      <w:pPr>
        <w:spacing w:after="0" w:line="240" w:lineRule="auto"/>
        <w:ind w:firstLine="709"/>
        <w:rPr>
          <w:rFonts w:ascii="Times New Roman" w:hAnsi="Times New Roman"/>
          <w:sz w:val="24"/>
          <w:szCs w:val="24"/>
          <w:lang w:eastAsia="en-US"/>
        </w:rPr>
      </w:pPr>
      <w:r w:rsidRPr="00B50CA6">
        <w:rPr>
          <w:rFonts w:ascii="Times New Roman" w:hAnsi="Times New Roman"/>
          <w:spacing w:val="3"/>
          <w:sz w:val="24"/>
          <w:szCs w:val="24"/>
          <w:lang w:eastAsia="en-US"/>
        </w:rPr>
        <w:t>Поис</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информаци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7"/>
          <w:sz w:val="24"/>
          <w:szCs w:val="24"/>
          <w:lang w:eastAsia="en-US"/>
        </w:rPr>
        <w:t xml:space="preserve"> сети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методик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ка информации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запросов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браузеры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энциклопеди</w:t>
      </w:r>
      <w:r w:rsidRPr="00B50CA6">
        <w:rPr>
          <w:rFonts w:ascii="Times New Roman" w:hAnsi="Times New Roman"/>
          <w:sz w:val="24"/>
          <w:szCs w:val="24"/>
          <w:lang w:eastAsia="en-US"/>
        </w:rPr>
        <w:t>и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словари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карт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други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справочны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системы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ои</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аш</w:t>
      </w:r>
      <w:r w:rsidRPr="00B50CA6">
        <w:rPr>
          <w:rFonts w:ascii="Times New Roman" w:hAnsi="Times New Roman"/>
          <w:i/>
          <w:sz w:val="24"/>
          <w:szCs w:val="24"/>
          <w:lang w:eastAsia="en-US"/>
        </w:rPr>
        <w:t>ин</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p>
    <w:p w:rsidR="00F42958" w:rsidRPr="00B50CA6" w:rsidRDefault="00F42958" w:rsidP="00B50CA6">
      <w:pPr>
        <w:tabs>
          <w:tab w:val="left" w:pos="900"/>
          <w:tab w:val="left" w:pos="1276"/>
          <w:tab w:val="left" w:pos="2560"/>
          <w:tab w:val="left" w:pos="5140"/>
          <w:tab w:val="left" w:pos="7260"/>
        </w:tabs>
        <w:spacing w:after="0" w:line="240" w:lineRule="auto"/>
        <w:ind w:firstLine="709"/>
        <w:contextualSpacing/>
        <w:jc w:val="both"/>
        <w:rPr>
          <w:rFonts w:ascii="Times New Roman"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Pr>
          <w:rFonts w:ascii="Times New Roman" w:hAnsi="Times New Roman"/>
          <w:b/>
          <w:bCs/>
          <w:sz w:val="24"/>
          <w:szCs w:val="24"/>
        </w:rPr>
        <w:t xml:space="preserve"> </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сети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 Ад</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 в сети 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ет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ме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 xml:space="preserve">ая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сте</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 xml:space="preserve"> и</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Сайт</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Сетево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хранени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Больши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данны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природ</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техник</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(геномны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данные</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результат</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физически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 xml:space="preserve"> экспериментов</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Интернет-данные</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частности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данны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социальны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сетей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Технологи</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их обработк</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хранения</w:t>
      </w:r>
      <w:r w:rsidRPr="00B50CA6">
        <w:rPr>
          <w:rFonts w:ascii="Times New Roman" w:hAnsi="Times New Roman"/>
          <w:i/>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lastRenderedPageBreak/>
        <w:t>Вид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деятельност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0"/>
          <w:sz w:val="24"/>
          <w:szCs w:val="24"/>
          <w:lang w:eastAsia="en-US"/>
        </w:rPr>
        <w:t xml:space="preserve"> сети </w:t>
      </w:r>
      <w:r w:rsidRPr="00B50CA6">
        <w:rPr>
          <w:rFonts w:ascii="Times New Roman" w:hAnsi="Times New Roman"/>
          <w:sz w:val="24"/>
          <w:szCs w:val="24"/>
          <w:lang w:eastAsia="en-US"/>
        </w:rPr>
        <w:t>Интернет.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Интернет-сервисы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почтова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служба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справочны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служб</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карты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распи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ани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т. п.)</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ковы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службы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службы обновлени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обеспечени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Компьютерные</w:t>
      </w:r>
      <w:r>
        <w:rPr>
          <w:rFonts w:ascii="Times New Roman" w:hAnsi="Times New Roman"/>
          <w:sz w:val="24"/>
          <w:szCs w:val="24"/>
          <w:lang w:eastAsia="en-US"/>
        </w:rPr>
        <w:t xml:space="preserve"> </w:t>
      </w:r>
      <w:r w:rsidRPr="00B50CA6">
        <w:rPr>
          <w:rFonts w:ascii="Times New Roman" w:hAnsi="Times New Roman"/>
          <w:sz w:val="24"/>
          <w:szCs w:val="24"/>
          <w:lang w:eastAsia="en-US"/>
        </w:rPr>
        <w:t>вирусы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другие</w:t>
      </w:r>
      <w:r>
        <w:rPr>
          <w:rFonts w:ascii="Times New Roman" w:hAnsi="Times New Roman"/>
          <w:sz w:val="24"/>
          <w:szCs w:val="24"/>
          <w:lang w:eastAsia="en-US"/>
        </w:rPr>
        <w:t xml:space="preserve"> </w:t>
      </w:r>
      <w:r w:rsidRPr="00B50CA6">
        <w:rPr>
          <w:rFonts w:ascii="Times New Roman" w:hAnsi="Times New Roman"/>
          <w:sz w:val="24"/>
          <w:szCs w:val="24"/>
          <w:lang w:eastAsia="en-US"/>
        </w:rPr>
        <w:t>вредоносные</w:t>
      </w:r>
      <w:r>
        <w:rPr>
          <w:rFonts w:ascii="Times New Roman" w:hAnsi="Times New Roman"/>
          <w:sz w:val="24"/>
          <w:szCs w:val="24"/>
          <w:lang w:eastAsia="en-US"/>
        </w:rPr>
        <w:t xml:space="preserve"> </w:t>
      </w:r>
      <w:r w:rsidRPr="00B50CA6">
        <w:rPr>
          <w:rFonts w:ascii="Times New Roman" w:hAnsi="Times New Roman"/>
          <w:sz w:val="24"/>
          <w:szCs w:val="24"/>
          <w:lang w:eastAsia="en-US"/>
        </w:rPr>
        <w:t>программы;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ащита</w:t>
      </w:r>
      <w:r>
        <w:rPr>
          <w:rFonts w:ascii="Times New Roman" w:hAnsi="Times New Roman"/>
          <w:sz w:val="24"/>
          <w:szCs w:val="24"/>
          <w:lang w:eastAsia="en-US"/>
        </w:rPr>
        <w:t xml:space="preserve"> </w:t>
      </w:r>
      <w:r w:rsidRPr="00B50CA6">
        <w:rPr>
          <w:rFonts w:ascii="Times New Roman" w:hAnsi="Times New Roman"/>
          <w:sz w:val="24"/>
          <w:szCs w:val="24"/>
          <w:lang w:eastAsia="en-US"/>
        </w:rPr>
        <w:t>от</w:t>
      </w:r>
      <w:r>
        <w:rPr>
          <w:rFonts w:ascii="Times New Roman" w:hAnsi="Times New Roman"/>
          <w:sz w:val="24"/>
          <w:szCs w:val="24"/>
          <w:lang w:eastAsia="en-US"/>
        </w:rPr>
        <w:t xml:space="preserve"> </w:t>
      </w:r>
      <w:r w:rsidRPr="00B50CA6">
        <w:rPr>
          <w:rFonts w:ascii="Times New Roman" w:hAnsi="Times New Roman"/>
          <w:sz w:val="24"/>
          <w:szCs w:val="24"/>
          <w:lang w:eastAsia="en-US"/>
        </w:rPr>
        <w:t>них.</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Приемы,</w:t>
      </w:r>
      <w:r>
        <w:rPr>
          <w:rFonts w:ascii="Times New Roman" w:hAnsi="Times New Roman"/>
          <w:sz w:val="24"/>
          <w:szCs w:val="24"/>
          <w:lang w:eastAsia="en-US"/>
        </w:rPr>
        <w:t xml:space="preserve"> </w:t>
      </w:r>
      <w:r w:rsidRPr="00B50CA6">
        <w:rPr>
          <w:rFonts w:ascii="Times New Roman" w:hAnsi="Times New Roman"/>
          <w:sz w:val="24"/>
          <w:szCs w:val="24"/>
          <w:lang w:eastAsia="en-US"/>
        </w:rPr>
        <w:t>повышающие безопасность</w:t>
      </w:r>
      <w:r>
        <w:rPr>
          <w:rFonts w:ascii="Times New Roman" w:hAnsi="Times New Roman"/>
          <w:sz w:val="24"/>
          <w:szCs w:val="24"/>
          <w:lang w:eastAsia="en-US"/>
        </w:rPr>
        <w:t xml:space="preserve"> </w:t>
      </w:r>
      <w:r w:rsidRPr="00B50CA6">
        <w:rPr>
          <w:rFonts w:ascii="Times New Roman" w:hAnsi="Times New Roman"/>
          <w:sz w:val="24"/>
          <w:szCs w:val="24"/>
          <w:lang w:eastAsia="en-US"/>
        </w:rPr>
        <w:t>работы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5"/>
          <w:sz w:val="24"/>
          <w:szCs w:val="24"/>
          <w:lang w:eastAsia="en-US"/>
        </w:rPr>
        <w:t xml:space="preserve"> сети </w:t>
      </w:r>
      <w:r w:rsidRPr="00B50CA6">
        <w:rPr>
          <w:rFonts w:ascii="Times New Roman" w:hAnsi="Times New Roman"/>
          <w:sz w:val="24"/>
          <w:szCs w:val="24"/>
          <w:lang w:eastAsia="en-US"/>
        </w:rPr>
        <w:t>Интернет.</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Проблема подлинност</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полученно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информации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Электронна</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подпись</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сертифицированны</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сайт</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документы</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Метод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индивидуальног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коллективног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размещени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ново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5"/>
          <w:sz w:val="24"/>
          <w:szCs w:val="24"/>
          <w:lang w:eastAsia="en-US"/>
        </w:rPr>
        <w:t xml:space="preserve"> сети </w:t>
      </w:r>
      <w:r w:rsidRPr="00B50CA6">
        <w:rPr>
          <w:rFonts w:ascii="Times New Roman" w:hAnsi="Times New Roman"/>
          <w:spacing w:val="1"/>
          <w:sz w:val="24"/>
          <w:szCs w:val="24"/>
          <w:lang w:eastAsia="en-US"/>
        </w:rPr>
        <w:t>Интернет</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й</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 xml:space="preserve">вие </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но</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ью</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ых </w:t>
      </w:r>
      <w:r w:rsidRPr="00B50CA6">
        <w:rPr>
          <w:rFonts w:ascii="Times New Roman" w:hAnsi="Times New Roman"/>
          <w:spacing w:val="1"/>
          <w:sz w:val="24"/>
          <w:szCs w:val="24"/>
          <w:lang w:eastAsia="en-US"/>
        </w:rPr>
        <w:t>сет</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ек</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чат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ор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фере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ия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2"/>
          <w:sz w:val="24"/>
          <w:szCs w:val="24"/>
          <w:lang w:eastAsia="en-US"/>
        </w:rPr>
        <w:t>др</w:t>
      </w:r>
      <w:r w:rsidRPr="00B50CA6">
        <w:rPr>
          <w:rFonts w:ascii="Times New Roman" w:hAnsi="Times New Roman"/>
          <w:sz w:val="24"/>
          <w:szCs w:val="24"/>
          <w:lang w:eastAsia="en-US"/>
        </w:rPr>
        <w:t>.</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Гигиенические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эргономически</w:t>
      </w:r>
      <w:r w:rsidRPr="00B50CA6">
        <w:rPr>
          <w:rFonts w:ascii="Times New Roman" w:hAnsi="Times New Roman"/>
          <w:sz w:val="24"/>
          <w:szCs w:val="24"/>
          <w:lang w:eastAsia="en-US"/>
        </w:rPr>
        <w:t>е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технически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услови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эксплуатации средст</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Экономические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правовы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этически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аспект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использования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Лична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защиты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Организация личног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информационног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пространства</w:t>
      </w:r>
      <w:r w:rsidRPr="00B50CA6">
        <w:rPr>
          <w:rFonts w:ascii="Times New Roman" w:hAnsi="Times New Roman"/>
          <w:sz w:val="24"/>
          <w:szCs w:val="24"/>
          <w:lang w:eastAsia="en-US"/>
        </w:rPr>
        <w:t>.</w:t>
      </w:r>
    </w:p>
    <w:p w:rsidR="00F42958" w:rsidRPr="00171B88" w:rsidRDefault="00F42958"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Основны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этап</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тенденци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развити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 xml:space="preserve">. Стандарты в сфере </w:t>
      </w:r>
      <w:r>
        <w:rPr>
          <w:rFonts w:ascii="Times New Roman" w:hAnsi="Times New Roman"/>
          <w:sz w:val="24"/>
          <w:szCs w:val="24"/>
          <w:lang w:eastAsia="en-US"/>
        </w:rPr>
        <w:t xml:space="preserve">информатики </w:t>
      </w:r>
      <w:r w:rsidRPr="00B50CA6">
        <w:rPr>
          <w:rFonts w:ascii="Times New Roman" w:hAnsi="Times New Roman"/>
          <w:sz w:val="24"/>
          <w:szCs w:val="24"/>
          <w:lang w:eastAsia="en-US"/>
        </w:rPr>
        <w:t>ИКТ.</w:t>
      </w:r>
      <w:r>
        <w:rPr>
          <w:rFonts w:ascii="Times New Roman" w:hAnsi="Times New Roman"/>
          <w:sz w:val="24"/>
          <w:szCs w:val="24"/>
          <w:lang w:eastAsia="en-US"/>
        </w:rPr>
        <w:t xml:space="preserve"> </w:t>
      </w:r>
      <w:r w:rsidRPr="00B50CA6">
        <w:rPr>
          <w:rFonts w:ascii="Times New Roman"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Pr>
          <w:rFonts w:ascii="Times New Roman" w:hAnsi="Times New Roman"/>
          <w:i/>
          <w:sz w:val="24"/>
          <w:szCs w:val="24"/>
          <w:lang w:eastAsia="en-US"/>
        </w:rPr>
        <w:t>ресация в сети Интернет и др.).</w:t>
      </w:r>
    </w:p>
    <w:p w:rsidR="00F42958" w:rsidRPr="00171B88" w:rsidRDefault="007D2FC2"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2.2.2.10</w:t>
      </w:r>
      <w:r w:rsidR="00F42958" w:rsidRPr="00171B88">
        <w:rPr>
          <w:rFonts w:ascii="Times New Roman" w:hAnsi="Times New Roman"/>
          <w:b/>
          <w:bCs/>
          <w:iCs/>
          <w:sz w:val="26"/>
          <w:szCs w:val="26"/>
          <w:lang w:eastAsia="en-US"/>
        </w:rPr>
        <w:t>. Физика</w:t>
      </w:r>
      <w:bookmarkEnd w:id="101"/>
      <w:bookmarkEnd w:id="102"/>
      <w:bookmarkEnd w:id="103"/>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Физическое образование в основной школе должно обеспечить </w:t>
      </w:r>
      <w:r w:rsidRPr="00B50CA6">
        <w:rPr>
          <w:rFonts w:ascii="Times New Roman"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hAnsi="Times New Roman"/>
          <w:sz w:val="24"/>
          <w:szCs w:val="24"/>
          <w:lang w:eastAsia="en-US"/>
        </w:rPr>
        <w:t xml:space="preserve">, </w:t>
      </w:r>
      <w:r w:rsidRPr="00B50CA6">
        <w:rPr>
          <w:rFonts w:ascii="Times New Roman"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hAnsi="Times New Roman"/>
          <w:sz w:val="24"/>
          <w:szCs w:val="24"/>
          <w:lang w:eastAsia="en-US"/>
        </w:rPr>
        <w:t>решении инженерно-технических и научно-исследовательских задач.</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hAnsi="Times New Roman"/>
          <w:sz w:val="24"/>
          <w:szCs w:val="24"/>
          <w:lang w:eastAsia="en-US"/>
        </w:rPr>
        <w:t xml:space="preserve">, </w:t>
      </w:r>
      <w:r w:rsidRPr="00B50CA6">
        <w:rPr>
          <w:rFonts w:ascii="Times New Roman"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hAnsi="Times New Roman"/>
          <w:color w:val="000000"/>
          <w:sz w:val="24"/>
          <w:szCs w:val="24"/>
          <w:lang w:eastAsia="en-US"/>
        </w:rPr>
        <w:t>естественно-научные исследования и эксперименты</w:t>
      </w:r>
      <w:r w:rsidRPr="00B50CA6">
        <w:rPr>
          <w:rFonts w:ascii="Times New Roman" w:hAnsi="Times New Roman"/>
          <w:sz w:val="24"/>
          <w:szCs w:val="24"/>
          <w:lang w:eastAsia="en-US"/>
        </w:rPr>
        <w:t>, анализировать полученные результаты, представлять и научно аргументировать полученные выводы.</w:t>
      </w:r>
    </w:p>
    <w:p w:rsidR="00F42958" w:rsidRPr="00171B88" w:rsidRDefault="00F42958"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Pr>
          <w:rFonts w:ascii="Times New Roman" w:hAnsi="Times New Roman"/>
          <w:sz w:val="24"/>
          <w:szCs w:val="24"/>
          <w:lang w:eastAsia="en-US"/>
        </w:rPr>
        <w:t>, «История», «Литература» и др.</w:t>
      </w:r>
    </w:p>
    <w:p w:rsidR="00F42958" w:rsidRPr="00B50CA6" w:rsidRDefault="00F42958" w:rsidP="00B50CA6">
      <w:pPr>
        <w:widowControl w:val="0"/>
        <w:tabs>
          <w:tab w:val="left" w:pos="709"/>
          <w:tab w:val="left" w:pos="989"/>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Физика и физические методы изучения природы</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color w:val="000000"/>
          <w:sz w:val="24"/>
          <w:szCs w:val="24"/>
          <w:lang w:eastAsia="en-US"/>
        </w:rPr>
        <w:t xml:space="preserve">Физика – наука о природе. </w:t>
      </w:r>
      <w:r w:rsidRPr="00B50CA6">
        <w:rPr>
          <w:rFonts w:ascii="Times New Roman"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Механические явления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w:t>
      </w:r>
      <w:r>
        <w:rPr>
          <w:rFonts w:ascii="Times New Roman" w:hAnsi="Times New Roman"/>
          <w:color w:val="000000"/>
          <w:sz w:val="24"/>
          <w:szCs w:val="24"/>
          <w:lang w:eastAsia="en-US"/>
        </w:rPr>
        <w:t xml:space="preserve"> </w:t>
      </w:r>
      <w:r w:rsidRPr="00B50CA6">
        <w:rPr>
          <w:rFonts w:ascii="Times New Roman" w:hAnsi="Times New Roman"/>
          <w:color w:val="000000"/>
          <w:sz w:val="24"/>
          <w:szCs w:val="24"/>
          <w:lang w:eastAsia="en-US"/>
        </w:rPr>
        <w:t xml:space="preserve">Физические величины, необходимые для описания движения и взаимосвязь между ними (путь, перемещение, скорость, </w:t>
      </w:r>
      <w:r w:rsidRPr="00B50CA6">
        <w:rPr>
          <w:rFonts w:ascii="Times New Roman" w:hAnsi="Times New Roman"/>
          <w:color w:val="000000"/>
          <w:sz w:val="24"/>
          <w:szCs w:val="24"/>
          <w:lang w:eastAsia="en-US"/>
        </w:rPr>
        <w:lastRenderedPageBreak/>
        <w:t>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hAnsi="Times New Roman"/>
          <w:i/>
          <w:color w:val="000000"/>
          <w:sz w:val="24"/>
          <w:szCs w:val="24"/>
          <w:lang w:eastAsia="en-US"/>
        </w:rPr>
        <w:t xml:space="preserve">Центр тяжести тела. </w:t>
      </w:r>
      <w:r w:rsidRPr="00B50CA6">
        <w:rPr>
          <w:rFonts w:ascii="Times New Roman"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Pr>
          <w:rFonts w:ascii="Times New Roman" w:hAnsi="Times New Roman"/>
          <w:color w:val="000000"/>
          <w:sz w:val="24"/>
          <w:szCs w:val="24"/>
          <w:lang w:eastAsia="en-US"/>
        </w:rPr>
        <w:t xml:space="preserve"> </w:t>
      </w:r>
      <w:r w:rsidRPr="00B50CA6">
        <w:rPr>
          <w:rFonts w:ascii="Times New Roman" w:hAnsi="Times New Roman"/>
          <w:color w:val="000000"/>
          <w:sz w:val="24"/>
          <w:szCs w:val="24"/>
          <w:lang w:eastAsia="en-US"/>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Тепловые явления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hAnsi="Times New Roman"/>
          <w:i/>
          <w:color w:val="000000"/>
          <w:sz w:val="24"/>
          <w:szCs w:val="24"/>
          <w:lang w:eastAsia="en-US"/>
        </w:rPr>
        <w:t>Броуновское движение</w:t>
      </w:r>
      <w:r w:rsidRPr="00B50CA6">
        <w:rPr>
          <w:rFonts w:ascii="Times New Roman"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F42958" w:rsidRPr="00B50CA6" w:rsidRDefault="00F42958"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hAnsi="Times New Roman"/>
          <w:i/>
          <w:color w:val="000000"/>
          <w:sz w:val="24"/>
          <w:szCs w:val="24"/>
          <w:lang w:eastAsia="en-US"/>
        </w:rPr>
        <w:t>Экологические проблемы использования тепловых машин.</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Электромагнитные явления</w:t>
      </w:r>
    </w:p>
    <w:p w:rsidR="00F42958" w:rsidRPr="00B50CA6" w:rsidRDefault="00F42958"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hAnsi="Times New Roman"/>
          <w:i/>
          <w:color w:val="000000"/>
          <w:sz w:val="24"/>
          <w:szCs w:val="24"/>
          <w:lang w:eastAsia="en-US"/>
        </w:rPr>
        <w:t>Напряженность электрического поля.</w:t>
      </w:r>
      <w:r w:rsidRPr="00B50CA6">
        <w:rPr>
          <w:rFonts w:ascii="Times New Roman" w:hAnsi="Times New Roman"/>
          <w:color w:val="000000"/>
          <w:sz w:val="24"/>
          <w:szCs w:val="24"/>
          <w:lang w:eastAsia="en-US"/>
        </w:rPr>
        <w:t xml:space="preserve"> Действие электрического поля на электрические заряды. </w:t>
      </w:r>
      <w:r w:rsidRPr="00B50CA6">
        <w:rPr>
          <w:rFonts w:ascii="Times New Roman" w:hAnsi="Times New Roman"/>
          <w:i/>
          <w:color w:val="000000"/>
          <w:sz w:val="24"/>
          <w:szCs w:val="24"/>
          <w:lang w:eastAsia="en-US"/>
        </w:rPr>
        <w:t>Конденсатор.</w:t>
      </w:r>
      <w:r>
        <w:rPr>
          <w:rFonts w:ascii="Times New Roman" w:hAnsi="Times New Roman"/>
          <w:i/>
          <w:color w:val="000000"/>
          <w:sz w:val="24"/>
          <w:szCs w:val="24"/>
          <w:lang w:eastAsia="en-US"/>
        </w:rPr>
        <w:t xml:space="preserve"> </w:t>
      </w:r>
      <w:r w:rsidRPr="00B50CA6">
        <w:rPr>
          <w:rFonts w:ascii="Times New Roman" w:hAnsi="Times New Roman"/>
          <w:i/>
          <w:color w:val="000000"/>
          <w:sz w:val="24"/>
          <w:szCs w:val="24"/>
          <w:lang w:eastAsia="en-US"/>
        </w:rPr>
        <w:t>Энергия электрического поля конденсатора.</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42958" w:rsidRPr="00B50CA6" w:rsidRDefault="00F42958" w:rsidP="00B50CA6">
      <w:pPr>
        <w:tabs>
          <w:tab w:val="left" w:pos="851"/>
        </w:tabs>
        <w:spacing w:after="0" w:line="240" w:lineRule="auto"/>
        <w:ind w:firstLine="709"/>
        <w:jc w:val="both"/>
        <w:rPr>
          <w:rFonts w:ascii="Times New Roman" w:hAnsi="Times New Roman"/>
          <w:color w:val="FF0000"/>
          <w:sz w:val="24"/>
          <w:szCs w:val="24"/>
          <w:lang w:eastAsia="en-US"/>
        </w:rPr>
      </w:pPr>
      <w:r w:rsidRPr="00B50CA6">
        <w:rPr>
          <w:rFonts w:ascii="Times New Roman"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hAnsi="Times New Roman"/>
          <w:i/>
          <w:color w:val="000000"/>
          <w:sz w:val="24"/>
          <w:szCs w:val="24"/>
          <w:lang w:eastAsia="en-US"/>
        </w:rPr>
        <w:t>Сила Ампера и сила Лоренца.</w:t>
      </w:r>
      <w:r w:rsidRPr="00B50CA6">
        <w:rPr>
          <w:rFonts w:ascii="Times New Roman" w:hAnsi="Times New Roman"/>
          <w:color w:val="000000"/>
          <w:sz w:val="24"/>
          <w:szCs w:val="24"/>
          <w:lang w:eastAsia="en-US"/>
        </w:rPr>
        <w:t xml:space="preserve"> Электродвигатель. Явление электромагнитной индукция. Опыты Фарадея.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Электромагнитные колебания. </w:t>
      </w:r>
      <w:r w:rsidRPr="00B50CA6">
        <w:rPr>
          <w:rFonts w:ascii="Times New Roman"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hAnsi="Times New Roman"/>
          <w:i/>
          <w:color w:val="000000"/>
          <w:sz w:val="24"/>
          <w:szCs w:val="24"/>
          <w:lang w:eastAsia="en-US"/>
        </w:rPr>
        <w:t>Принципы радиосвязи и телевидения.</w:t>
      </w:r>
      <w:r>
        <w:rPr>
          <w:rFonts w:ascii="Times New Roman" w:hAnsi="Times New Roman"/>
          <w:i/>
          <w:color w:val="000000"/>
          <w:sz w:val="24"/>
          <w:szCs w:val="24"/>
          <w:lang w:eastAsia="en-US"/>
        </w:rPr>
        <w:t xml:space="preserve"> </w:t>
      </w:r>
      <w:r w:rsidRPr="00B50CA6">
        <w:rPr>
          <w:rFonts w:ascii="Times New Roman" w:hAnsi="Times New Roman"/>
          <w:i/>
          <w:color w:val="000000"/>
          <w:sz w:val="24"/>
          <w:szCs w:val="24"/>
          <w:lang w:eastAsia="en-US"/>
        </w:rPr>
        <w:t>Влияние электромагнитных излучений на живые организмы.</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Свет – электромагнитные волна. Скорость света</w:t>
      </w:r>
      <w:r w:rsidRPr="00B50CA6">
        <w:rPr>
          <w:rFonts w:ascii="Times New Roman" w:hAnsi="Times New Roman"/>
          <w:color w:val="FF0000"/>
          <w:sz w:val="24"/>
          <w:szCs w:val="24"/>
          <w:lang w:eastAsia="en-US"/>
        </w:rPr>
        <w:t>.</w:t>
      </w:r>
      <w:r w:rsidRPr="00B50CA6">
        <w:rPr>
          <w:rFonts w:ascii="Times New Roman"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hAnsi="Times New Roman"/>
          <w:i/>
          <w:color w:val="000000"/>
          <w:sz w:val="24"/>
          <w:szCs w:val="24"/>
          <w:lang w:eastAsia="en-US"/>
        </w:rPr>
        <w:t>Оптические приборы.</w:t>
      </w:r>
      <w:r w:rsidRPr="00B50CA6">
        <w:rPr>
          <w:rFonts w:ascii="Times New Roman" w:hAnsi="Times New Roman"/>
          <w:color w:val="000000"/>
          <w:sz w:val="24"/>
          <w:szCs w:val="24"/>
          <w:lang w:eastAsia="en-US"/>
        </w:rPr>
        <w:t xml:space="preserve"> Глаз как оптическая система. Дисперсия света. </w:t>
      </w:r>
      <w:r w:rsidRPr="00B50CA6">
        <w:rPr>
          <w:rFonts w:ascii="Times New Roman" w:hAnsi="Times New Roman"/>
          <w:i/>
          <w:color w:val="000000"/>
          <w:sz w:val="24"/>
          <w:szCs w:val="24"/>
          <w:lang w:eastAsia="en-US"/>
        </w:rPr>
        <w:t>Интерференция и дифракция света.</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Квантовые явления</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 Опыты Резерфорда.</w:t>
      </w:r>
    </w:p>
    <w:p w:rsidR="00F42958" w:rsidRPr="00B50CA6" w:rsidRDefault="00F42958"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hAnsi="Times New Roman"/>
          <w:i/>
          <w:color w:val="000000"/>
          <w:sz w:val="24"/>
          <w:szCs w:val="24"/>
          <w:lang w:eastAsia="en-US"/>
        </w:rPr>
        <w:t>Дефект масс и энергия связи атомных ядер.</w:t>
      </w:r>
      <w:r w:rsidRPr="00B50CA6">
        <w:rPr>
          <w:rFonts w:ascii="Times New Roman" w:hAnsi="Times New Roman"/>
          <w:color w:val="000000"/>
          <w:sz w:val="24"/>
          <w:szCs w:val="24"/>
          <w:lang w:eastAsia="en-US"/>
        </w:rPr>
        <w:t xml:space="preserve"> Радиоактивность. Период полураспада. Альфа-излучение. </w:t>
      </w:r>
      <w:r w:rsidRPr="00B50CA6">
        <w:rPr>
          <w:rFonts w:ascii="Times New Roman" w:hAnsi="Times New Roman"/>
          <w:i/>
          <w:color w:val="000000"/>
          <w:sz w:val="24"/>
          <w:szCs w:val="24"/>
          <w:lang w:eastAsia="en-US"/>
        </w:rPr>
        <w:t>Бета-излучение</w:t>
      </w:r>
      <w:r w:rsidRPr="00B50CA6">
        <w:rPr>
          <w:rFonts w:ascii="Times New Roman"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hAnsi="Times New Roman"/>
          <w:i/>
          <w:color w:val="000000"/>
          <w:sz w:val="24"/>
          <w:szCs w:val="24"/>
          <w:lang w:eastAsia="en-US"/>
        </w:rPr>
        <w:t xml:space="preserve">Экологические проблемы работы атомных электростанций. </w:t>
      </w:r>
      <w:r w:rsidRPr="00B50CA6">
        <w:rPr>
          <w:rFonts w:ascii="Times New Roman" w:hAnsi="Times New Roman"/>
          <w:color w:val="000000"/>
          <w:sz w:val="24"/>
          <w:szCs w:val="24"/>
          <w:lang w:eastAsia="en-US"/>
        </w:rPr>
        <w:t xml:space="preserve">Дозиметрия. </w:t>
      </w:r>
      <w:r w:rsidRPr="00B50CA6">
        <w:rPr>
          <w:rFonts w:ascii="Times New Roman" w:hAnsi="Times New Roman"/>
          <w:i/>
          <w:color w:val="000000"/>
          <w:sz w:val="24"/>
          <w:szCs w:val="24"/>
          <w:lang w:eastAsia="en-US"/>
        </w:rPr>
        <w:t>Влияние радиоактивных излучений на живые организмы.</w:t>
      </w:r>
    </w:p>
    <w:p w:rsidR="00F42958" w:rsidRPr="00B50CA6" w:rsidRDefault="00F42958"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Строение и эволюция Вселенной</w:t>
      </w:r>
    </w:p>
    <w:p w:rsidR="00F42958" w:rsidRPr="00B50CA6" w:rsidRDefault="00F42958"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Геоцентрическая и гелиоцентрическая системы мира. Фи</w:t>
      </w:r>
      <w:r w:rsidRPr="00B50CA6">
        <w:rPr>
          <w:rFonts w:ascii="Times New Roman" w:hAnsi="Times New Roman"/>
          <w:color w:val="000000"/>
          <w:sz w:val="24"/>
          <w:szCs w:val="24"/>
          <w:lang w:eastAsia="en-US"/>
        </w:rPr>
        <w:softHyphen/>
        <w:t>зическая природа небесных тел Солнечной системы. Проис</w:t>
      </w:r>
      <w:r w:rsidRPr="00B50CA6">
        <w:rPr>
          <w:rFonts w:ascii="Times New Roman"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42958" w:rsidRPr="00B50CA6" w:rsidRDefault="00F42958" w:rsidP="00B50CA6">
      <w:pPr>
        <w:tabs>
          <w:tab w:val="left" w:pos="851"/>
        </w:tabs>
        <w:spacing w:after="0" w:line="240" w:lineRule="auto"/>
        <w:ind w:firstLine="709"/>
        <w:jc w:val="both"/>
        <w:rPr>
          <w:rFonts w:ascii="Times New Roman" w:hAnsi="Times New Roman"/>
          <w:b/>
          <w:bCs/>
          <w:color w:val="000000"/>
          <w:sz w:val="24"/>
          <w:szCs w:val="24"/>
          <w:lang w:eastAsia="en-US"/>
        </w:rPr>
      </w:pPr>
      <w:r w:rsidRPr="00B50CA6">
        <w:rPr>
          <w:rFonts w:ascii="Times New Roman" w:hAnsi="Times New Roman"/>
          <w:b/>
          <w:bCs/>
          <w:color w:val="000000"/>
          <w:sz w:val="24"/>
          <w:szCs w:val="24"/>
          <w:lang w:eastAsia="en-US"/>
        </w:rPr>
        <w:t>Примерные темы лабораторных и практических работ</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Лабораторные работы (независимо от тематической принадлежности) делятся следующие типы:</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 xml:space="preserve">Проведение прямых измерений физических величин </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F42958" w:rsidRPr="00B50CA6" w:rsidRDefault="00F42958" w:rsidP="00D9614E">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Знакомство с техническими устройствами и их конструирование.</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42958" w:rsidRPr="00B50CA6" w:rsidRDefault="00F42958"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
          <w:bCs/>
          <w:color w:val="000000"/>
          <w:sz w:val="24"/>
          <w:szCs w:val="24"/>
          <w:lang w:eastAsia="en-US"/>
        </w:rPr>
        <w:t>Проведение прямых измерений физических величин</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размеров тел.</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lastRenderedPageBreak/>
        <w:t>Измерение размеров малых тел.</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массы тела.</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объема тела.</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силы.</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времени процесса, периода колебаний.</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температуры.</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давления воздуха в баллоне под поршнем.</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силы тока и его регулирование.</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напряжения.</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углов падения и преломления.</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фокусного расстояния линзы.</w:t>
      </w:r>
    </w:p>
    <w:p w:rsidR="00F42958" w:rsidRPr="00B50CA6" w:rsidRDefault="00F42958" w:rsidP="00D9614E">
      <w:pPr>
        <w:widowControl w:val="0"/>
        <w:numPr>
          <w:ilvl w:val="0"/>
          <w:numId w:val="100"/>
        </w:numPr>
        <w:tabs>
          <w:tab w:val="left" w:pos="851"/>
          <w:tab w:val="left" w:pos="989"/>
        </w:tabs>
        <w:spacing w:after="0" w:line="240" w:lineRule="auto"/>
        <w:ind w:left="0" w:firstLine="709"/>
        <w:jc w:val="both"/>
        <w:rPr>
          <w:rFonts w:ascii="Times New Roman" w:hAnsi="Times New Roman"/>
          <w:color w:val="000000"/>
          <w:sz w:val="24"/>
          <w:szCs w:val="24"/>
          <w:lang w:eastAsia="en-US"/>
        </w:rPr>
      </w:pPr>
      <w:r w:rsidRPr="00B50CA6">
        <w:rPr>
          <w:rFonts w:ascii="Times New Roman" w:hAnsi="Times New Roman"/>
          <w:bCs/>
          <w:color w:val="000000"/>
          <w:sz w:val="24"/>
          <w:szCs w:val="24"/>
          <w:lang w:eastAsia="en-US"/>
        </w:rPr>
        <w:t>Измерение радиоактивного</w:t>
      </w:r>
      <w:r w:rsidRPr="00B50CA6">
        <w:rPr>
          <w:rFonts w:ascii="Times New Roman" w:hAnsi="Times New Roman"/>
          <w:color w:val="000000"/>
          <w:sz w:val="24"/>
          <w:szCs w:val="24"/>
          <w:lang w:eastAsia="en-US"/>
        </w:rPr>
        <w:t xml:space="preserve"> фона.</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плотности вещества твердого тела.</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коэффициента трения скольжения.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жесткости пружины.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выталкивающей силы, действующей на погруженное в жидкость тело.</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момента силы.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скорости равномерного движения.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средней скорости движения.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ускорения равноускоренного движения.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работы и мощности.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частоты колебаний груза на пружине и нити.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относительной влажности.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количества теплоты.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удельной теплоемкости.</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работы и мощности электрического тока.</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сопротивления.</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оптической силы линзы.</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42958" w:rsidRPr="00B50CA6" w:rsidRDefault="00F42958" w:rsidP="00D9614E">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периода колебаний груза на пружине от массы и жесткости.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давления газа от объема и температуры.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температуры остывающей воды от времени.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явления взаимодействия катушки с током и магнита.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явления электромагнитной индукции.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явления отражения и преломления света.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явления дисперсии.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Обнаружение зависимости сопротивления проводника от его параметров и вещества.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веса тела в жидкости от объема погруженной части.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массы от объема.</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lastRenderedPageBreak/>
        <w:t>Исследование зависимости скорости от времени и пути при равноускоренном движении.</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трения от силы давления.</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деформации пружины от силы.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периода колебаний груза на нити от длины.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периода колебаний груза на пружине от жесткости и массы.</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тока через проводник от напряжения.</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тока через лампочку от напряжения.</w:t>
      </w:r>
    </w:p>
    <w:p w:rsidR="00F42958" w:rsidRPr="00B50CA6" w:rsidRDefault="00F42958" w:rsidP="00D9614E">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угла преломления от угла падения.</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правила сложения токов на двух параллельно включенных резисторов.</w:t>
      </w:r>
    </w:p>
    <w:p w:rsidR="00F42958" w:rsidRPr="00B50CA6" w:rsidRDefault="00F42958"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Знакомство с техническими устройствами и их конструирование</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наклонной плоскости с заданным значением КПД.</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ареометра и испытание его работы.</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Сборка электрической цепи и измерение силы тока в ее различных участках.</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Сборка электромагнита и испытание его действия.</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Изучение электрического двигателя постоянного тока (на модели).</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электродвигателя.</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модели телескопа.</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модели лодки с заданной грузоподъемностью.</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Оценка своего зрения и подбор очков.</w:t>
      </w:r>
    </w:p>
    <w:p w:rsidR="00F42958" w:rsidRPr="00B50CA6"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простейшего генератора.</w:t>
      </w:r>
    </w:p>
    <w:p w:rsidR="00F42958" w:rsidRPr="00171B88" w:rsidRDefault="00F42958" w:rsidP="00D9614E">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Изучение свойств изображения в линзах.</w:t>
      </w:r>
    </w:p>
    <w:p w:rsidR="00F42958" w:rsidRPr="00171B88" w:rsidRDefault="007D2FC2"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t>2.2.2.11</w:t>
      </w:r>
      <w:r w:rsidR="00F42958" w:rsidRPr="00171B88">
        <w:rPr>
          <w:rFonts w:ascii="Times New Roman" w:hAnsi="Times New Roman"/>
          <w:b/>
          <w:bCs/>
          <w:iCs/>
          <w:sz w:val="26"/>
          <w:szCs w:val="26"/>
          <w:lang w:eastAsia="en-US"/>
        </w:rPr>
        <w:t>. Биология</w:t>
      </w:r>
      <w:bookmarkEnd w:id="104"/>
      <w:bookmarkEnd w:id="105"/>
      <w:bookmarkEnd w:id="106"/>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hAnsi="Times New Roman"/>
          <w:sz w:val="24"/>
          <w:szCs w:val="24"/>
          <w:lang w:eastAsia="en-US"/>
        </w:rPr>
        <w:t xml:space="preserve"> и научно аргументировать полученные выводы.</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B50CA6">
        <w:rPr>
          <w:rFonts w:ascii="Times New Roman" w:hAnsi="Times New Roman"/>
          <w:sz w:val="24"/>
          <w:szCs w:val="24"/>
          <w:lang w:eastAsia="en-US"/>
        </w:rPr>
        <w:lastRenderedPageBreak/>
        <w:t>«Экология», «Основы безопасности жизнедеятельности», «История», «Русский язык», «Литература» и др.</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Живые организмы</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Cs/>
          <w:sz w:val="24"/>
          <w:szCs w:val="24"/>
          <w:lang w:eastAsia="en-US"/>
        </w:rPr>
      </w:pPr>
      <w:r w:rsidRPr="00B50CA6">
        <w:rPr>
          <w:rFonts w:ascii="Times New Roman" w:hAnsi="Times New Roman"/>
          <w:b/>
          <w:bCs/>
          <w:sz w:val="24"/>
          <w:szCs w:val="24"/>
          <w:lang w:eastAsia="en-US"/>
        </w:rPr>
        <w:t>Биология – наука о живых организмах</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живых организмов (</w:t>
      </w:r>
      <w:r w:rsidRPr="00B50CA6">
        <w:rPr>
          <w:rFonts w:ascii="Times New Roman" w:hAnsi="Times New Roman"/>
          <w:i/>
          <w:sz w:val="24"/>
          <w:szCs w:val="24"/>
          <w:lang w:eastAsia="en-US"/>
        </w:rPr>
        <w:t>структурированность, целостность</w:t>
      </w:r>
      <w:r w:rsidRPr="00B50CA6">
        <w:rPr>
          <w:rFonts w:ascii="Times New Roman" w:hAnsi="Times New Roman"/>
          <w:sz w:val="24"/>
          <w:szCs w:val="24"/>
          <w:lang w:eastAsia="en-US"/>
        </w:rPr>
        <w:t xml:space="preserve">, питание, дыхание, движение, размножение, развитие, раздражимость, </w:t>
      </w:r>
      <w:r w:rsidRPr="00B50CA6">
        <w:rPr>
          <w:rFonts w:ascii="Times New Roman" w:hAnsi="Times New Roman"/>
          <w:i/>
          <w:sz w:val="24"/>
          <w:szCs w:val="24"/>
          <w:lang w:eastAsia="en-US"/>
        </w:rPr>
        <w:t>наследственность и изменчивость</w:t>
      </w:r>
      <w:r w:rsidRPr="00B50CA6">
        <w:rPr>
          <w:rFonts w:ascii="Times New Roman" w:hAnsi="Times New Roman"/>
          <w:sz w:val="24"/>
          <w:szCs w:val="24"/>
          <w:lang w:eastAsia="en-US"/>
        </w:rPr>
        <w:t>) их проявление у растений, животных, грибов и бактерий.</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Клеточное строение организмов</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Клетка–основа строения 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жизнедеятельности организмов. </w:t>
      </w:r>
      <w:r w:rsidRPr="00B50CA6">
        <w:rPr>
          <w:rFonts w:ascii="Times New Roman" w:hAnsi="Times New Roman"/>
          <w:i/>
          <w:sz w:val="24"/>
          <w:szCs w:val="24"/>
          <w:lang w:eastAsia="en-US"/>
        </w:rPr>
        <w:t>История изучения клетки.</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Методы изучения клетки.</w:t>
      </w:r>
      <w:r>
        <w:rPr>
          <w:rFonts w:ascii="Times New Roman" w:hAnsi="Times New Roman"/>
          <w:i/>
          <w:sz w:val="24"/>
          <w:szCs w:val="24"/>
          <w:lang w:eastAsia="en-US"/>
        </w:rPr>
        <w:t xml:space="preserve"> </w:t>
      </w:r>
      <w:r w:rsidRPr="00B50CA6">
        <w:rPr>
          <w:rFonts w:ascii="Times New Roman"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hAnsi="Times New Roman"/>
          <w:i/>
          <w:sz w:val="24"/>
          <w:szCs w:val="24"/>
          <w:lang w:eastAsia="en-US"/>
        </w:rPr>
        <w:t>Ткани организмов.</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Многообразие организмов</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Клеточные и неклеточные формы жизни. Организм. Классификация организмов. Одноклеточные и многоклеточные</w:t>
      </w:r>
      <w:r>
        <w:rPr>
          <w:rFonts w:ascii="Times New Roman" w:hAnsi="Times New Roman"/>
          <w:sz w:val="24"/>
          <w:szCs w:val="24"/>
          <w:lang w:eastAsia="en-US"/>
        </w:rPr>
        <w:t xml:space="preserve"> </w:t>
      </w:r>
      <w:r w:rsidRPr="00B50CA6">
        <w:rPr>
          <w:rFonts w:ascii="Times New Roman" w:hAnsi="Times New Roman"/>
          <w:sz w:val="24"/>
          <w:szCs w:val="24"/>
          <w:lang w:eastAsia="en-US"/>
        </w:rPr>
        <w:t>организмы. Царства живой природы.</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Среды жизни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Среда обитания. Факторы </w:t>
      </w: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hAnsi="Times New Roman"/>
          <w:i/>
          <w:sz w:val="24"/>
          <w:szCs w:val="24"/>
          <w:lang w:eastAsia="en-US"/>
        </w:rPr>
        <w:t>Растительный и животный мир родного края.</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Растения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Ботаника–наука о</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Органы цветкового растения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Cs/>
          <w:sz w:val="24"/>
          <w:szCs w:val="24"/>
          <w:lang w:eastAsia="en-US"/>
        </w:rPr>
        <w:t xml:space="preserve">Семя. </w:t>
      </w:r>
      <w:r w:rsidRPr="00B50CA6">
        <w:rPr>
          <w:rFonts w:ascii="Times New Roman" w:hAnsi="Times New Roman"/>
          <w:sz w:val="24"/>
          <w:szCs w:val="24"/>
          <w:lang w:eastAsia="en-US"/>
        </w:rPr>
        <w:t>Строение семени.</w:t>
      </w:r>
      <w:r>
        <w:rPr>
          <w:rFonts w:ascii="Times New Roman" w:hAnsi="Times New Roman"/>
          <w:sz w:val="24"/>
          <w:szCs w:val="24"/>
          <w:lang w:eastAsia="en-US"/>
        </w:rPr>
        <w:t xml:space="preserve"> </w:t>
      </w:r>
      <w:r w:rsidRPr="00B50CA6">
        <w:rPr>
          <w:rFonts w:ascii="Times New Roman" w:hAnsi="Times New Roman"/>
          <w:sz w:val="24"/>
          <w:szCs w:val="24"/>
          <w:lang w:eastAsia="en-US"/>
        </w:rPr>
        <w:t>Корень. Зоны корня. Виды корней. Корневые системы. Значение корня. Видоизменения корней</w:t>
      </w:r>
      <w:r w:rsidRPr="00B50CA6">
        <w:rPr>
          <w:rFonts w:ascii="Times New Roman" w:hAnsi="Times New Roman"/>
          <w:i/>
          <w:sz w:val="24"/>
          <w:szCs w:val="24"/>
          <w:lang w:eastAsia="en-US"/>
        </w:rPr>
        <w:t>.</w:t>
      </w:r>
      <w:r w:rsidRPr="00B50CA6">
        <w:rPr>
          <w:rFonts w:ascii="Times New Roman"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Pr>
          <w:rFonts w:ascii="Times New Roman" w:hAnsi="Times New Roman"/>
          <w:sz w:val="24"/>
          <w:szCs w:val="24"/>
          <w:lang w:eastAsia="en-US"/>
        </w:rPr>
        <w:t xml:space="preserve"> </w:t>
      </w:r>
      <w:r w:rsidRPr="00B50CA6">
        <w:rPr>
          <w:rFonts w:ascii="Times New Roman" w:hAnsi="Times New Roman"/>
          <w:sz w:val="24"/>
          <w:szCs w:val="24"/>
          <w:lang w:eastAsia="en-US"/>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Микроскопическое строение растений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42958" w:rsidRPr="00B50CA6" w:rsidRDefault="00F42958" w:rsidP="00B50CA6">
      <w:pPr>
        <w:tabs>
          <w:tab w:val="num" w:pos="851"/>
          <w:tab w:val="left" w:pos="1160"/>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Жизнедеятельность цветковых растений</w:t>
      </w:r>
    </w:p>
    <w:p w:rsidR="00F42958" w:rsidRPr="00B50CA6" w:rsidRDefault="00F42958" w:rsidP="00B50CA6">
      <w:pPr>
        <w:tabs>
          <w:tab w:val="left" w:pos="1160"/>
        </w:tabs>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hAnsi="Times New Roman"/>
          <w:bCs/>
          <w:i/>
          <w:sz w:val="24"/>
          <w:szCs w:val="24"/>
          <w:lang w:eastAsia="en-US"/>
        </w:rPr>
        <w:t>Оплодотворение у цветковых растений.</w:t>
      </w:r>
      <w:r w:rsidRPr="00B50CA6">
        <w:rPr>
          <w:rFonts w:ascii="Times New Roman"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Многообразие растений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Принципы классификации.</w:t>
      </w:r>
      <w:r>
        <w:rPr>
          <w:rFonts w:ascii="Times New Roman" w:hAnsi="Times New Roman"/>
          <w:sz w:val="24"/>
          <w:szCs w:val="24"/>
          <w:lang w:eastAsia="en-US"/>
        </w:rPr>
        <w:t xml:space="preserve"> </w:t>
      </w:r>
      <w:r w:rsidRPr="00B50CA6">
        <w:rPr>
          <w:rFonts w:ascii="Times New Roman" w:hAnsi="Times New Roman"/>
          <w:sz w:val="24"/>
          <w:szCs w:val="24"/>
          <w:lang w:eastAsia="en-US"/>
        </w:rPr>
        <w:t>Классификация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w:t>
      </w:r>
      <w:r w:rsidRPr="00B50CA6">
        <w:rPr>
          <w:rFonts w:ascii="Times New Roman" w:hAnsi="Times New Roman"/>
          <w:sz w:val="24"/>
          <w:szCs w:val="24"/>
          <w:lang w:eastAsia="en-US"/>
        </w:rPr>
        <w:lastRenderedPageBreak/>
        <w:t>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42958" w:rsidRPr="00B50CA6" w:rsidRDefault="00F42958"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Бактерии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Бактерии,</w:t>
      </w:r>
      <w:r>
        <w:rPr>
          <w:rFonts w:ascii="Times New Roman" w:hAnsi="Times New Roman"/>
          <w:sz w:val="24"/>
          <w:szCs w:val="24"/>
          <w:lang w:eastAsia="en-US"/>
        </w:rPr>
        <w:t xml:space="preserve"> </w:t>
      </w:r>
      <w:r w:rsidRPr="00B50CA6">
        <w:rPr>
          <w:rFonts w:ascii="Times New Roman" w:hAnsi="Times New Roman"/>
          <w:sz w:val="24"/>
          <w:szCs w:val="24"/>
          <w:lang w:eastAsia="en-US"/>
        </w:rPr>
        <w:t>их строение и жизнедеятельность.</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Рольбактерий в природе, жизни человека. Меры профилактики заболеваний, вызываемых бактериями. </w:t>
      </w:r>
      <w:r w:rsidRPr="00B50CA6">
        <w:rPr>
          <w:rFonts w:ascii="Times New Roman" w:hAnsi="Times New Roman"/>
          <w:i/>
          <w:sz w:val="24"/>
          <w:szCs w:val="24"/>
          <w:lang w:eastAsia="en-US"/>
        </w:rPr>
        <w:t>Значение работ Р. Коха и Л. Пастера.</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Грибы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Отличительные особенности грибов.</w:t>
      </w:r>
      <w:r w:rsidRPr="00B50CA6">
        <w:rPr>
          <w:rFonts w:ascii="Times New Roman" w:hAnsi="Times New Roman"/>
          <w:bCs/>
          <w:sz w:val="24"/>
          <w:szCs w:val="24"/>
          <w:lang w:eastAsia="en-US"/>
        </w:rPr>
        <w:t xml:space="preserve"> Многообразие грибов. </w:t>
      </w:r>
      <w:r w:rsidRPr="00B50CA6">
        <w:rPr>
          <w:rFonts w:ascii="Times New Roman"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42958" w:rsidRPr="00B50CA6" w:rsidRDefault="00F42958"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Животные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Многообразие и значение животных в природе и жизни человека. </w:t>
      </w:r>
      <w:r w:rsidRPr="00B50CA6">
        <w:rPr>
          <w:rFonts w:ascii="Times New Roman" w:hAnsi="Times New Roman"/>
          <w:sz w:val="24"/>
          <w:szCs w:val="24"/>
          <w:lang w:eastAsia="en-US"/>
        </w:rPr>
        <w:t>Зоология – наука о животных. Общее</w:t>
      </w:r>
      <w:r>
        <w:rPr>
          <w:rFonts w:ascii="Times New Roman" w:hAnsi="Times New Roman"/>
          <w:sz w:val="24"/>
          <w:szCs w:val="24"/>
          <w:lang w:eastAsia="en-US"/>
        </w:rPr>
        <w:t xml:space="preserve"> </w:t>
      </w:r>
      <w:r w:rsidRPr="00B50CA6">
        <w:rPr>
          <w:rFonts w:ascii="Times New Roman" w:hAnsi="Times New Roman"/>
          <w:sz w:val="24"/>
          <w:szCs w:val="24"/>
          <w:lang w:eastAsia="en-US"/>
        </w:rPr>
        <w:t>знакомство с животными. Животные ткани, органы и системы органов животных.</w:t>
      </w:r>
      <w:r w:rsidRPr="00B50CA6">
        <w:rPr>
          <w:rFonts w:ascii="Times New Roman" w:hAnsi="Times New Roman"/>
          <w:i/>
          <w:sz w:val="24"/>
          <w:szCs w:val="24"/>
          <w:lang w:eastAsia="en-US"/>
        </w:rPr>
        <w:t xml:space="preserve"> Организм животного как биосистема. </w:t>
      </w:r>
      <w:r w:rsidRPr="00B50CA6">
        <w:rPr>
          <w:rFonts w:ascii="Times New Roman"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Одноклеточные животные или Простейшие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Общая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характеристика простейших. </w:t>
      </w:r>
      <w:r w:rsidRPr="00B50CA6">
        <w:rPr>
          <w:rFonts w:ascii="Times New Roman" w:hAnsi="Times New Roman"/>
          <w:i/>
          <w:sz w:val="24"/>
          <w:szCs w:val="24"/>
          <w:lang w:eastAsia="en-US"/>
        </w:rPr>
        <w:t>Происхождение простейших</w:t>
      </w:r>
      <w:r w:rsidRPr="00B50CA6">
        <w:rPr>
          <w:rFonts w:ascii="Times New Roman"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Кишечнополостные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Многоклеточные животные. </w:t>
      </w:r>
      <w:r w:rsidRPr="00B50CA6">
        <w:rPr>
          <w:rFonts w:ascii="Times New Roman" w:hAnsi="Times New Roman"/>
          <w:sz w:val="24"/>
          <w:szCs w:val="24"/>
          <w:lang w:eastAsia="en-US"/>
        </w:rPr>
        <w:t xml:space="preserve">Общая характеристика типа Кишечнополостные. Регенерация. </w:t>
      </w:r>
      <w:r w:rsidRPr="00B50CA6">
        <w:rPr>
          <w:rFonts w:ascii="Times New Roman" w:hAnsi="Times New Roman"/>
          <w:i/>
          <w:sz w:val="24"/>
          <w:szCs w:val="24"/>
          <w:lang w:eastAsia="en-US"/>
        </w:rPr>
        <w:t>Происхождение</w:t>
      </w:r>
      <w:r w:rsidRPr="00B50CA6">
        <w:rPr>
          <w:rFonts w:ascii="Times New Roman" w:hAnsi="Times New Roman"/>
          <w:sz w:val="24"/>
          <w:szCs w:val="24"/>
          <w:lang w:eastAsia="en-US"/>
        </w:rPr>
        <w:t xml:space="preserve"> и значение Кишечнополостных в природе и жизни человека.</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Черви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i/>
          <w:sz w:val="24"/>
          <w:szCs w:val="24"/>
          <w:lang w:eastAsia="en-US"/>
        </w:rPr>
      </w:pPr>
      <w:r w:rsidRPr="00B50CA6">
        <w:rPr>
          <w:rFonts w:ascii="Times New Roman" w:hAnsi="Times New Roman"/>
          <w:bCs/>
          <w:sz w:val="24"/>
          <w:szCs w:val="24"/>
          <w:lang w:eastAsia="en-US"/>
        </w:rPr>
        <w:t>Общая</w:t>
      </w:r>
      <w:r w:rsidRPr="00B50CA6">
        <w:rPr>
          <w:rFonts w:ascii="Times New Roman" w:hAnsi="Times New Roman"/>
          <w:sz w:val="24"/>
          <w:szCs w:val="24"/>
          <w:lang w:eastAsia="en-US"/>
        </w:rPr>
        <w:t xml:space="preserve"> характеристика червей. Типы червей: плоские, круглые, кольчатые.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hAnsi="Times New Roman"/>
          <w:i/>
          <w:sz w:val="24"/>
          <w:szCs w:val="24"/>
          <w:lang w:eastAsia="en-US"/>
        </w:rPr>
        <w:t xml:space="preserve">Происхождение червей. </w:t>
      </w:r>
    </w:p>
    <w:p w:rsidR="00F42958" w:rsidRPr="00B50CA6" w:rsidRDefault="00F42958" w:rsidP="00B50CA6">
      <w:pPr>
        <w:tabs>
          <w:tab w:val="num" w:pos="1223"/>
        </w:tabs>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Моллюски </w:t>
      </w:r>
    </w:p>
    <w:p w:rsidR="00F42958" w:rsidRPr="00B50CA6" w:rsidRDefault="00F42958" w:rsidP="00B50CA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Общая характеристика типа Моллюски. Многообразие Моллюсков. </w:t>
      </w:r>
      <w:r w:rsidRPr="00B50CA6">
        <w:rPr>
          <w:rFonts w:ascii="Times New Roman" w:hAnsi="Times New Roman"/>
          <w:i/>
          <w:sz w:val="24"/>
          <w:szCs w:val="24"/>
          <w:lang w:eastAsia="en-US"/>
        </w:rPr>
        <w:t>Происхождение моллюсков</w:t>
      </w:r>
      <w:r w:rsidRPr="00B50CA6">
        <w:rPr>
          <w:rFonts w:ascii="Times New Roman" w:hAnsi="Times New Roman"/>
          <w:sz w:val="24"/>
          <w:szCs w:val="24"/>
          <w:lang w:eastAsia="en-US"/>
        </w:rPr>
        <w:t xml:space="preserve"> и их значение в природе и жизни человека.</w:t>
      </w:r>
    </w:p>
    <w:p w:rsidR="00F42958" w:rsidRPr="00B50CA6" w:rsidRDefault="00F42958" w:rsidP="00B50CA6">
      <w:pPr>
        <w:tabs>
          <w:tab w:val="num" w:pos="1158"/>
        </w:tabs>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Тип Членистоногие</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Общая характеристика типа Членистоногих.</w:t>
      </w:r>
      <w:r>
        <w:rPr>
          <w:rFonts w:ascii="Times New Roman" w:hAnsi="Times New Roman"/>
          <w:bCs/>
          <w:sz w:val="24"/>
          <w:szCs w:val="24"/>
          <w:lang w:eastAsia="en-US"/>
        </w:rPr>
        <w:t xml:space="preserve"> </w:t>
      </w:r>
      <w:r w:rsidRPr="00B50CA6">
        <w:rPr>
          <w:rFonts w:ascii="Times New Roman" w:hAnsi="Times New Roman"/>
          <w:bCs/>
          <w:sz w:val="24"/>
          <w:szCs w:val="24"/>
          <w:lang w:eastAsia="en-US"/>
        </w:rPr>
        <w:t>Среды жизни. Инстинкты.</w:t>
      </w:r>
      <w:r>
        <w:rPr>
          <w:rFonts w:ascii="Times New Roman" w:hAnsi="Times New Roman"/>
          <w:bCs/>
          <w:sz w:val="24"/>
          <w:szCs w:val="24"/>
          <w:lang w:eastAsia="en-US"/>
        </w:rPr>
        <w:t xml:space="preserve"> </w:t>
      </w:r>
      <w:r w:rsidRPr="00B50CA6">
        <w:rPr>
          <w:rFonts w:ascii="Times New Roman" w:hAnsi="Times New Roman"/>
          <w:i/>
          <w:sz w:val="24"/>
          <w:szCs w:val="24"/>
          <w:lang w:eastAsia="en-US"/>
        </w:rPr>
        <w:t>Происхождение членистоногих</w:t>
      </w:r>
      <w:r w:rsidRPr="00B50CA6">
        <w:rPr>
          <w:rFonts w:ascii="Times New Roman" w:hAnsi="Times New Roman"/>
          <w:sz w:val="24"/>
          <w:szCs w:val="24"/>
          <w:lang w:eastAsia="en-US"/>
        </w:rPr>
        <w:t xml:space="preserve">.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hAnsi="Times New Roman"/>
          <w:bCs/>
          <w:sz w:val="24"/>
          <w:szCs w:val="24"/>
          <w:lang w:eastAsia="en-US"/>
        </w:rPr>
        <w:t xml:space="preserve"> Клещи – переносчики возбудителей заболеваний животных и человека. Меры профилактики.</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hAnsi="Times New Roman"/>
          <w:sz w:val="24"/>
          <w:szCs w:val="24"/>
          <w:lang w:eastAsia="en-US"/>
        </w:rPr>
        <w:t xml:space="preserve"> Насекомые – переносчики возбудителей и паразиты человека и домашних животных. Одомашненные насекомые:</w:t>
      </w:r>
      <w:r>
        <w:rPr>
          <w:rFonts w:ascii="Times New Roman" w:hAnsi="Times New Roman"/>
          <w:sz w:val="24"/>
          <w:szCs w:val="24"/>
          <w:lang w:eastAsia="en-US"/>
        </w:rPr>
        <w:t xml:space="preserve"> </w:t>
      </w:r>
      <w:r w:rsidRPr="00B50CA6">
        <w:rPr>
          <w:rFonts w:ascii="Times New Roman" w:hAnsi="Times New Roman"/>
          <w:sz w:val="24"/>
          <w:szCs w:val="24"/>
          <w:lang w:eastAsia="en-US"/>
        </w:rPr>
        <w:t>медоносная пчела и тутовый шелкопряд.</w:t>
      </w:r>
    </w:p>
    <w:p w:rsidR="00F42958" w:rsidRPr="00B50CA6" w:rsidRDefault="00F42958"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Хордовые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Общая </w:t>
      </w:r>
      <w:r w:rsidRPr="00B50CA6">
        <w:rPr>
          <w:rFonts w:ascii="Times New Roman" w:hAnsi="Times New Roman"/>
          <w:sz w:val="24"/>
          <w:szCs w:val="24"/>
          <w:lang w:eastAsia="en-US"/>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50CA6">
        <w:rPr>
          <w:rFonts w:ascii="Times New Roman" w:hAnsi="Times New Roman"/>
          <w:sz w:val="24"/>
          <w:szCs w:val="24"/>
          <w:lang w:eastAsia="en-US"/>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hAnsi="Times New Roman"/>
          <w:i/>
          <w:sz w:val="24"/>
          <w:szCs w:val="24"/>
          <w:lang w:eastAsia="en-US"/>
        </w:rPr>
        <w:t>Происхождение</w:t>
      </w:r>
      <w:r>
        <w:rPr>
          <w:rFonts w:ascii="Times New Roman" w:hAnsi="Times New Roman"/>
          <w:i/>
          <w:sz w:val="24"/>
          <w:szCs w:val="24"/>
          <w:lang w:eastAsia="en-US"/>
        </w:rPr>
        <w:t xml:space="preserve"> </w:t>
      </w:r>
      <w:r w:rsidRPr="00B50CA6">
        <w:rPr>
          <w:rFonts w:ascii="Times New Roman" w:hAnsi="Times New Roman"/>
          <w:i/>
          <w:sz w:val="24"/>
          <w:szCs w:val="24"/>
          <w:lang w:eastAsia="en-US"/>
        </w:rPr>
        <w:t>земноводных</w:t>
      </w:r>
      <w:r w:rsidRPr="00B50CA6">
        <w:rPr>
          <w:rFonts w:ascii="Times New Roman" w:hAnsi="Times New Roman"/>
          <w:sz w:val="24"/>
          <w:szCs w:val="24"/>
          <w:lang w:eastAsia="en-US"/>
        </w:rPr>
        <w:t>. Многообразие современных земноводных и их охрана. Значение земноводных в природе и жизни человека.</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hAnsi="Times New Roman"/>
          <w:i/>
          <w:sz w:val="24"/>
          <w:szCs w:val="24"/>
          <w:lang w:eastAsia="en-US"/>
        </w:rPr>
        <w:t>Происхождение</w:t>
      </w:r>
      <w:r w:rsidRPr="00B50CA6">
        <w:rPr>
          <w:rFonts w:ascii="Times New Roman" w:hAnsi="Times New Roman"/>
          <w:sz w:val="24"/>
          <w:szCs w:val="24"/>
          <w:lang w:eastAsia="en-US"/>
        </w:rPr>
        <w:t xml:space="preserve"> и многообразие древних пресмыкающихся. Значение пресмыкающихся в природе и жизни человека. </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rFonts w:ascii="Times New Roman" w:hAnsi="Times New Roman"/>
          <w:sz w:val="24"/>
          <w:szCs w:val="24"/>
          <w:lang w:eastAsia="en-US"/>
        </w:rPr>
        <w:t xml:space="preserve"> </w:t>
      </w:r>
      <w:r w:rsidRPr="00B50CA6">
        <w:rPr>
          <w:rFonts w:ascii="Times New Roman" w:hAnsi="Times New Roman"/>
          <w:i/>
          <w:sz w:val="24"/>
          <w:szCs w:val="24"/>
          <w:lang w:eastAsia="en-US"/>
        </w:rPr>
        <w:t>Сезонные явления в жизни птиц.</w:t>
      </w:r>
      <w:r>
        <w:rPr>
          <w:rFonts w:ascii="Times New Roman" w:hAnsi="Times New Roman"/>
          <w:i/>
          <w:sz w:val="24"/>
          <w:szCs w:val="24"/>
          <w:lang w:eastAsia="en-US"/>
        </w:rPr>
        <w:t xml:space="preserve"> </w:t>
      </w:r>
      <w:r w:rsidRPr="00B50CA6">
        <w:rPr>
          <w:rFonts w:ascii="Times New Roman" w:hAnsi="Times New Roman"/>
          <w:i/>
          <w:sz w:val="24"/>
          <w:szCs w:val="24"/>
          <w:lang w:eastAsia="en-US"/>
        </w:rPr>
        <w:t>Экологические группы птиц.</w:t>
      </w:r>
      <w:r w:rsidRPr="00B50CA6">
        <w:rPr>
          <w:rFonts w:ascii="Times New Roman"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hAnsi="Times New Roman"/>
          <w:i/>
          <w:sz w:val="24"/>
          <w:szCs w:val="24"/>
          <w:lang w:eastAsia="en-US"/>
        </w:rPr>
        <w:t>Домашние птицы, приемы выращивания и ухода за птицами.</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hAnsi="Times New Roman"/>
          <w:i/>
          <w:sz w:val="24"/>
          <w:szCs w:val="24"/>
          <w:lang w:eastAsia="en-US"/>
        </w:rPr>
        <w:t>рассудочное поведение</w:t>
      </w:r>
      <w:r w:rsidRPr="00B50CA6">
        <w:rPr>
          <w:rFonts w:ascii="Times New Roman"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hAnsi="Times New Roman"/>
          <w:i/>
          <w:sz w:val="24"/>
          <w:szCs w:val="24"/>
          <w:lang w:eastAsia="en-US"/>
        </w:rPr>
        <w:t>Многообразие птиц и млекопитающих родного края.</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Человек и его здоровье</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Введение в науки о человеке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42958" w:rsidRPr="00B50CA6" w:rsidRDefault="00F42958" w:rsidP="00B50CA6">
      <w:pPr>
        <w:autoSpaceDE w:val="0"/>
        <w:autoSpaceDN w:val="0"/>
        <w:adjustRightInd w:val="0"/>
        <w:spacing w:after="0" w:line="240" w:lineRule="auto"/>
        <w:ind w:left="360"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Общие свойства организма человека</w:t>
      </w:r>
    </w:p>
    <w:p w:rsidR="00F42958" w:rsidRPr="00B50CA6" w:rsidRDefault="00F42958" w:rsidP="00B50CA6">
      <w:pPr>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Нейрогуморальная регуляция функций организма </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hAnsi="Times New Roman"/>
          <w:bCs/>
          <w:sz w:val="24"/>
          <w:szCs w:val="24"/>
          <w:lang w:eastAsia="en-US"/>
        </w:rPr>
        <w:t xml:space="preserve"> Нарушения деятельности нервной системы и их предупреждение.</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hAnsi="Times New Roman"/>
          <w:bCs/>
          <w:i/>
          <w:sz w:val="24"/>
          <w:szCs w:val="24"/>
          <w:lang w:eastAsia="en-US"/>
        </w:rPr>
        <w:t>эпифиз</w:t>
      </w:r>
      <w:r w:rsidRPr="00B50CA6">
        <w:rPr>
          <w:rFonts w:ascii="Times New Roman"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Cs/>
          <w:sz w:val="24"/>
          <w:szCs w:val="24"/>
          <w:lang w:eastAsia="en-US"/>
        </w:rPr>
      </w:pPr>
      <w:r w:rsidRPr="00B50CA6">
        <w:rPr>
          <w:rFonts w:ascii="Times New Roman" w:hAnsi="Times New Roman"/>
          <w:b/>
          <w:bCs/>
          <w:sz w:val="24"/>
          <w:szCs w:val="24"/>
          <w:lang w:eastAsia="en-US"/>
        </w:rPr>
        <w:t>Опора и движение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Опорно-двигательная система:</w:t>
      </w:r>
      <w:r>
        <w:rPr>
          <w:rFonts w:ascii="Times New Roman" w:hAnsi="Times New Roman"/>
          <w:sz w:val="24"/>
          <w:szCs w:val="24"/>
          <w:lang w:eastAsia="en-US"/>
        </w:rPr>
        <w:t xml:space="preserve"> </w:t>
      </w:r>
      <w:r w:rsidRPr="00B50CA6">
        <w:rPr>
          <w:rFonts w:ascii="Times New Roman" w:hAnsi="Times New Roman"/>
          <w:sz w:val="24"/>
          <w:szCs w:val="24"/>
          <w:lang w:eastAsia="en-US"/>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Pr>
          <w:rFonts w:ascii="Times New Roman" w:hAnsi="Times New Roman"/>
          <w:sz w:val="24"/>
          <w:szCs w:val="24"/>
          <w:lang w:eastAsia="en-US"/>
        </w:rPr>
        <w:t xml:space="preserve"> </w:t>
      </w:r>
      <w:r w:rsidRPr="00B50CA6">
        <w:rPr>
          <w:rFonts w:ascii="Times New Roman" w:hAnsi="Times New Roman"/>
          <w:sz w:val="24"/>
          <w:szCs w:val="24"/>
          <w:lang w:eastAsia="en-US"/>
        </w:rPr>
        <w:t>Профилактика травматизма. Первая помощь при травмах опорно-двигательного аппарата.</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Кровь и кровообращение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Функции крови 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лимфы. Поддержание постоянства внутренней среды. </w:t>
      </w:r>
      <w:r w:rsidRPr="00B50CA6">
        <w:rPr>
          <w:rFonts w:ascii="Times New Roman" w:hAnsi="Times New Roman"/>
          <w:i/>
          <w:sz w:val="24"/>
          <w:szCs w:val="24"/>
          <w:lang w:eastAsia="en-US"/>
        </w:rPr>
        <w:t>Гомеостаз</w:t>
      </w:r>
      <w:r w:rsidRPr="00B50CA6">
        <w:rPr>
          <w:rFonts w:ascii="Times New Roman"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hAnsi="Times New Roman"/>
          <w:i/>
          <w:sz w:val="24"/>
          <w:szCs w:val="24"/>
          <w:lang w:eastAsia="en-US"/>
        </w:rPr>
        <w:t>Значение работ Л.Пастера и И.И. Мечникова в области иммунитета.</w:t>
      </w:r>
      <w:r w:rsidRPr="00B50CA6">
        <w:rPr>
          <w:rFonts w:ascii="Times New Roman"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hAnsi="Times New Roman"/>
          <w:i/>
          <w:sz w:val="24"/>
          <w:szCs w:val="24"/>
          <w:lang w:eastAsia="en-US"/>
        </w:rPr>
        <w:t xml:space="preserve">Движение лимфы по сосудам. </w:t>
      </w:r>
      <w:r w:rsidRPr="00B50CA6">
        <w:rPr>
          <w:rFonts w:ascii="Times New Roman"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bookmarkStart w:id="109" w:name="page15"/>
      <w:bookmarkEnd w:id="109"/>
      <w:r w:rsidRPr="00B50CA6">
        <w:rPr>
          <w:rFonts w:ascii="Times New Roman" w:hAnsi="Times New Roman"/>
          <w:b/>
          <w:bCs/>
          <w:sz w:val="24"/>
          <w:szCs w:val="24"/>
          <w:lang w:eastAsia="en-US"/>
        </w:rPr>
        <w:t>Дыхание</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Дыхательная система:</w:t>
      </w:r>
      <w:r>
        <w:rPr>
          <w:rFonts w:ascii="Times New Roman" w:hAnsi="Times New Roman"/>
          <w:sz w:val="24"/>
          <w:szCs w:val="24"/>
          <w:lang w:eastAsia="en-US"/>
        </w:rPr>
        <w:t xml:space="preserve"> </w:t>
      </w:r>
      <w:r w:rsidRPr="00B50CA6">
        <w:rPr>
          <w:rFonts w:ascii="Times New Roman" w:hAnsi="Times New Roman"/>
          <w:sz w:val="24"/>
          <w:szCs w:val="24"/>
          <w:lang w:eastAsia="en-US"/>
        </w:rPr>
        <w:t>состав,</w:t>
      </w:r>
      <w:r>
        <w:rPr>
          <w:rFonts w:ascii="Times New Roman" w:hAnsi="Times New Roman"/>
          <w:sz w:val="24"/>
          <w:szCs w:val="24"/>
          <w:lang w:eastAsia="en-US"/>
        </w:rPr>
        <w:t xml:space="preserve"> </w:t>
      </w:r>
      <w:r w:rsidRPr="00B50CA6">
        <w:rPr>
          <w:rFonts w:ascii="Times New Roman" w:hAnsi="Times New Roman"/>
          <w:sz w:val="24"/>
          <w:szCs w:val="24"/>
          <w:lang w:eastAsia="en-US"/>
        </w:rPr>
        <w:t>строение,</w:t>
      </w:r>
      <w:r>
        <w:rPr>
          <w:rFonts w:ascii="Times New Roman" w:hAnsi="Times New Roman"/>
          <w:sz w:val="24"/>
          <w:szCs w:val="24"/>
          <w:lang w:eastAsia="en-US"/>
        </w:rPr>
        <w:t xml:space="preserve"> </w:t>
      </w:r>
      <w:r w:rsidRPr="00B50CA6">
        <w:rPr>
          <w:rFonts w:ascii="Times New Roman" w:hAnsi="Times New Roman"/>
          <w:sz w:val="24"/>
          <w:szCs w:val="24"/>
          <w:lang w:eastAsia="en-US"/>
        </w:rPr>
        <w:t>функции.</w:t>
      </w:r>
      <w:r w:rsidRPr="00B50CA6">
        <w:rPr>
          <w:rFonts w:ascii="Times New Roman" w:hAnsi="Times New Roman"/>
          <w:bCs/>
          <w:sz w:val="24"/>
          <w:szCs w:val="24"/>
          <w:lang w:eastAsia="en-US"/>
        </w:rPr>
        <w:t xml:space="preserve"> Этапы дыхания</w:t>
      </w:r>
      <w:r w:rsidRPr="00B50CA6">
        <w:rPr>
          <w:rFonts w:ascii="Times New Roman"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Pr>
          <w:rFonts w:ascii="Times New Roman" w:hAnsi="Times New Roman"/>
          <w:sz w:val="24"/>
          <w:szCs w:val="24"/>
          <w:lang w:eastAsia="en-US"/>
        </w:rPr>
        <w:t xml:space="preserve"> </w:t>
      </w:r>
      <w:r w:rsidRPr="00B50CA6">
        <w:rPr>
          <w:rFonts w:ascii="Times New Roman" w:hAnsi="Times New Roman"/>
          <w:sz w:val="24"/>
          <w:szCs w:val="24"/>
          <w:lang w:eastAsia="en-US"/>
        </w:rPr>
        <w:t>Первая помощь при остановке дыхания, спасении утопающего, отравлении угарным газом.</w:t>
      </w:r>
    </w:p>
    <w:p w:rsidR="00F42958" w:rsidRPr="00B50CA6" w:rsidRDefault="00F42958"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Пищеварение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Питание.</w:t>
      </w:r>
      <w:r w:rsidRPr="00B50CA6">
        <w:rPr>
          <w:rFonts w:ascii="Times New Roman" w:hAnsi="Times New Roman"/>
          <w:bCs/>
          <w:sz w:val="24"/>
          <w:szCs w:val="24"/>
          <w:lang w:eastAsia="en-US"/>
        </w:rPr>
        <w:t xml:space="preserve"> Пищеварение. </w:t>
      </w:r>
      <w:r w:rsidRPr="00B50CA6">
        <w:rPr>
          <w:rFonts w:ascii="Times New Roman" w:hAnsi="Times New Roman"/>
          <w:sz w:val="24"/>
          <w:szCs w:val="24"/>
          <w:lang w:eastAsia="en-US"/>
        </w:rPr>
        <w:t>Пищеварительная система: состав, строение, функции. Ферменты. Обработка пищи в ротовой полости.</w:t>
      </w:r>
      <w:r>
        <w:rPr>
          <w:rFonts w:ascii="Times New Roman" w:hAnsi="Times New Roman"/>
          <w:sz w:val="24"/>
          <w:szCs w:val="24"/>
          <w:lang w:eastAsia="en-US"/>
        </w:rPr>
        <w:t xml:space="preserve"> </w:t>
      </w:r>
      <w:r w:rsidRPr="00B50CA6">
        <w:rPr>
          <w:rFonts w:ascii="Times New Roman" w:hAnsi="Times New Roman"/>
          <w:sz w:val="24"/>
          <w:szCs w:val="24"/>
          <w:lang w:eastAsia="en-US"/>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F42958" w:rsidRPr="00B50CA6" w:rsidRDefault="00F42958" w:rsidP="00B50CA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Обмен веществ и энергии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hAnsi="Times New Roman"/>
          <w:i/>
          <w:sz w:val="24"/>
          <w:szCs w:val="24"/>
          <w:lang w:eastAsia="en-US"/>
        </w:rPr>
        <w:t>Терморегуляция при разных условиях среды.</w:t>
      </w:r>
      <w:r w:rsidRPr="00B50CA6">
        <w:rPr>
          <w:rFonts w:ascii="Times New Roman"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Выделение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Мочевыделительная система:</w:t>
      </w:r>
      <w:r>
        <w:rPr>
          <w:rFonts w:ascii="Times New Roman" w:hAnsi="Times New Roman"/>
          <w:sz w:val="24"/>
          <w:szCs w:val="24"/>
          <w:lang w:eastAsia="en-US"/>
        </w:rPr>
        <w:t xml:space="preserve"> </w:t>
      </w:r>
      <w:r w:rsidRPr="00B50CA6">
        <w:rPr>
          <w:rFonts w:ascii="Times New Roman" w:hAnsi="Times New Roman"/>
          <w:sz w:val="24"/>
          <w:szCs w:val="24"/>
          <w:lang w:eastAsia="en-US"/>
        </w:rPr>
        <w:t>состав,</w:t>
      </w:r>
      <w:r>
        <w:rPr>
          <w:rFonts w:ascii="Times New Roman" w:hAnsi="Times New Roman"/>
          <w:sz w:val="24"/>
          <w:szCs w:val="24"/>
          <w:lang w:eastAsia="en-US"/>
        </w:rPr>
        <w:t xml:space="preserve"> </w:t>
      </w:r>
      <w:r w:rsidRPr="00B50CA6">
        <w:rPr>
          <w:rFonts w:ascii="Times New Roman" w:hAnsi="Times New Roman"/>
          <w:sz w:val="24"/>
          <w:szCs w:val="24"/>
          <w:lang w:eastAsia="en-US"/>
        </w:rPr>
        <w:t>строение,</w:t>
      </w:r>
      <w:r>
        <w:rPr>
          <w:rFonts w:ascii="Times New Roman" w:hAnsi="Times New Roman"/>
          <w:sz w:val="24"/>
          <w:szCs w:val="24"/>
          <w:lang w:eastAsia="en-US"/>
        </w:rPr>
        <w:t xml:space="preserve"> </w:t>
      </w:r>
      <w:r w:rsidRPr="00B50CA6">
        <w:rPr>
          <w:rFonts w:ascii="Times New Roman" w:hAnsi="Times New Roman"/>
          <w:sz w:val="24"/>
          <w:szCs w:val="24"/>
          <w:lang w:eastAsia="en-US"/>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Размножение и развитие</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hAnsi="Times New Roman"/>
          <w:i/>
          <w:sz w:val="24"/>
          <w:szCs w:val="24"/>
          <w:lang w:eastAsia="en-US"/>
        </w:rPr>
        <w:t>Роды.</w:t>
      </w:r>
      <w:r w:rsidRPr="00B50CA6">
        <w:rPr>
          <w:rFonts w:ascii="Times New Roman"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B50CA6">
        <w:rPr>
          <w:rFonts w:ascii="Times New Roman" w:hAnsi="Times New Roman"/>
          <w:sz w:val="24"/>
          <w:szCs w:val="24"/>
          <w:lang w:eastAsia="en-US"/>
        </w:rPr>
        <w:t xml:space="preserve"> передающиеся половым путем и их профилактика. ВИЧ, профилактика СПИДа.</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Сенсорные системы (анализаторы)</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Высшая нервная деятельность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hAnsi="Times New Roman"/>
          <w:i/>
          <w:sz w:val="24"/>
          <w:szCs w:val="24"/>
          <w:lang w:eastAsia="en-US"/>
        </w:rPr>
        <w:t>работы И. М. Сеченова, И. П. Павлова,</w:t>
      </w:r>
      <w:r>
        <w:rPr>
          <w:rFonts w:ascii="Times New Roman" w:hAnsi="Times New Roman"/>
          <w:i/>
          <w:sz w:val="24"/>
          <w:szCs w:val="24"/>
          <w:lang w:eastAsia="en-US"/>
        </w:rPr>
        <w:t xml:space="preserve"> </w:t>
      </w:r>
      <w:r w:rsidRPr="00B50CA6">
        <w:rPr>
          <w:rFonts w:ascii="Times New Roman" w:hAnsi="Times New Roman"/>
          <w:i/>
          <w:sz w:val="24"/>
          <w:szCs w:val="24"/>
          <w:lang w:eastAsia="en-US"/>
        </w:rPr>
        <w:t>А. А. Ухтомского и П. К. Анохина.</w:t>
      </w:r>
      <w:r w:rsidRPr="00B50CA6">
        <w:rPr>
          <w:rFonts w:ascii="Times New Roman"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hAnsi="Times New Roman"/>
          <w:i/>
          <w:sz w:val="24"/>
          <w:szCs w:val="24"/>
          <w:lang w:eastAsia="en-US"/>
        </w:rPr>
        <w:t>Значение интеллектуальных, творческих и эстетических потребностей.</w:t>
      </w:r>
      <w:r w:rsidRPr="00B50CA6">
        <w:rPr>
          <w:rFonts w:ascii="Times New Roman" w:hAnsi="Times New Roman"/>
          <w:sz w:val="24"/>
          <w:szCs w:val="24"/>
          <w:lang w:eastAsia="en-US"/>
        </w:rPr>
        <w:t xml:space="preserve"> Роль обучения и воспитания в развитии психики и поведения человека.</w:t>
      </w:r>
    </w:p>
    <w:p w:rsidR="00F42958" w:rsidRPr="00B50CA6" w:rsidRDefault="00F42958"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Здоровье человека и его охрана</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hAnsi="Times New Roman"/>
          <w:i/>
          <w:sz w:val="24"/>
          <w:szCs w:val="24"/>
          <w:lang w:eastAsia="en-US"/>
        </w:rPr>
        <w:t>Значение окружающей среды как источника веществ и энергии.</w:t>
      </w:r>
      <w:r>
        <w:rPr>
          <w:rFonts w:ascii="Times New Roman" w:hAnsi="Times New Roman"/>
          <w:i/>
          <w:sz w:val="24"/>
          <w:szCs w:val="24"/>
          <w:lang w:eastAsia="en-US"/>
        </w:rPr>
        <w:t xml:space="preserve"> </w:t>
      </w:r>
      <w:r w:rsidRPr="00B50CA6">
        <w:rPr>
          <w:rFonts w:ascii="Times New Roman" w:hAnsi="Times New Roman"/>
          <w:i/>
          <w:sz w:val="24"/>
          <w:szCs w:val="24"/>
          <w:lang w:eastAsia="en-US"/>
        </w:rPr>
        <w:t>Социальная и природная среда, адаптации к ним.</w:t>
      </w:r>
      <w:r>
        <w:rPr>
          <w:rFonts w:ascii="Times New Roman" w:hAnsi="Times New Roman"/>
          <w:i/>
          <w:sz w:val="24"/>
          <w:szCs w:val="24"/>
          <w:lang w:eastAsia="en-US"/>
        </w:rPr>
        <w:t xml:space="preserve"> </w:t>
      </w:r>
      <w:r w:rsidRPr="00B50CA6">
        <w:rPr>
          <w:rFonts w:ascii="Times New Roman" w:hAnsi="Times New Roman"/>
          <w:i/>
          <w:sz w:val="24"/>
          <w:szCs w:val="24"/>
          <w:lang w:eastAsia="en-US"/>
        </w:rPr>
        <w:t>Краткая характеристика основных форм труда. Рациональная организация труда и отдыха.</w:t>
      </w:r>
      <w:r w:rsidRPr="00B50CA6">
        <w:rPr>
          <w:rFonts w:ascii="Times New Roman"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hAnsi="Times New Roman"/>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Общие биологические закономерности</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Биология как наука</w:t>
      </w:r>
    </w:p>
    <w:p w:rsidR="00F42958" w:rsidRPr="00B50CA6" w:rsidRDefault="00F42958" w:rsidP="00B50CA6">
      <w:pPr>
        <w:spacing w:line="240" w:lineRule="auto"/>
        <w:ind w:firstLine="709"/>
        <w:jc w:val="both"/>
        <w:rPr>
          <w:sz w:val="24"/>
          <w:szCs w:val="24"/>
          <w:lang w:eastAsia="en-US"/>
        </w:rPr>
      </w:pPr>
      <w:r w:rsidRPr="00B50CA6">
        <w:rPr>
          <w:rFonts w:ascii="Times New Roman"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нанобиология и др.)</w:t>
      </w:r>
      <w:r w:rsidRPr="00B50CA6">
        <w:rPr>
          <w:rFonts w:ascii="Times New Roman" w:hAnsi="Times New Roman"/>
          <w:i/>
          <w:sz w:val="24"/>
          <w:szCs w:val="24"/>
          <w:lang w:eastAsia="en-US"/>
        </w:rPr>
        <w:t>.</w:t>
      </w:r>
      <w:r w:rsidRPr="00B50CA6">
        <w:rPr>
          <w:rFonts w:ascii="Times New Roman" w:hAnsi="Times New Roman"/>
          <w:sz w:val="24"/>
          <w:szCs w:val="24"/>
          <w:lang w:eastAsia="en-US"/>
        </w:rPr>
        <w:t>Основные признаки живого. Уровни организации живой природы.</w:t>
      </w:r>
      <w:r>
        <w:rPr>
          <w:rFonts w:ascii="Times New Roman" w:hAnsi="Times New Roman"/>
          <w:sz w:val="24"/>
          <w:szCs w:val="24"/>
          <w:lang w:eastAsia="en-US"/>
        </w:rPr>
        <w:t xml:space="preserve"> </w:t>
      </w:r>
      <w:r w:rsidRPr="00B50CA6">
        <w:rPr>
          <w:rFonts w:ascii="Times New Roman" w:hAnsi="Times New Roman"/>
          <w:i/>
          <w:sz w:val="24"/>
          <w:szCs w:val="24"/>
          <w:lang w:eastAsia="en-US"/>
        </w:rPr>
        <w:t>Живые природные объекты как система. Классификация живых природных объектов.</w:t>
      </w:r>
    </w:p>
    <w:p w:rsidR="00F42958" w:rsidRPr="00B50CA6" w:rsidRDefault="00F42958"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Клетка</w:t>
      </w:r>
    </w:p>
    <w:p w:rsidR="00F42958" w:rsidRPr="00B50CA6" w:rsidRDefault="00F42958"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hAnsi="Times New Roman"/>
          <w:sz w:val="24"/>
          <w:szCs w:val="24"/>
          <w:lang w:eastAsia="en-US"/>
        </w:rPr>
        <w:t xml:space="preserve"> Деление клетки – основа размножения, роста и развития организмов. </w:t>
      </w:r>
    </w:p>
    <w:p w:rsidR="00F42958" w:rsidRPr="00B50CA6" w:rsidRDefault="00F42958"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Организм</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F42958" w:rsidRPr="00B50CA6" w:rsidRDefault="00F42958" w:rsidP="00B50CA6">
      <w:pPr>
        <w:overflowPunct w:val="0"/>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lastRenderedPageBreak/>
        <w:t>Вид</w:t>
      </w:r>
    </w:p>
    <w:p w:rsidR="00F42958" w:rsidRPr="00B50CA6" w:rsidRDefault="00F42958" w:rsidP="00B50CA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Вид, признаки вида. </w:t>
      </w:r>
      <w:r w:rsidRPr="00B50CA6">
        <w:rPr>
          <w:rFonts w:ascii="Times New Roman"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hAnsi="Times New Roman"/>
          <w:i/>
          <w:sz w:val="24"/>
          <w:szCs w:val="24"/>
          <w:lang w:eastAsia="en-US"/>
        </w:rPr>
        <w:t>Усложнение растений и животных в процессе эволюции.</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Происхождение основных систематических групп растений и животных. </w:t>
      </w:r>
      <w:r w:rsidRPr="00B50CA6">
        <w:rPr>
          <w:rFonts w:ascii="Times New Roman"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Экосистемы </w:t>
      </w:r>
    </w:p>
    <w:p w:rsidR="00F42958" w:rsidRPr="00B50CA6" w:rsidRDefault="00F42958"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hAnsi="Times New Roman"/>
          <w:i/>
          <w:sz w:val="24"/>
          <w:szCs w:val="24"/>
          <w:lang w:eastAsia="en-US"/>
        </w:rPr>
        <w:t>Круговорот веществ и поток энергии в биогеоценозах.</w:t>
      </w:r>
      <w:r w:rsidRPr="00B50CA6">
        <w:rPr>
          <w:rFonts w:ascii="Times New Roman"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hAnsi="Times New Roman"/>
          <w:sz w:val="24"/>
          <w:szCs w:val="24"/>
          <w:lang w:eastAsia="en-US"/>
        </w:rPr>
        <w:t xml:space="preserve"> биосферы.</w:t>
      </w:r>
      <w:r>
        <w:rPr>
          <w:rFonts w:ascii="Times New Roman" w:hAnsi="Times New Roman"/>
          <w:sz w:val="24"/>
          <w:szCs w:val="24"/>
          <w:lang w:eastAsia="en-US"/>
        </w:rPr>
        <w:t xml:space="preserve"> </w:t>
      </w:r>
      <w:r w:rsidRPr="00B50CA6">
        <w:rPr>
          <w:rFonts w:ascii="Times New Roman" w:hAnsi="Times New Roman"/>
          <w:sz w:val="24"/>
          <w:szCs w:val="24"/>
          <w:lang w:eastAsia="en-US"/>
        </w:rPr>
        <w:t>Распространение и роль живого вещества в биосфере.</w:t>
      </w:r>
      <w:r w:rsidRPr="00B50CA6">
        <w:rPr>
          <w:rFonts w:ascii="Times New Roman" w:hAnsi="Times New Roman"/>
          <w:i/>
          <w:sz w:val="24"/>
          <w:szCs w:val="24"/>
          <w:lang w:eastAsia="en-US"/>
        </w:rPr>
        <w:t xml:space="preserve"> Ноосфера.</w:t>
      </w:r>
      <w:r>
        <w:rPr>
          <w:rFonts w:ascii="Times New Roman" w:hAnsi="Times New Roman"/>
          <w:i/>
          <w:sz w:val="24"/>
          <w:szCs w:val="24"/>
          <w:lang w:eastAsia="en-US"/>
        </w:rPr>
        <w:t xml:space="preserve"> </w:t>
      </w:r>
      <w:r w:rsidRPr="00B50CA6">
        <w:rPr>
          <w:rFonts w:ascii="Times New Roman" w:hAnsi="Times New Roman"/>
          <w:i/>
          <w:sz w:val="24"/>
          <w:szCs w:val="24"/>
          <w:lang w:eastAsia="en-US"/>
        </w:rPr>
        <w:t>Краткая история эволюции биосферы.</w:t>
      </w:r>
      <w:r w:rsidRPr="00B50CA6">
        <w:rPr>
          <w:rFonts w:ascii="Times New Roman"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Примерный список практических работ по разделу «Живые организмы»:</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устройства увеличительных приборов и правил работы с ними;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Приготовление микропрепарата кожицы чешуи лука (мякоти плода томата);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органов цветкового растения;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позвоночного животного;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Выявление передвижение воды и минеральных веществ в растении;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семян однодольных и двудольных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i/>
          <w:sz w:val="24"/>
          <w:szCs w:val="24"/>
          <w:lang w:val="en-US" w:eastAsia="en-US"/>
        </w:rPr>
        <w:t>Изучение строения водорослей</w:t>
      </w:r>
      <w:r w:rsidRPr="00B50CA6">
        <w:rPr>
          <w:rFonts w:ascii="Times New Roman" w:hAnsi="Times New Roman"/>
          <w:sz w:val="24"/>
          <w:szCs w:val="24"/>
          <w:lang w:val="en-US" w:eastAsia="en-US"/>
        </w:rPr>
        <w:t xml:space="preserve">;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мхов (на местных видах);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папоротника (хвоща);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хвои, шишек и семян голосеменных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покрытосеменных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Определение признаков класса в строении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Определение до рода или вида нескольких травянистых растений одного-двух семейств;</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плесневых грибов;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Вегетативное размножение комнатных растений;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и передвижения одноклеточных животных;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раковин моллюсков;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bookmarkStart w:id="113" w:name="page25"/>
      <w:bookmarkEnd w:id="113"/>
      <w:r w:rsidRPr="00B50CA6">
        <w:rPr>
          <w:rFonts w:ascii="Times New Roman" w:hAnsi="Times New Roman"/>
          <w:sz w:val="24"/>
          <w:szCs w:val="24"/>
          <w:lang w:val="en-US" w:eastAsia="en-US"/>
        </w:rPr>
        <w:t xml:space="preserve">Изучение внешнего строения насекомого;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типов развития насекомых;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и передвижения рыб;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и перьевого покрова птиц; </w:t>
      </w:r>
    </w:p>
    <w:p w:rsidR="00F42958" w:rsidRPr="00B50CA6" w:rsidRDefault="00F42958" w:rsidP="00D9614E">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скелета и зубной системы млекопитающих. </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экскурсий по разделу «Живые организмы»:</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Многообразие животных; </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Осенние (зимние, весенние) явления в жизни растений и животных; </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Разнообразие и роль членистоногих в природе родного края; </w:t>
      </w:r>
    </w:p>
    <w:p w:rsidR="00F42958" w:rsidRPr="00B50CA6" w:rsidRDefault="00F42958" w:rsidP="00D9614E">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Разнообразие птиц и млекопитающих местности проживания (экскурсия в природу, зоопарк или музей).</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практических работ по разделу«Человек и его здоровье»:</w:t>
      </w:r>
    </w:p>
    <w:p w:rsidR="00F42958" w:rsidRPr="00B50CA6" w:rsidRDefault="00F42958" w:rsidP="00D9614E">
      <w:pPr>
        <w:numPr>
          <w:ilvl w:val="0"/>
          <w:numId w:val="91"/>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особенностей строения клеток разных тканей;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eastAsia="en-US"/>
        </w:rPr>
      </w:pPr>
      <w:r w:rsidRPr="00B50CA6">
        <w:rPr>
          <w:rFonts w:ascii="Times New Roman" w:hAnsi="Times New Roman"/>
          <w:i/>
          <w:sz w:val="24"/>
          <w:szCs w:val="24"/>
          <w:lang w:eastAsia="en-US"/>
        </w:rPr>
        <w:t>Изучение с</w:t>
      </w:r>
      <w:r w:rsidRPr="00B50CA6">
        <w:rPr>
          <w:rFonts w:ascii="Times New Roman" w:hAnsi="Times New Roman"/>
          <w:i/>
          <w:sz w:val="24"/>
          <w:szCs w:val="24"/>
          <w:lang w:val="en-US" w:eastAsia="en-US"/>
        </w:rPr>
        <w:t>троени</w:t>
      </w:r>
      <w:r w:rsidRPr="00B50CA6">
        <w:rPr>
          <w:rFonts w:ascii="Times New Roman" w:hAnsi="Times New Roman"/>
          <w:i/>
          <w:sz w:val="24"/>
          <w:szCs w:val="24"/>
          <w:lang w:eastAsia="en-US"/>
        </w:rPr>
        <w:t>я</w:t>
      </w:r>
      <w:r w:rsidRPr="00B50CA6">
        <w:rPr>
          <w:rFonts w:ascii="Times New Roman" w:hAnsi="Times New Roman"/>
          <w:i/>
          <w:sz w:val="24"/>
          <w:szCs w:val="24"/>
          <w:lang w:val="en-US" w:eastAsia="en-US"/>
        </w:rPr>
        <w:t xml:space="preserve"> головного мозга;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eastAsia="en-US"/>
        </w:rPr>
      </w:pPr>
      <w:r w:rsidRPr="00B50CA6">
        <w:rPr>
          <w:rFonts w:ascii="Times New Roman" w:hAnsi="Times New Roman"/>
          <w:i/>
          <w:sz w:val="24"/>
          <w:szCs w:val="24"/>
          <w:lang w:eastAsia="en-US"/>
        </w:rPr>
        <w:t>Выявление особенностей с</w:t>
      </w:r>
      <w:r w:rsidRPr="00B50CA6">
        <w:rPr>
          <w:rFonts w:ascii="Times New Roman" w:hAnsi="Times New Roman"/>
          <w:i/>
          <w:sz w:val="24"/>
          <w:szCs w:val="24"/>
          <w:lang w:val="en-US" w:eastAsia="en-US"/>
        </w:rPr>
        <w:t>троени</w:t>
      </w:r>
      <w:r w:rsidRPr="00B50CA6">
        <w:rPr>
          <w:rFonts w:ascii="Times New Roman" w:hAnsi="Times New Roman"/>
          <w:i/>
          <w:sz w:val="24"/>
          <w:szCs w:val="24"/>
          <w:lang w:eastAsia="en-US"/>
        </w:rPr>
        <w:t>я</w:t>
      </w:r>
      <w:r w:rsidRPr="00B50CA6">
        <w:rPr>
          <w:rFonts w:ascii="Times New Roman" w:hAnsi="Times New Roman"/>
          <w:i/>
          <w:sz w:val="24"/>
          <w:szCs w:val="24"/>
          <w:lang w:val="en-US" w:eastAsia="en-US"/>
        </w:rPr>
        <w:t xml:space="preserve"> позвонков;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нарушения осанки и наличия плоскостопия;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Сравнение микроскопического строения крови человека и лягушки; </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Подсчет пульса в разных условиях. </w:t>
      </w:r>
      <w:r w:rsidRPr="00B50CA6">
        <w:rPr>
          <w:rFonts w:ascii="Times New Roman" w:hAnsi="Times New Roman"/>
          <w:i/>
          <w:sz w:val="24"/>
          <w:szCs w:val="24"/>
          <w:lang w:eastAsia="en-US"/>
        </w:rPr>
        <w:t xml:space="preserve">Измерение артериального давления; </w:t>
      </w:r>
    </w:p>
    <w:p w:rsidR="00F42958" w:rsidRPr="00B50CA6" w:rsidRDefault="00F42958" w:rsidP="00D9614E">
      <w:pPr>
        <w:numPr>
          <w:ilvl w:val="0"/>
          <w:numId w:val="91"/>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Измерение жизненной емкости легких. Дыхательные движения.</w:t>
      </w:r>
    </w:p>
    <w:p w:rsidR="00F42958" w:rsidRPr="00B50CA6" w:rsidRDefault="00F42958" w:rsidP="00D9614E">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и работы органа зрения. </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практических работ по разделу «Общебиологические закономерности»:</w:t>
      </w:r>
    </w:p>
    <w:p w:rsidR="00F42958" w:rsidRPr="00B50CA6" w:rsidRDefault="00F42958" w:rsidP="00D9614E">
      <w:pPr>
        <w:numPr>
          <w:ilvl w:val="0"/>
          <w:numId w:val="95"/>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hAnsi="Times New Roman"/>
          <w:sz w:val="24"/>
          <w:szCs w:val="24"/>
          <w:lang w:eastAsia="en-US"/>
        </w:rPr>
        <w:t>микропрепаратах;</w:t>
      </w:r>
    </w:p>
    <w:p w:rsidR="00F42958" w:rsidRPr="00B50CA6" w:rsidRDefault="00F42958" w:rsidP="00D9614E">
      <w:pPr>
        <w:numPr>
          <w:ilvl w:val="0"/>
          <w:numId w:val="95"/>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eastAsia="en-US"/>
        </w:rPr>
        <w:t>Выявление и</w:t>
      </w:r>
      <w:r w:rsidRPr="00B50CA6">
        <w:rPr>
          <w:rFonts w:ascii="Times New Roman" w:hAnsi="Times New Roman"/>
          <w:sz w:val="24"/>
          <w:szCs w:val="24"/>
          <w:lang w:val="en-US" w:eastAsia="en-US"/>
        </w:rPr>
        <w:t>зменчивост</w:t>
      </w:r>
      <w:r w:rsidRPr="00B50CA6">
        <w:rPr>
          <w:rFonts w:ascii="Times New Roman" w:hAnsi="Times New Roman"/>
          <w:sz w:val="24"/>
          <w:szCs w:val="24"/>
          <w:lang w:eastAsia="en-US"/>
        </w:rPr>
        <w:t>и</w:t>
      </w:r>
      <w:r w:rsidRPr="00B50CA6">
        <w:rPr>
          <w:rFonts w:ascii="Times New Roman" w:hAnsi="Times New Roman"/>
          <w:sz w:val="24"/>
          <w:szCs w:val="24"/>
          <w:lang w:val="en-US" w:eastAsia="en-US"/>
        </w:rPr>
        <w:t xml:space="preserve"> организмов; </w:t>
      </w:r>
    </w:p>
    <w:p w:rsidR="00F42958" w:rsidRPr="00B50CA6" w:rsidRDefault="00F42958" w:rsidP="00D9614E">
      <w:pPr>
        <w:numPr>
          <w:ilvl w:val="0"/>
          <w:numId w:val="95"/>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приспособлений у организмов к среде обитания (на конкретных примерах). </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Примерный список экскурсий по разделу «Общебиологические закономерности»:</w:t>
      </w:r>
    </w:p>
    <w:p w:rsidR="00F42958" w:rsidRPr="00B50CA6" w:rsidRDefault="00F42958" w:rsidP="00D9614E">
      <w:pPr>
        <w:numPr>
          <w:ilvl w:val="0"/>
          <w:numId w:val="92"/>
        </w:numPr>
        <w:autoSpaceDE w:val="0"/>
        <w:autoSpaceDN w:val="0"/>
        <w:adjustRightInd w:val="0"/>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Изучение и описание экосистемы своей местности.</w:t>
      </w:r>
    </w:p>
    <w:p w:rsidR="00F42958" w:rsidRPr="00B50CA6" w:rsidRDefault="00F42958" w:rsidP="00D9614E">
      <w:pPr>
        <w:numPr>
          <w:ilvl w:val="0"/>
          <w:numId w:val="92"/>
        </w:numPr>
        <w:autoSpaceDE w:val="0"/>
        <w:autoSpaceDN w:val="0"/>
        <w:adjustRightInd w:val="0"/>
        <w:spacing w:after="0" w:line="240" w:lineRule="auto"/>
        <w:ind w:left="0" w:firstLine="709"/>
        <w:contextualSpacing/>
        <w:jc w:val="both"/>
        <w:rPr>
          <w:rFonts w:ascii="Times New Roman" w:hAnsi="Times New Roman"/>
          <w:i/>
          <w:sz w:val="24"/>
          <w:szCs w:val="24"/>
          <w:lang w:eastAsia="en-US"/>
        </w:rPr>
      </w:pPr>
      <w:r w:rsidRPr="00B50CA6">
        <w:rPr>
          <w:rFonts w:ascii="Times New Roman" w:hAnsi="Times New Roman"/>
          <w:i/>
          <w:sz w:val="24"/>
          <w:szCs w:val="24"/>
          <w:lang w:eastAsia="en-US"/>
        </w:rPr>
        <w:t>Многообразие живых организмов (на примере парка или природного участка).</w:t>
      </w:r>
    </w:p>
    <w:p w:rsidR="00F42958" w:rsidRDefault="00F42958" w:rsidP="00D9614E">
      <w:pPr>
        <w:numPr>
          <w:ilvl w:val="0"/>
          <w:numId w:val="92"/>
        </w:numPr>
        <w:autoSpaceDE w:val="0"/>
        <w:autoSpaceDN w:val="0"/>
        <w:adjustRightInd w:val="0"/>
        <w:spacing w:after="0" w:line="240" w:lineRule="auto"/>
        <w:ind w:left="0" w:firstLine="709"/>
        <w:contextualSpacing/>
        <w:jc w:val="both"/>
        <w:rPr>
          <w:rFonts w:ascii="Times New Roman" w:hAnsi="Times New Roman"/>
          <w:i/>
          <w:sz w:val="24"/>
          <w:szCs w:val="24"/>
          <w:lang w:eastAsia="en-US"/>
        </w:rPr>
      </w:pPr>
      <w:r w:rsidRPr="00B50CA6">
        <w:rPr>
          <w:rFonts w:ascii="Times New Roman"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F42958" w:rsidRPr="00171B88" w:rsidRDefault="007D2FC2" w:rsidP="00171B88">
      <w:pPr>
        <w:autoSpaceDE w:val="0"/>
        <w:autoSpaceDN w:val="0"/>
        <w:adjustRightInd w:val="0"/>
        <w:spacing w:after="0" w:line="240" w:lineRule="auto"/>
        <w:contextualSpacing/>
        <w:jc w:val="both"/>
        <w:rPr>
          <w:rFonts w:ascii="Times New Roman" w:hAnsi="Times New Roman"/>
          <w:i/>
          <w:sz w:val="26"/>
          <w:szCs w:val="26"/>
          <w:lang w:eastAsia="en-US"/>
        </w:rPr>
      </w:pPr>
      <w:r>
        <w:rPr>
          <w:rFonts w:ascii="Times New Roman" w:hAnsi="Times New Roman"/>
          <w:b/>
          <w:bCs/>
          <w:iCs/>
          <w:sz w:val="26"/>
          <w:szCs w:val="26"/>
          <w:lang w:eastAsia="en-US"/>
        </w:rPr>
        <w:t>2.2.2.12</w:t>
      </w:r>
      <w:r w:rsidR="00F42958" w:rsidRPr="00171B88">
        <w:rPr>
          <w:rFonts w:ascii="Times New Roman" w:hAnsi="Times New Roman"/>
          <w:b/>
          <w:bCs/>
          <w:iCs/>
          <w:sz w:val="26"/>
          <w:szCs w:val="26"/>
          <w:lang w:eastAsia="en-US"/>
        </w:rPr>
        <w:t>. Химия</w:t>
      </w:r>
      <w:bookmarkEnd w:id="115"/>
      <w:bookmarkEnd w:id="116"/>
      <w:bookmarkEnd w:id="117"/>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42958" w:rsidRPr="00B50CA6" w:rsidRDefault="00F42958"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w:t>
      </w:r>
      <w:r w:rsidRPr="00B50CA6">
        <w:rPr>
          <w:rFonts w:ascii="Times New Roman" w:hAnsi="Times New Roman"/>
          <w:sz w:val="24"/>
          <w:szCs w:val="24"/>
        </w:rPr>
        <w:lastRenderedPageBreak/>
        <w:t>«Математика», «Основы безопасности жизнедеятельности», «Русск</w:t>
      </w:r>
      <w:r>
        <w:rPr>
          <w:rFonts w:ascii="Times New Roman" w:hAnsi="Times New Roman"/>
          <w:sz w:val="24"/>
          <w:szCs w:val="24"/>
        </w:rPr>
        <w:t>ий язык», «Физика», «Экология».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3"/>
          <w:sz w:val="24"/>
          <w:szCs w:val="24"/>
          <w:lang w:eastAsia="en-US"/>
        </w:rPr>
      </w:pPr>
      <w:r w:rsidRPr="00B50CA6">
        <w:rPr>
          <w:rFonts w:ascii="Times New Roman" w:hAnsi="Times New Roman"/>
          <w:b/>
          <w:bCs/>
          <w:sz w:val="24"/>
          <w:szCs w:val="24"/>
          <w:lang w:eastAsia="en-US"/>
        </w:rPr>
        <w:t>Перво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ал</w:t>
      </w:r>
      <w:r w:rsidRPr="00B50CA6">
        <w:rPr>
          <w:rFonts w:ascii="Times New Roman" w:hAnsi="Times New Roman"/>
          <w:b/>
          <w:bCs/>
          <w:sz w:val="24"/>
          <w:szCs w:val="24"/>
          <w:lang w:eastAsia="en-US"/>
        </w:rPr>
        <w:t>ь</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 xml:space="preserve"> х</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мическ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яти</w:t>
      </w:r>
      <w:r w:rsidRPr="00B50CA6">
        <w:rPr>
          <w:rFonts w:ascii="Times New Roman" w:hAnsi="Times New Roman"/>
          <w:b/>
          <w:bCs/>
          <w:spacing w:val="-1"/>
          <w:sz w:val="24"/>
          <w:szCs w:val="24"/>
          <w:lang w:eastAsia="en-US"/>
        </w:rPr>
        <w:t>я</w:t>
      </w:r>
    </w:p>
    <w:p w:rsidR="00F42958" w:rsidRPr="00B50CA6" w:rsidRDefault="00F42958" w:rsidP="00B50CA6">
      <w:pPr>
        <w:autoSpaceDE w:val="0"/>
        <w:autoSpaceDN w:val="0"/>
        <w:adjustRightInd w:val="0"/>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ет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ела и вещест</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по</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и</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экс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spacing w:val="-3"/>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 и</w:t>
      </w:r>
      <w:r>
        <w:rPr>
          <w:rFonts w:ascii="Times New Roman" w:hAnsi="Times New Roman"/>
          <w:sz w:val="24"/>
          <w:szCs w:val="24"/>
          <w:lang w:eastAsia="en-US"/>
        </w:rPr>
        <w:t xml:space="preserve"> </w:t>
      </w:r>
      <w:r w:rsidRPr="00B50CA6">
        <w:rPr>
          <w:rFonts w:ascii="Times New Roman" w:hAnsi="Times New Roman"/>
          <w:sz w:val="24"/>
          <w:szCs w:val="24"/>
          <w:lang w:eastAsia="en-US"/>
        </w:rPr>
        <w:t>сме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мес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и сл</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 Ва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акон</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ства 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става</w:t>
      </w:r>
      <w:r>
        <w:rPr>
          <w:rFonts w:ascii="Times New Roman" w:hAnsi="Times New Roman"/>
          <w:i/>
          <w:sz w:val="24"/>
          <w:szCs w:val="24"/>
          <w:lang w:eastAsia="en-US"/>
        </w:rPr>
        <w:t xml:space="preserve"> </w:t>
      </w:r>
      <w:r w:rsidRPr="00B50CA6">
        <w:rPr>
          <w:rFonts w:ascii="Times New Roman" w:hAnsi="Times New Roman"/>
          <w:i/>
          <w:sz w:val="24"/>
          <w:szCs w:val="24"/>
          <w:lang w:eastAsia="en-US"/>
        </w:rPr>
        <w:t>ве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ества.</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и 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до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 с</w:t>
      </w:r>
      <w:r w:rsidRPr="00B50CA6">
        <w:rPr>
          <w:rFonts w:ascii="Times New Roman" w:hAnsi="Times New Roman"/>
          <w:spacing w:val="-1"/>
          <w:sz w:val="24"/>
          <w:szCs w:val="24"/>
          <w:lang w:eastAsia="en-US"/>
        </w:rPr>
        <w:t>ох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массы</w:t>
      </w:r>
      <w:r>
        <w:rPr>
          <w:rFonts w:ascii="Times New Roman" w:hAnsi="Times New Roman"/>
          <w:sz w:val="24"/>
          <w:szCs w:val="24"/>
          <w:lang w:eastAsia="en-US"/>
        </w:rPr>
        <w:t xml:space="preserve"> </w:t>
      </w:r>
      <w:r w:rsidRPr="00B50CA6">
        <w:rPr>
          <w:rFonts w:ascii="Times New Roman" w:hAnsi="Times New Roman"/>
          <w:sz w:val="24"/>
          <w:szCs w:val="24"/>
          <w:lang w:eastAsia="en-US"/>
        </w:rPr>
        <w:t>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4"/>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эф</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ци</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У</w:t>
      </w:r>
      <w:r w:rsidRPr="00B50CA6">
        <w:rPr>
          <w:rFonts w:ascii="Times New Roman" w:hAnsi="Times New Roman"/>
          <w:sz w:val="24"/>
          <w:szCs w:val="24"/>
          <w:lang w:eastAsia="en-US"/>
        </w:rPr>
        <w:t>слов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протекания</w:t>
      </w:r>
      <w:r w:rsidRPr="00B50CA6">
        <w:rPr>
          <w:rFonts w:ascii="Times New Roman" w:hAnsi="Times New Roman"/>
          <w:spacing w:val="1"/>
          <w:sz w:val="24"/>
          <w:szCs w:val="24"/>
          <w:lang w:eastAsia="en-US"/>
        </w:rPr>
        <w:t xml:space="preserve"> 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ь– 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а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сса.</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b/>
          <w:bCs/>
          <w:sz w:val="24"/>
          <w:szCs w:val="24"/>
          <w:lang w:eastAsia="en-US"/>
        </w:rPr>
        <w:t>Кис</w:t>
      </w:r>
      <w:r w:rsidRPr="00B50CA6">
        <w:rPr>
          <w:rFonts w:ascii="Times New Roman" w:hAnsi="Times New Roman"/>
          <w:b/>
          <w:bCs/>
          <w:spacing w:val="-2"/>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д. </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дор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p>
    <w:p w:rsidR="00F42958" w:rsidRPr="00B50CA6" w:rsidRDefault="00F42958" w:rsidP="00B50CA6">
      <w:pPr>
        <w:autoSpaceDE w:val="0"/>
        <w:autoSpaceDN w:val="0"/>
        <w:adjustRightInd w:val="0"/>
        <w:spacing w:after="0" w:line="240" w:lineRule="auto"/>
        <w:ind w:firstLine="709"/>
        <w:jc w:val="both"/>
        <w:rPr>
          <w:rFonts w:ascii="Times New Roman" w:hAnsi="Times New Roman"/>
          <w:spacing w:val="30"/>
          <w:sz w:val="24"/>
          <w:szCs w:val="24"/>
          <w:lang w:eastAsia="en-US"/>
        </w:rPr>
      </w:pP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 xml:space="preserve">д–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вещест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Pr>
          <w:rFonts w:ascii="Times New Roman" w:hAnsi="Times New Roman"/>
          <w:i/>
          <w:sz w:val="24"/>
          <w:szCs w:val="24"/>
          <w:lang w:eastAsia="en-US"/>
        </w:rPr>
        <w:t xml:space="preserve"> </w:t>
      </w:r>
      <w:r w:rsidRPr="00B50CA6">
        <w:rPr>
          <w:rFonts w:ascii="Times New Roman" w:hAnsi="Times New Roman"/>
          <w:i/>
          <w:sz w:val="24"/>
          <w:szCs w:val="24"/>
          <w:lang w:eastAsia="en-US"/>
        </w:rPr>
        <w:t>воз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ич</w:t>
      </w:r>
      <w:r w:rsidRPr="00B50CA6">
        <w:rPr>
          <w:rFonts w:ascii="Times New Roman" w:hAnsi="Times New Roman"/>
          <w:sz w:val="24"/>
          <w:szCs w:val="24"/>
          <w:lang w:eastAsia="en-US"/>
        </w:rPr>
        <w:t>еск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э</w:t>
      </w:r>
      <w:r w:rsidRPr="00B50CA6">
        <w:rPr>
          <w:rFonts w:ascii="Times New Roman" w:hAnsi="Times New Roman"/>
          <w:i/>
          <w:spacing w:val="-3"/>
          <w:sz w:val="24"/>
          <w:szCs w:val="24"/>
          <w:lang w:eastAsia="en-US"/>
        </w:rPr>
        <w:t>ф</w:t>
      </w:r>
      <w:r w:rsidRPr="00B50CA6">
        <w:rPr>
          <w:rFonts w:ascii="Times New Roman" w:hAnsi="Times New Roman"/>
          <w:i/>
          <w:sz w:val="24"/>
          <w:szCs w:val="24"/>
          <w:lang w:eastAsia="en-US"/>
        </w:rPr>
        <w:t>фе</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 xml:space="preserve">т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ак</w:t>
      </w:r>
      <w:r w:rsidRPr="00B50CA6">
        <w:rPr>
          <w:rFonts w:ascii="Times New Roman" w:hAnsi="Times New Roman"/>
          <w:i/>
          <w:spacing w:val="-1"/>
          <w:sz w:val="24"/>
          <w:szCs w:val="24"/>
          <w:lang w:eastAsia="en-US"/>
        </w:rPr>
        <w:t>ций</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Pr>
          <w:rFonts w:ascii="Times New Roman" w:hAnsi="Times New Roman"/>
          <w:i/>
          <w:sz w:val="24"/>
          <w:szCs w:val="24"/>
          <w:lang w:eastAsia="en-US"/>
        </w:rPr>
        <w:t xml:space="preserve"> </w:t>
      </w:r>
      <w:r w:rsidRPr="00B50CA6">
        <w:rPr>
          <w:rFonts w:ascii="Times New Roman" w:hAnsi="Times New Roman"/>
          <w:i/>
          <w:sz w:val="24"/>
          <w:szCs w:val="24"/>
          <w:lang w:eastAsia="en-US"/>
        </w:rPr>
        <w:t>эк</w:t>
      </w:r>
      <w:r w:rsidRPr="00B50CA6">
        <w:rPr>
          <w:rFonts w:ascii="Times New Roman" w:hAnsi="Times New Roman"/>
          <w:i/>
          <w:spacing w:val="-3"/>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-иэндот</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ак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вещест</w:t>
      </w:r>
      <w:r w:rsidRPr="00B50CA6">
        <w:rPr>
          <w:rFonts w:ascii="Times New Roman" w:hAnsi="Times New Roman"/>
          <w:spacing w:val="-4"/>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зич</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z w:val="24"/>
          <w:szCs w:val="24"/>
          <w:lang w:eastAsia="en-US"/>
        </w:rPr>
        <w:t>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4"/>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ш</w:t>
      </w:r>
      <w:r w:rsidRPr="00B50CA6">
        <w:rPr>
          <w:rFonts w:ascii="Times New Roman" w:hAnsi="Times New Roman"/>
          <w:i/>
          <w:spacing w:val="-1"/>
          <w:sz w:val="24"/>
          <w:szCs w:val="24"/>
          <w:lang w:eastAsia="en-US"/>
        </w:rPr>
        <w:t>л</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вод</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вог</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яр</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5"/>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газ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водор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о</w:t>
      </w:r>
      <w:r w:rsidRPr="00B50CA6">
        <w:rPr>
          <w:rFonts w:ascii="Times New Roman" w:hAnsi="Times New Roman"/>
          <w:spacing w:val="-3"/>
          <w:sz w:val="24"/>
          <w:szCs w:val="24"/>
          <w:lang w:eastAsia="en-US"/>
        </w:rPr>
        <w:t>ш</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га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ы</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св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 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ды</w:t>
      </w:r>
      <w:r w:rsidRPr="00B50CA6">
        <w:rPr>
          <w:rFonts w:ascii="Times New Roman" w:hAnsi="Times New Roman"/>
          <w:i/>
          <w:sz w:val="24"/>
          <w:szCs w:val="24"/>
          <w:lang w:eastAsia="en-US"/>
        </w:rPr>
        <w:t>.</w:t>
      </w:r>
      <w:r w:rsidRPr="00B50CA6">
        <w:rPr>
          <w:rFonts w:ascii="Times New Roman" w:hAnsi="Times New Roman"/>
          <w:sz w:val="24"/>
          <w:szCs w:val="24"/>
          <w:lang w:eastAsia="en-US"/>
        </w:rPr>
        <w:t xml:space="preserve"> Раст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Рас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вори</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 веществ в во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вещ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ства в растворе.</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z w:val="24"/>
          <w:szCs w:val="24"/>
          <w:lang w:eastAsia="en-US"/>
        </w:rPr>
        <w:t>Ос</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ла</w:t>
      </w:r>
      <w:r w:rsidRPr="00B50CA6">
        <w:rPr>
          <w:rFonts w:ascii="Times New Roman" w:hAnsi="Times New Roman"/>
          <w:b/>
          <w:bCs/>
          <w:spacing w:val="-2"/>
          <w:sz w:val="24"/>
          <w:szCs w:val="24"/>
          <w:lang w:eastAsia="en-US"/>
        </w:rPr>
        <w:t>с</w:t>
      </w:r>
      <w:r w:rsidRPr="00B50CA6">
        <w:rPr>
          <w:rFonts w:ascii="Times New Roman" w:hAnsi="Times New Roman"/>
          <w:b/>
          <w:bCs/>
          <w:sz w:val="24"/>
          <w:szCs w:val="24"/>
          <w:lang w:eastAsia="en-US"/>
        </w:rPr>
        <w:t xml:space="preserve">сы </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г</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ед</w:t>
      </w:r>
      <w:r w:rsidRPr="00B50CA6">
        <w:rPr>
          <w:rFonts w:ascii="Times New Roman" w:hAnsi="Times New Roman"/>
          <w:b/>
          <w:bCs/>
          <w:spacing w:val="-1"/>
          <w:sz w:val="24"/>
          <w:szCs w:val="24"/>
          <w:lang w:eastAsia="en-US"/>
        </w:rPr>
        <w:t>ин</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pacing w:val="-1"/>
          <w:sz w:val="24"/>
          <w:szCs w:val="24"/>
          <w:lang w:eastAsia="en-US"/>
        </w:rPr>
        <w:t>й</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иды</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св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xml:space="preserve">ства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ой</w:t>
      </w:r>
      <w:r w:rsidRPr="00B50CA6">
        <w:rPr>
          <w:rFonts w:ascii="Times New Roman" w:hAnsi="Times New Roman"/>
          <w:i/>
          <w:sz w:val="24"/>
          <w:szCs w:val="24"/>
          <w:lang w:eastAsia="en-US"/>
        </w:rPr>
        <w:t>ства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оснований.</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Хи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а 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е и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ри</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слот.</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слот.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змене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 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и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солей.</w:t>
      </w:r>
      <w:r>
        <w:rPr>
          <w:rFonts w:ascii="Times New Roman" w:hAnsi="Times New Roman"/>
          <w:i/>
          <w:sz w:val="24"/>
          <w:szCs w:val="24"/>
          <w:lang w:eastAsia="en-US"/>
        </w:rPr>
        <w:t xml:space="preserve"> </w:t>
      </w:r>
      <w:r w:rsidRPr="00B50CA6">
        <w:rPr>
          <w:rFonts w:ascii="Times New Roman" w:hAnsi="Times New Roman"/>
          <w:spacing w:val="-4"/>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Pr>
          <w:rFonts w:ascii="Times New Roman" w:hAnsi="Times New Roman"/>
          <w:sz w:val="24"/>
          <w:szCs w:val="24"/>
          <w:lang w:eastAsia="en-US"/>
        </w:rPr>
        <w:t xml:space="preserve"> </w:t>
      </w:r>
      <w:r w:rsidRPr="00B50CA6">
        <w:rPr>
          <w:rFonts w:ascii="Times New Roman" w:hAnsi="Times New Roman"/>
          <w:sz w:val="24"/>
          <w:szCs w:val="24"/>
          <w:lang w:eastAsia="en-US"/>
        </w:rPr>
        <w:t>связь</w:t>
      </w:r>
      <w:r>
        <w:rPr>
          <w:rFonts w:ascii="Times New Roman" w:hAnsi="Times New Roman"/>
          <w:sz w:val="24"/>
          <w:szCs w:val="24"/>
          <w:lang w:eastAsia="en-US"/>
        </w:rPr>
        <w:t xml:space="preserve"> </w:t>
      </w:r>
      <w:r w:rsidRPr="00B50CA6">
        <w:rPr>
          <w:rFonts w:ascii="Times New Roman" w:hAnsi="Times New Roman"/>
          <w:sz w:val="24"/>
          <w:szCs w:val="24"/>
          <w:lang w:eastAsia="en-US"/>
        </w:rPr>
        <w:t>меж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у класс</w:t>
      </w:r>
      <w:r w:rsidRPr="00B50CA6">
        <w:rPr>
          <w:rFonts w:ascii="Times New Roman" w:hAnsi="Times New Roman"/>
          <w:spacing w:val="-3"/>
          <w:sz w:val="24"/>
          <w:szCs w:val="24"/>
          <w:lang w:eastAsia="en-US"/>
        </w:rPr>
        <w:t>ам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ема</w:t>
      </w:r>
      <w:r w:rsidRPr="00B50CA6">
        <w:rPr>
          <w:rFonts w:ascii="Times New Roman" w:hAnsi="Times New Roman"/>
          <w:i/>
          <w:spacing w:val="1"/>
          <w:sz w:val="24"/>
          <w:szCs w:val="24"/>
          <w:lang w:eastAsia="en-US"/>
        </w:rPr>
        <w:t xml:space="preserve"> б</w:t>
      </w:r>
      <w:r w:rsidRPr="00B50CA6">
        <w:rPr>
          <w:rFonts w:ascii="Times New Roman" w:hAnsi="Times New Roman"/>
          <w:i/>
          <w:sz w:val="24"/>
          <w:szCs w:val="24"/>
          <w:lang w:eastAsia="en-US"/>
        </w:rPr>
        <w:t>езопас</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по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зова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веществ и </w:t>
      </w:r>
      <w:r w:rsidRPr="00B50CA6">
        <w:rPr>
          <w:rFonts w:ascii="Times New Roman" w:hAnsi="Times New Roman"/>
          <w:i/>
          <w:spacing w:val="1"/>
          <w:sz w:val="24"/>
          <w:szCs w:val="24"/>
          <w:lang w:eastAsia="en-US"/>
        </w:rPr>
        <w:t>хи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вс</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дн</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и в</w:t>
      </w:r>
      <w:r w:rsidRPr="00B50CA6">
        <w:rPr>
          <w:rFonts w:ascii="Times New Roman" w:hAnsi="Times New Roman"/>
          <w:i/>
          <w:spacing w:val="-1"/>
          <w:sz w:val="24"/>
          <w:szCs w:val="24"/>
          <w:lang w:eastAsia="en-US"/>
        </w:rPr>
        <w:t>з</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ества.</w:t>
      </w:r>
      <w:r w:rsidRPr="00B50CA6">
        <w:rPr>
          <w:rFonts w:ascii="Times New Roman" w:hAnsi="Times New Roman"/>
          <w:i/>
          <w:spacing w:val="-1"/>
          <w:sz w:val="24"/>
          <w:szCs w:val="24"/>
          <w:lang w:eastAsia="en-US"/>
        </w:rPr>
        <w:t xml:space="preserve"> Б</w:t>
      </w:r>
      <w:r w:rsidRPr="00B50CA6">
        <w:rPr>
          <w:rFonts w:ascii="Times New Roman" w:hAnsi="Times New Roman"/>
          <w:i/>
          <w:spacing w:val="1"/>
          <w:sz w:val="24"/>
          <w:szCs w:val="24"/>
          <w:lang w:eastAsia="en-US"/>
        </w:rPr>
        <w:t>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вая </w:t>
      </w:r>
      <w:r w:rsidRPr="00B50CA6">
        <w:rPr>
          <w:rFonts w:ascii="Times New Roman" w:hAnsi="Times New Roman"/>
          <w:i/>
          <w:spacing w:val="-2"/>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 г</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Пер</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н</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ер</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ская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си</w:t>
      </w:r>
      <w:r w:rsidRPr="00B50CA6">
        <w:rPr>
          <w:rFonts w:ascii="Times New Roman" w:hAnsi="Times New Roman"/>
          <w:b/>
          <w:bCs/>
          <w:spacing w:val="-3"/>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 xml:space="preserve">ма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мическ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э</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ен</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 xml:space="preserve">в </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.И.</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ен</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еев</w:t>
      </w:r>
      <w:r w:rsidRPr="00B50CA6">
        <w:rPr>
          <w:rFonts w:ascii="Times New Roman" w:hAnsi="Times New Roman"/>
          <w:b/>
          <w:bCs/>
          <w:spacing w:val="1"/>
          <w:sz w:val="24"/>
          <w:szCs w:val="24"/>
          <w:lang w:eastAsia="en-US"/>
        </w:rPr>
        <w:t>а</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ат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энергетический уровень.</w:t>
      </w:r>
      <w:r>
        <w:rPr>
          <w:rFonts w:ascii="Times New Roman" w:hAnsi="Times New Roman"/>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 атома: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зо</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з</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Д.И. Менделеева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ая система химических элементов 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елее</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зич</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мы</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л 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Ст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энергетических уровней</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2</w:t>
      </w:r>
      <w:r w:rsidRPr="00B50CA6">
        <w:rPr>
          <w:rFonts w:ascii="Times New Roman" w:hAnsi="Times New Roman"/>
          <w:sz w:val="24"/>
          <w:szCs w:val="24"/>
          <w:lang w:eastAsia="en-US"/>
        </w:rPr>
        <w:t xml:space="preserve">0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мы 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 xml:space="preserve">ева.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 атомов химических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стеме</w:t>
      </w:r>
      <w:r>
        <w:rPr>
          <w:rFonts w:ascii="Times New Roman" w:hAnsi="Times New Roman"/>
          <w:sz w:val="24"/>
          <w:szCs w:val="24"/>
          <w:lang w:eastAsia="en-US"/>
        </w:rPr>
        <w:t xml:space="preserve"> </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ева</w:t>
      </w:r>
      <w:r>
        <w:rPr>
          <w:rFonts w:ascii="Times New Roman" w:hAnsi="Times New Roman"/>
          <w:sz w:val="24"/>
          <w:szCs w:val="24"/>
          <w:lang w:eastAsia="en-US"/>
        </w:rPr>
        <w:t xml:space="preserve"> </w:t>
      </w:r>
      <w:r w:rsidRPr="00B50CA6">
        <w:rPr>
          <w:rFonts w:ascii="Times New Roman" w:hAnsi="Times New Roman"/>
          <w:sz w:val="24"/>
          <w:szCs w:val="24"/>
          <w:lang w:eastAsia="en-US"/>
        </w:rPr>
        <w:t>и 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Д.</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елее</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в</w:t>
      </w:r>
      <w:r w:rsidRPr="00B50CA6">
        <w:rPr>
          <w:rFonts w:ascii="Times New Roman" w:hAnsi="Times New Roman"/>
          <w:b/>
          <w:bCs/>
          <w:spacing w:val="-3"/>
          <w:sz w:val="24"/>
          <w:szCs w:val="24"/>
          <w:lang w:eastAsia="en-US"/>
        </w:rPr>
        <w:t>е</w:t>
      </w:r>
      <w:r w:rsidRPr="00B50CA6">
        <w:rPr>
          <w:rFonts w:ascii="Times New Roman" w:hAnsi="Times New Roman"/>
          <w:b/>
          <w:bCs/>
          <w:spacing w:val="-2"/>
          <w:sz w:val="24"/>
          <w:szCs w:val="24"/>
          <w:lang w:eastAsia="en-US"/>
        </w:rPr>
        <w:t>щ</w:t>
      </w:r>
      <w:r w:rsidRPr="00B50CA6">
        <w:rPr>
          <w:rFonts w:ascii="Times New Roman" w:hAnsi="Times New Roman"/>
          <w:b/>
          <w:bCs/>
          <w:sz w:val="24"/>
          <w:szCs w:val="24"/>
          <w:lang w:eastAsia="en-US"/>
        </w:rPr>
        <w:t>ес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в.</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Хи</w:t>
      </w:r>
      <w:r w:rsidRPr="00B50CA6">
        <w:rPr>
          <w:rFonts w:ascii="Times New Roman" w:hAnsi="Times New Roman"/>
          <w:b/>
          <w:bCs/>
          <w:sz w:val="24"/>
          <w:szCs w:val="24"/>
          <w:lang w:eastAsia="en-US"/>
        </w:rPr>
        <w:t>мичес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св</w:t>
      </w:r>
      <w:r w:rsidRPr="00B50CA6">
        <w:rPr>
          <w:rFonts w:ascii="Times New Roman" w:hAnsi="Times New Roman"/>
          <w:b/>
          <w:bCs/>
          <w:spacing w:val="-1"/>
          <w:sz w:val="24"/>
          <w:szCs w:val="24"/>
          <w:lang w:eastAsia="en-US"/>
        </w:rPr>
        <w:t>я</w:t>
      </w:r>
      <w:r w:rsidRPr="00B50CA6">
        <w:rPr>
          <w:rFonts w:ascii="Times New Roman" w:hAnsi="Times New Roman"/>
          <w:b/>
          <w:bCs/>
          <w:sz w:val="24"/>
          <w:szCs w:val="24"/>
          <w:lang w:eastAsia="en-US"/>
        </w:rPr>
        <w:t>зь</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ект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оо</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иц</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сть а</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связ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Pr>
          <w:rFonts w:ascii="Times New Roman" w:hAnsi="Times New Roman"/>
          <w:i/>
          <w:spacing w:val="-1"/>
          <w:sz w:val="24"/>
          <w:szCs w:val="24"/>
          <w:lang w:eastAsia="en-US"/>
        </w:rPr>
        <w:t>Поняти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свя</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е 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w:t>
      </w:r>
      <w:r w:rsidRPr="00B50CA6">
        <w:rPr>
          <w:rFonts w:ascii="Times New Roman" w:hAnsi="Times New Roman"/>
          <w:i/>
          <w:spacing w:val="-2"/>
          <w:sz w:val="24"/>
          <w:szCs w:val="24"/>
          <w:lang w:eastAsia="en-US"/>
        </w:rPr>
        <w:t>че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w:t>
      </w:r>
      <w:r>
        <w:rPr>
          <w:rFonts w:ascii="Times New Roman" w:hAnsi="Times New Roman"/>
          <w:i/>
          <w:sz w:val="24"/>
          <w:szCs w:val="24"/>
          <w:lang w:eastAsia="en-US"/>
        </w:rPr>
        <w:t xml:space="preserve"> </w:t>
      </w:r>
      <w:r w:rsidRPr="00B50CA6">
        <w:rPr>
          <w:rFonts w:ascii="Times New Roman" w:hAnsi="Times New Roman"/>
          <w:i/>
          <w:sz w:val="24"/>
          <w:szCs w:val="24"/>
          <w:lang w:eastAsia="en-US"/>
        </w:rPr>
        <w:t>ве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ы</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связ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ская</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ы 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ешет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к(ат</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 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ек</w:t>
      </w:r>
      <w:r w:rsidRPr="00B50CA6">
        <w:rPr>
          <w:rFonts w:ascii="Times New Roman" w:hAnsi="Times New Roman"/>
          <w:i/>
          <w:spacing w:val="-3"/>
          <w:sz w:val="24"/>
          <w:szCs w:val="24"/>
          <w:lang w:eastAsia="en-US"/>
        </w:rPr>
        <w:t>у</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рн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он</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мета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2"/>
          <w:sz w:val="24"/>
          <w:szCs w:val="24"/>
          <w:lang w:eastAsia="en-US"/>
        </w:rPr>
        <w:t>ая</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ави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 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w:t>
      </w:r>
      <w:r>
        <w:rPr>
          <w:rFonts w:ascii="Times New Roman" w:hAnsi="Times New Roman"/>
          <w:i/>
          <w:sz w:val="24"/>
          <w:szCs w:val="24"/>
          <w:lang w:eastAsia="en-US"/>
        </w:rPr>
        <w:t xml:space="preserve"> </w:t>
      </w:r>
      <w:r w:rsidRPr="00B50CA6">
        <w:rPr>
          <w:rFonts w:ascii="Times New Roman" w:hAnsi="Times New Roman"/>
          <w:i/>
          <w:sz w:val="24"/>
          <w:szCs w:val="24"/>
          <w:lang w:eastAsia="en-US"/>
        </w:rPr>
        <w:t>вещ</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ств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ешет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2"/>
          <w:sz w:val="24"/>
          <w:szCs w:val="24"/>
          <w:lang w:eastAsia="en-US"/>
        </w:rPr>
      </w:pPr>
      <w:r w:rsidRPr="00B50CA6">
        <w:rPr>
          <w:rFonts w:ascii="Times New Roman" w:hAnsi="Times New Roman"/>
          <w:b/>
          <w:bCs/>
          <w:sz w:val="24"/>
          <w:szCs w:val="24"/>
          <w:lang w:eastAsia="en-US"/>
        </w:rPr>
        <w:t>Химические реакции</w:t>
      </w:r>
    </w:p>
    <w:p w:rsidR="00F42958" w:rsidRPr="00B50CA6" w:rsidRDefault="00F42958"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lastRenderedPageBreak/>
        <w:t>П</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о ск</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ак</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ры</w:t>
      </w:r>
      <w:r w:rsidRPr="00B50CA6">
        <w:rPr>
          <w:rFonts w:ascii="Times New Roman" w:hAnsi="Times New Roman"/>
          <w:i/>
          <w:sz w:val="24"/>
          <w:szCs w:val="24"/>
          <w:lang w:eastAsia="en-US"/>
        </w:rPr>
        <w:t>, 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яю</w:t>
      </w:r>
      <w:r w:rsidRPr="00B50CA6">
        <w:rPr>
          <w:rFonts w:ascii="Times New Roman" w:hAnsi="Times New Roman"/>
          <w:i/>
          <w:spacing w:val="-3"/>
          <w:sz w:val="24"/>
          <w:szCs w:val="24"/>
          <w:lang w:eastAsia="en-US"/>
        </w:rPr>
        <w:t>щ</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Понятие о катализаторе.</w:t>
      </w:r>
      <w:r w:rsidRPr="00B50CA6">
        <w:rPr>
          <w:rFonts w:ascii="Times New Roman" w:hAnsi="Times New Roman"/>
          <w:sz w:val="24"/>
          <w:szCs w:val="24"/>
          <w:lang w:eastAsia="en-US"/>
        </w:rPr>
        <w:t xml:space="preserve">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слу</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ставу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еществ;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ю сте</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атомов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 энерг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оны</w:t>
      </w:r>
      <w:r w:rsidRPr="00B50CA6">
        <w:rPr>
          <w:rFonts w:ascii="Times New Roman" w:hAnsi="Times New Roman"/>
          <w:sz w:val="24"/>
          <w:szCs w:val="24"/>
          <w:lang w:eastAsia="en-US"/>
        </w:rPr>
        <w:t>. Кат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Усло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и</w:t>
      </w:r>
      <w:r w:rsidRPr="00B50CA6">
        <w:rPr>
          <w:rFonts w:ascii="Times New Roman" w:hAnsi="Times New Roman"/>
          <w:spacing w:val="-1"/>
          <w:sz w:val="24"/>
          <w:szCs w:val="24"/>
          <w:lang w:eastAsia="en-US"/>
        </w:rPr>
        <w:t>он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слот,</w:t>
      </w:r>
      <w:r>
        <w:rPr>
          <w:rFonts w:ascii="Times New Roman" w:hAnsi="Times New Roman"/>
          <w:sz w:val="24"/>
          <w:szCs w:val="24"/>
          <w:lang w:eastAsia="en-US"/>
        </w:rPr>
        <w:t xml:space="preserve"> </w:t>
      </w:r>
      <w:r w:rsidRPr="00B50CA6">
        <w:rPr>
          <w:rFonts w:ascii="Times New Roman" w:hAnsi="Times New Roman"/>
          <w:sz w:val="24"/>
          <w:szCs w:val="24"/>
          <w:lang w:eastAsia="en-US"/>
        </w:rPr>
        <w:t>ще</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Степ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 о</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атомов химических элементов в соединениях.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слите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вител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С</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щн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слите</w:t>
      </w:r>
      <w:r w:rsidRPr="00B50CA6">
        <w:rPr>
          <w:rFonts w:ascii="Times New Roman" w:hAnsi="Times New Roman"/>
          <w:spacing w:val="-1"/>
          <w:sz w:val="24"/>
          <w:szCs w:val="24"/>
          <w:lang w:eastAsia="en-US"/>
        </w:rPr>
        <w:t>льн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36"/>
          <w:sz w:val="24"/>
          <w:szCs w:val="24"/>
          <w:lang w:eastAsia="en-US"/>
        </w:rPr>
      </w:pPr>
      <w:r w:rsidRPr="00B50CA6">
        <w:rPr>
          <w:rFonts w:ascii="Times New Roman" w:hAnsi="Times New Roman"/>
          <w:b/>
          <w:bCs/>
          <w:sz w:val="24"/>
          <w:szCs w:val="24"/>
          <w:lang w:eastAsia="en-US"/>
        </w:rPr>
        <w:t xml:space="preserve">Неметаллы </w:t>
      </w:r>
      <w:r w:rsidRPr="00B50CA6">
        <w:rPr>
          <w:rFonts w:ascii="Times New Roman" w:hAnsi="Times New Roman"/>
          <w:b/>
          <w:bCs/>
          <w:sz w:val="24"/>
          <w:szCs w:val="24"/>
          <w:lang w:val="en-US" w:eastAsia="en-US"/>
        </w:rPr>
        <w:t>IV</w:t>
      </w:r>
      <w:r w:rsidRPr="00B50CA6">
        <w:rPr>
          <w:rFonts w:ascii="Times New Roman" w:hAnsi="Times New Roman"/>
          <w:b/>
          <w:bCs/>
          <w:sz w:val="24"/>
          <w:szCs w:val="24"/>
          <w:lang w:eastAsia="en-US"/>
        </w:rPr>
        <w:t xml:space="preserve"> – </w:t>
      </w:r>
      <w:r w:rsidRPr="00B50CA6">
        <w:rPr>
          <w:rFonts w:ascii="Times New Roman" w:hAnsi="Times New Roman"/>
          <w:b/>
          <w:bCs/>
          <w:sz w:val="24"/>
          <w:szCs w:val="24"/>
          <w:lang w:val="en-US" w:eastAsia="en-US"/>
        </w:rPr>
        <w:t>VII</w:t>
      </w:r>
      <w:r w:rsidRPr="00B50CA6">
        <w:rPr>
          <w:rFonts w:ascii="Times New Roman" w:hAnsi="Times New Roman"/>
          <w:b/>
          <w:bCs/>
          <w:sz w:val="24"/>
          <w:szCs w:val="24"/>
          <w:lang w:eastAsia="en-US"/>
        </w:rPr>
        <w:t xml:space="preserve"> групп и их соединения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36"/>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ко</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Д</w:t>
      </w:r>
      <w:r w:rsidRPr="00B50CA6">
        <w:rPr>
          <w:rFonts w:ascii="Times New Roman" w:hAnsi="Times New Roman"/>
          <w:spacing w:val="-3"/>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елее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Общие свойства</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Галогены: физические и химические свойства</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Соединения галогенов: </w:t>
      </w:r>
      <w:r w:rsidRPr="00B50CA6">
        <w:rPr>
          <w:rFonts w:ascii="Times New Roman" w:hAnsi="Times New Roman"/>
          <w:spacing w:val="1"/>
          <w:sz w:val="24"/>
          <w:szCs w:val="24"/>
          <w:lang w:eastAsia="en-US"/>
        </w:rPr>
        <w:t>хлороводород, хлороводородная</w:t>
      </w:r>
      <w:r>
        <w:rPr>
          <w:rFonts w:ascii="Times New Roman" w:hAnsi="Times New Roman"/>
          <w:spacing w:val="1"/>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ее</w:t>
      </w:r>
      <w:r w:rsidRPr="00B50CA6">
        <w:rPr>
          <w:rFonts w:ascii="Times New Roman" w:hAnsi="Times New Roman"/>
          <w:sz w:val="24"/>
          <w:szCs w:val="24"/>
          <w:lang w:eastAsia="en-US"/>
        </w:rPr>
        <w:t xml:space="preserve">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физические и </w:t>
      </w:r>
      <w:r w:rsidRPr="00B50CA6">
        <w:rPr>
          <w:rFonts w:ascii="Times New Roman" w:hAnsi="Times New Roman"/>
          <w:spacing w:val="-1"/>
          <w:sz w:val="24"/>
          <w:szCs w:val="24"/>
          <w:lang w:eastAsia="en-US"/>
        </w:rPr>
        <w:t>х</w:t>
      </w:r>
      <w:r w:rsidRPr="00B50CA6">
        <w:rPr>
          <w:rFonts w:ascii="Times New Roman" w:hAnsi="Times New Roman"/>
          <w:spacing w:val="4"/>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 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стая и се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ты</w:t>
      </w:r>
      <w:r>
        <w:rPr>
          <w:rFonts w:ascii="Times New Roman" w:hAnsi="Times New Roman"/>
          <w:i/>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зот</w:t>
      </w:r>
      <w:r w:rsidRPr="00B50CA6">
        <w:rPr>
          <w:rFonts w:ascii="Times New Roman" w:hAnsi="Times New Roman"/>
          <w:spacing w:val="9"/>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мми</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зот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 и</w:t>
      </w:r>
      <w:r>
        <w:rPr>
          <w:rFonts w:ascii="Times New Roman" w:hAnsi="Times New Roman"/>
          <w:sz w:val="24"/>
          <w:szCs w:val="24"/>
          <w:lang w:eastAsia="en-US"/>
        </w:rPr>
        <w:t xml:space="preserve"> </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 xml:space="preserve">: физические и химические свойства. Соединения фосфора: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фора (</w:t>
      </w:r>
      <w:r w:rsidRPr="00B50CA6">
        <w:rPr>
          <w:rFonts w:ascii="Times New Roman" w:hAnsi="Times New Roman"/>
          <w:sz w:val="24"/>
          <w:szCs w:val="24"/>
          <w:lang w:val="en-US" w:eastAsia="en-US"/>
        </w:rPr>
        <w:t>V</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 и</w:t>
      </w:r>
      <w:r>
        <w:rPr>
          <w:rFonts w:ascii="Times New Roman" w:hAnsi="Times New Roman"/>
          <w:sz w:val="24"/>
          <w:szCs w:val="24"/>
          <w:lang w:eastAsia="en-US"/>
        </w:rPr>
        <w:t xml:space="preserve"> </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Угле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 xml:space="preserve">: физические и химические свойства. </w:t>
      </w:r>
      <w:r w:rsidRPr="00B50CA6">
        <w:rPr>
          <w:rFonts w:ascii="Times New Roman" w:hAnsi="Times New Roman"/>
          <w:i/>
          <w:spacing w:val="-1"/>
          <w:sz w:val="24"/>
          <w:szCs w:val="24"/>
          <w:lang w:eastAsia="en-US"/>
        </w:rPr>
        <w:t>Алл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ал</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аз,</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 карбин, фуллерены.</w:t>
      </w:r>
      <w:r>
        <w:rPr>
          <w:rFonts w:ascii="Times New Roman" w:hAnsi="Times New Roman"/>
          <w:i/>
          <w:sz w:val="24"/>
          <w:szCs w:val="24"/>
          <w:lang w:eastAsia="en-US"/>
        </w:rPr>
        <w:t xml:space="preserve"> </w:t>
      </w:r>
      <w:r w:rsidRPr="00B50CA6">
        <w:rPr>
          <w:rFonts w:ascii="Times New Roman" w:hAnsi="Times New Roman"/>
          <w:spacing w:val="2"/>
          <w:sz w:val="24"/>
          <w:szCs w:val="24"/>
          <w:lang w:eastAsia="en-US"/>
        </w:rPr>
        <w:t xml:space="preserve">Соединения углерода: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 xml:space="preserve">ы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род</w:t>
      </w:r>
      <w:r w:rsidRPr="00B50CA6">
        <w:rPr>
          <w:rFonts w:ascii="Times New Roman" w:hAnsi="Times New Roman"/>
          <w:sz w:val="24"/>
          <w:szCs w:val="24"/>
          <w:lang w:eastAsia="en-US"/>
        </w:rPr>
        <w:t>а (II)и(I</w:t>
      </w:r>
      <w:r w:rsidRPr="00B50CA6">
        <w:rPr>
          <w:rFonts w:ascii="Times New Roman" w:hAnsi="Times New Roman"/>
          <w:spacing w:val="-3"/>
          <w:sz w:val="24"/>
          <w:szCs w:val="24"/>
          <w:lang w:eastAsia="en-US"/>
        </w:rPr>
        <w:t>V</w:t>
      </w:r>
      <w:r w:rsidRPr="00B50CA6">
        <w:rPr>
          <w:rFonts w:ascii="Times New Roman" w:hAnsi="Times New Roman"/>
          <w:sz w:val="24"/>
          <w:szCs w:val="24"/>
          <w:lang w:eastAsia="en-US"/>
        </w:rPr>
        <w:t>), уг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 и</w:t>
      </w:r>
      <w:r>
        <w:rPr>
          <w:rFonts w:ascii="Times New Roman" w:hAnsi="Times New Roman"/>
          <w:sz w:val="24"/>
          <w:szCs w:val="24"/>
          <w:lang w:eastAsia="en-US"/>
        </w:rPr>
        <w:t xml:space="preserve"> </w:t>
      </w:r>
      <w:r w:rsidRPr="00B50CA6">
        <w:rPr>
          <w:rFonts w:ascii="Times New Roman" w:hAnsi="Times New Roman"/>
          <w:sz w:val="24"/>
          <w:szCs w:val="24"/>
          <w:lang w:eastAsia="en-US"/>
        </w:rPr>
        <w:t>ее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ий и его соединения</w:t>
      </w:r>
      <w:r w:rsidRPr="00B50CA6">
        <w:rPr>
          <w:rFonts w:ascii="Times New Roman" w:hAnsi="Times New Roman"/>
          <w:i/>
          <w:sz w:val="24"/>
          <w:szCs w:val="24"/>
          <w:lang w:eastAsia="en-US"/>
        </w:rPr>
        <w:t>.</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b/>
          <w:bCs/>
          <w:spacing w:val="-1"/>
          <w:sz w:val="24"/>
          <w:szCs w:val="24"/>
          <w:lang w:eastAsia="en-US"/>
        </w:rPr>
        <w:t>Металлы и их соединения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же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мета</w:t>
      </w:r>
      <w:r w:rsidRPr="00B50CA6">
        <w:rPr>
          <w:rFonts w:ascii="Times New Roman" w:hAnsi="Times New Roman"/>
          <w:i/>
          <w:spacing w:val="-1"/>
          <w:sz w:val="24"/>
          <w:szCs w:val="24"/>
          <w:lang w:eastAsia="en-US"/>
        </w:rPr>
        <w:t>л</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в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 xml:space="preserve">ме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ми</w:t>
      </w:r>
      <w:r w:rsidRPr="00B50CA6">
        <w:rPr>
          <w:rFonts w:ascii="Times New Roman" w:hAnsi="Times New Roman"/>
          <w:i/>
          <w:spacing w:val="-1"/>
          <w:sz w:val="24"/>
          <w:szCs w:val="24"/>
          <w:lang w:eastAsia="en-US"/>
        </w:rPr>
        <w:t>ч</w:t>
      </w:r>
      <w:r w:rsidRPr="00B50CA6">
        <w:rPr>
          <w:rFonts w:ascii="Times New Roman" w:hAnsi="Times New Roman"/>
          <w:i/>
          <w:sz w:val="24"/>
          <w:szCs w:val="24"/>
          <w:lang w:eastAsia="en-US"/>
        </w:rPr>
        <w:t>ес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 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 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нд</w:t>
      </w:r>
      <w:r w:rsidRPr="00B50CA6">
        <w:rPr>
          <w:rFonts w:ascii="Times New Roman" w:hAnsi="Times New Roman"/>
          <w:i/>
          <w:sz w:val="24"/>
          <w:szCs w:val="24"/>
          <w:lang w:eastAsia="en-US"/>
        </w:rPr>
        <w:t>ел</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ева.</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Металлы в природе и общие способы их получения</w:t>
      </w:r>
      <w:r w:rsidRPr="00B50CA6">
        <w:rPr>
          <w:rFonts w:ascii="Times New Roman" w:hAnsi="Times New Roman"/>
          <w:sz w:val="24"/>
          <w:szCs w:val="24"/>
          <w:lang w:eastAsia="en-US"/>
        </w:rPr>
        <w:t xml:space="preserve">. </w:t>
      </w:r>
      <w:r w:rsidRPr="00B50CA6">
        <w:rPr>
          <w:rFonts w:ascii="Times New Roman" w:hAnsi="Times New Roman"/>
          <w:i/>
          <w:spacing w:val="36"/>
          <w:sz w:val="24"/>
          <w:szCs w:val="24"/>
          <w:lang w:eastAsia="en-US"/>
        </w:rPr>
        <w:t xml:space="preserve">Общие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свойства металлов.</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 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тами,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ми.</w:t>
      </w:r>
      <w:r>
        <w:rPr>
          <w:rFonts w:ascii="Times New Roman" w:hAnsi="Times New Roman"/>
          <w:sz w:val="24"/>
          <w:szCs w:val="24"/>
          <w:lang w:eastAsia="en-US"/>
        </w:rPr>
        <w:t xml:space="preserve"> </w:t>
      </w:r>
      <w:r w:rsidRPr="00B50CA6">
        <w:rPr>
          <w:rFonts w:ascii="Times New Roman" w:hAnsi="Times New Roman"/>
          <w:i/>
          <w:sz w:val="24"/>
          <w:szCs w:val="24"/>
          <w:lang w:eastAsia="en-US"/>
        </w:rPr>
        <w:t>Э</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ект</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хи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яд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же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й ме</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ал</w:t>
      </w:r>
      <w:r w:rsidRPr="00B50CA6">
        <w:rPr>
          <w:rFonts w:ascii="Times New Roman" w:hAnsi="Times New Roman"/>
          <w:i/>
          <w:spacing w:val="-2"/>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sz w:val="24"/>
          <w:szCs w:val="24"/>
          <w:lang w:eastAsia="en-US"/>
        </w:rPr>
        <w:t xml:space="preserve"> Ще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8"/>
          <w:sz w:val="24"/>
          <w:szCs w:val="24"/>
          <w:lang w:eastAsia="en-US"/>
        </w:rPr>
        <w:t>я</w:t>
      </w:r>
      <w:r w:rsidRPr="00B50CA6">
        <w:rPr>
          <w:rFonts w:ascii="Times New Roman" w:hAnsi="Times New Roman"/>
          <w:sz w:val="24"/>
          <w:szCs w:val="24"/>
          <w:lang w:eastAsia="en-US"/>
        </w:rPr>
        <w:t>. Ще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емел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мета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Алю</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мф</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и</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алюминия. Желе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еле</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железа(II и I</w:t>
      </w:r>
      <w:r w:rsidRPr="00B50CA6">
        <w:rPr>
          <w:rFonts w:ascii="Times New Roman" w:hAnsi="Times New Roman"/>
          <w:spacing w:val="-2"/>
          <w:sz w:val="24"/>
          <w:szCs w:val="24"/>
          <w:lang w:eastAsia="en-US"/>
        </w:rPr>
        <w:t>I</w:t>
      </w:r>
      <w:r w:rsidRPr="00B50CA6">
        <w:rPr>
          <w:rFonts w:ascii="Times New Roman" w:hAnsi="Times New Roman"/>
          <w:sz w:val="24"/>
          <w:szCs w:val="24"/>
          <w:lang w:eastAsia="en-US"/>
        </w:rPr>
        <w:t>I).</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b/>
          <w:bCs/>
          <w:sz w:val="24"/>
          <w:szCs w:val="24"/>
          <w:lang w:eastAsia="en-US"/>
        </w:rPr>
        <w:t>Пер</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ь</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сведе</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 xml:space="preserve">я </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б</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г</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ве</w:t>
      </w:r>
      <w:r w:rsidRPr="00B50CA6">
        <w:rPr>
          <w:rFonts w:ascii="Times New Roman" w:hAnsi="Times New Roman"/>
          <w:b/>
          <w:bCs/>
          <w:spacing w:val="-2"/>
          <w:sz w:val="24"/>
          <w:szCs w:val="24"/>
          <w:lang w:eastAsia="en-US"/>
        </w:rPr>
        <w:t>щ</w:t>
      </w:r>
      <w:r w:rsidRPr="00B50CA6">
        <w:rPr>
          <w:rFonts w:ascii="Times New Roman" w:hAnsi="Times New Roman"/>
          <w:b/>
          <w:bCs/>
          <w:sz w:val="24"/>
          <w:szCs w:val="24"/>
          <w:lang w:eastAsia="en-US"/>
        </w:rPr>
        <w:t>ес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ах</w:t>
      </w:r>
    </w:p>
    <w:p w:rsidR="00F42958" w:rsidRPr="00B50CA6" w:rsidRDefault="00F42958" w:rsidP="00B50CA6">
      <w:pPr>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ачал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еств.</w:t>
      </w:r>
      <w:r>
        <w:rPr>
          <w:rFonts w:ascii="Times New Roman" w:hAnsi="Times New Roman"/>
          <w:sz w:val="24"/>
          <w:szCs w:val="24"/>
          <w:lang w:eastAsia="en-US"/>
        </w:rPr>
        <w:t xml:space="preserve"> </w:t>
      </w:r>
      <w:r w:rsidRPr="00B50CA6">
        <w:rPr>
          <w:rFonts w:ascii="Times New Roman" w:hAnsi="Times New Roman"/>
          <w:sz w:val="24"/>
          <w:szCs w:val="24"/>
          <w:lang w:eastAsia="en-US"/>
        </w:rPr>
        <w:t>Угле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оды</w:t>
      </w:r>
      <w:r w:rsidRPr="00B50CA6">
        <w:rPr>
          <w:rFonts w:ascii="Times New Roman" w:hAnsi="Times New Roman"/>
          <w:sz w:val="24"/>
          <w:szCs w:val="24"/>
          <w:lang w:eastAsia="en-US"/>
        </w:rPr>
        <w:t>: метан, 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э</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ки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ево</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й </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ефть,</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щ</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ы(мета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эта</w:t>
      </w:r>
      <w:r w:rsidRPr="00B50CA6">
        <w:rPr>
          <w:rFonts w:ascii="Times New Roman" w:hAnsi="Times New Roman"/>
          <w:spacing w:val="-2"/>
          <w:sz w:val="24"/>
          <w:szCs w:val="24"/>
          <w:lang w:eastAsia="en-US"/>
        </w:rPr>
        <w:t>н</w:t>
      </w:r>
      <w:r w:rsidRPr="00B50CA6">
        <w:rPr>
          <w:rFonts w:ascii="Times New Roman" w:hAnsi="Times New Roman"/>
          <w:spacing w:val="8"/>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г</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оно</w:t>
      </w:r>
      <w:r w:rsidRPr="00B50CA6">
        <w:rPr>
          <w:rFonts w:ascii="Times New Roman" w:hAnsi="Times New Roman"/>
          <w:sz w:val="24"/>
          <w:szCs w:val="24"/>
          <w:lang w:eastAsia="en-US"/>
        </w:rPr>
        <w:t>вые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сло</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ы (уксусная кислота, аминоуксусная кислота, стеариновая и олеиновая кислоты). Би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еществ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глюкоза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за</w:t>
      </w:r>
      <w:r w:rsidRPr="00B50CA6">
        <w:rPr>
          <w:rFonts w:ascii="Times New Roman" w:hAnsi="Times New Roman"/>
          <w:i/>
          <w:spacing w:val="-3"/>
          <w:sz w:val="24"/>
          <w:szCs w:val="24"/>
          <w:lang w:eastAsia="en-US"/>
        </w:rPr>
        <w:t>г</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жающей</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 и</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его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сле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ствия.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Типы</w:t>
      </w:r>
      <w:r w:rsidRPr="00B50CA6">
        <w:rPr>
          <w:rFonts w:ascii="Times New Roman" w:hAnsi="Times New Roman"/>
          <w:b/>
          <w:bCs/>
          <w:sz w:val="24"/>
          <w:szCs w:val="24"/>
          <w:lang w:eastAsia="en-US"/>
        </w:rPr>
        <w:t xml:space="preserve"> расчетных задач:</w:t>
      </w:r>
    </w:p>
    <w:p w:rsidR="00F42958" w:rsidRPr="00B50CA6" w:rsidRDefault="00F42958" w:rsidP="00D9614E">
      <w:pPr>
        <w:numPr>
          <w:ilvl w:val="0"/>
          <w:numId w:val="90"/>
        </w:numPr>
        <w:autoSpaceDE w:val="0"/>
        <w:autoSpaceDN w:val="0"/>
        <w:adjustRightInd w:val="0"/>
        <w:spacing w:after="0" w:line="240" w:lineRule="auto"/>
        <w:ind w:left="0" w:firstLine="709"/>
        <w:jc w:val="both"/>
        <w:rPr>
          <w:rFonts w:ascii="Times New Roman" w:hAnsi="Times New Roman"/>
          <w:bCs/>
          <w:sz w:val="24"/>
          <w:szCs w:val="24"/>
          <w:lang w:eastAsia="en-US"/>
        </w:rPr>
      </w:pPr>
      <w:r w:rsidRPr="00B50CA6">
        <w:rPr>
          <w:rFonts w:ascii="Times New Roman" w:hAnsi="Times New Roman"/>
          <w:bCs/>
          <w:sz w:val="24"/>
          <w:szCs w:val="24"/>
          <w:lang w:eastAsia="en-US"/>
        </w:rPr>
        <w:t>Вычисление массовой доли химического элемента по формуле соединения.</w:t>
      </w:r>
    </w:p>
    <w:p w:rsidR="00F42958" w:rsidRPr="00B50CA6" w:rsidRDefault="00F42958" w:rsidP="00B50CA6">
      <w:pPr>
        <w:autoSpaceDE w:val="0"/>
        <w:autoSpaceDN w:val="0"/>
        <w:adjustRightInd w:val="0"/>
        <w:spacing w:after="0" w:line="240" w:lineRule="auto"/>
        <w:ind w:firstLine="709"/>
        <w:jc w:val="both"/>
        <w:rPr>
          <w:rFonts w:ascii="Times New Roman" w:hAnsi="Times New Roman"/>
          <w:bCs/>
          <w:i/>
          <w:sz w:val="24"/>
          <w:szCs w:val="24"/>
          <w:lang w:eastAsia="en-US"/>
        </w:rPr>
      </w:pPr>
      <w:r w:rsidRPr="00B50CA6">
        <w:rPr>
          <w:rFonts w:ascii="Times New Roman" w:hAnsi="Times New Roman"/>
          <w:bCs/>
          <w:i/>
          <w:sz w:val="24"/>
          <w:szCs w:val="24"/>
          <w:lang w:eastAsia="en-US"/>
        </w:rPr>
        <w:t>Установление простейшей формулы вещества по массовым долям химических элементов.</w:t>
      </w:r>
    </w:p>
    <w:p w:rsidR="00F42958" w:rsidRPr="00B50CA6" w:rsidRDefault="00F42958" w:rsidP="00D9614E">
      <w:pPr>
        <w:numPr>
          <w:ilvl w:val="0"/>
          <w:numId w:val="90"/>
        </w:numPr>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м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ям</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ема</w:t>
      </w:r>
      <w:r w:rsidRPr="00B50CA6">
        <w:rPr>
          <w:rFonts w:ascii="Times New Roman" w:hAnsi="Times New Roman"/>
          <w:spacing w:val="2"/>
          <w:sz w:val="24"/>
          <w:szCs w:val="24"/>
          <w:lang w:eastAsia="en-US"/>
        </w:rPr>
        <w:t>,</w:t>
      </w:r>
      <w:r>
        <w:rPr>
          <w:rFonts w:ascii="Times New Roman" w:hAnsi="Times New Roman"/>
          <w:spacing w:val="2"/>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z w:val="24"/>
          <w:szCs w:val="24"/>
          <w:lang w:eastAsia="en-US"/>
        </w:rPr>
        <w:t>вещ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честву, объему, массе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про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F42958" w:rsidRPr="00B50CA6" w:rsidRDefault="00F42958" w:rsidP="00D9614E">
      <w:pPr>
        <w:numPr>
          <w:ilvl w:val="0"/>
          <w:numId w:val="90"/>
        </w:numPr>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т масс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до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вещест</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в растворе.</w:t>
      </w:r>
    </w:p>
    <w:p w:rsidR="00F42958" w:rsidRPr="00B50CA6" w:rsidRDefault="00F42958"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2"/>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р</w:t>
      </w:r>
      <w:r w:rsidRPr="00B50CA6">
        <w:rPr>
          <w:rFonts w:ascii="Times New Roman" w:hAnsi="Times New Roman"/>
          <w:b/>
          <w:bCs/>
          <w:spacing w:val="-2"/>
          <w:sz w:val="24"/>
          <w:szCs w:val="24"/>
          <w:lang w:eastAsia="en-US"/>
        </w:rPr>
        <w:t>а</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Очистка загрязненной поваренной соли.</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Признаки протекания химических реакций.</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Получение кислорода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Получение водорода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Приготовление растворов с определенной массовой долей растворенного вещества.</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«Основные классы неорганических соединений».</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Реакции ионного обмена.</w:t>
      </w:r>
    </w:p>
    <w:p w:rsidR="00F42958" w:rsidRPr="00B50CA6" w:rsidRDefault="00F42958" w:rsidP="00D9614E">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Качественные реакции на ионы в растворе.</w:t>
      </w:r>
    </w:p>
    <w:p w:rsidR="00F42958" w:rsidRPr="00B50CA6" w:rsidRDefault="00F42958" w:rsidP="00D9614E">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Получение аммиака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Получение углекислого газа и изучение его свойств.</w:t>
      </w:r>
    </w:p>
    <w:p w:rsidR="00F42958" w:rsidRPr="00B50CA6"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«Неметаллы IV – VII групп и их соединений».</w:t>
      </w:r>
    </w:p>
    <w:p w:rsidR="00F42958" w:rsidRPr="00171B88" w:rsidRDefault="00F42958" w:rsidP="00D9614E">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«Металлы и их соединения».</w:t>
      </w:r>
    </w:p>
    <w:p w:rsidR="00F42958" w:rsidRPr="00171B88" w:rsidRDefault="007D2FC2"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2.2.2.13</w:t>
      </w:r>
      <w:r w:rsidR="00F42958" w:rsidRPr="00171B88">
        <w:rPr>
          <w:rFonts w:ascii="Times New Roman" w:hAnsi="Times New Roman"/>
          <w:b/>
          <w:bCs/>
          <w:iCs/>
          <w:sz w:val="26"/>
          <w:szCs w:val="26"/>
          <w:lang w:eastAsia="en-US"/>
        </w:rPr>
        <w:t>. Изобразительное искусство</w:t>
      </w:r>
      <w:bookmarkEnd w:id="118"/>
      <w:bookmarkEnd w:id="119"/>
      <w:bookmarkEnd w:id="120"/>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программу включены следующие основные виды художественно-творческой деятельности:</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ценностно-ориентационная и коммуникативная деятельность;</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изобразительная деятельность (основы художественного изображения);</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художественно-конструкторская деятельность (элементы дизайна и архитектуры);</w:t>
      </w:r>
    </w:p>
    <w:p w:rsidR="00F42958" w:rsidRPr="00B50CA6" w:rsidRDefault="00F42958" w:rsidP="00D9614E">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художественно-творческая деятельность на основе синтеза искусств.</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42958" w:rsidRPr="00B50CA6" w:rsidRDefault="00F42958" w:rsidP="00B50CA6">
      <w:pPr>
        <w:spacing w:after="0" w:line="240" w:lineRule="auto"/>
        <w:ind w:firstLine="709"/>
        <w:jc w:val="both"/>
        <w:rPr>
          <w:rFonts w:ascii="Times New Roman" w:hAnsi="Times New Roman"/>
          <w:sz w:val="24"/>
          <w:szCs w:val="24"/>
          <w:lang w:eastAsia="en-US"/>
        </w:rPr>
      </w:pP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«Изобразительное искусство» построено</w:t>
      </w:r>
      <w:r>
        <w:rPr>
          <w:rFonts w:ascii="Times New Roman" w:hAnsi="Times New Roman"/>
          <w:sz w:val="24"/>
          <w:szCs w:val="24"/>
          <w:lang w:eastAsia="en-US"/>
        </w:rPr>
        <w:t xml:space="preserve"> </w:t>
      </w:r>
      <w:r w:rsidRPr="00B50CA6">
        <w:rPr>
          <w:rFonts w:ascii="Times New Roman" w:hAnsi="Times New Roman"/>
          <w:sz w:val="24"/>
          <w:szCs w:val="24"/>
          <w:lang w:eastAsia="en-US"/>
        </w:rPr>
        <w:t>на освоении общенаучных методов (наблюдение, измерение, эксперимент, моделирование), освоении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практического применения </w:t>
      </w:r>
      <w:r w:rsidRPr="00171B88">
        <w:rPr>
          <w:rFonts w:ascii="Times New Roman" w:hAnsi="Times New Roman"/>
          <w:sz w:val="24"/>
          <w:szCs w:val="24"/>
          <w:lang w:eastAsia="en-US"/>
        </w:rPr>
        <w:t>знаний и</w:t>
      </w:r>
      <w:r>
        <w:rPr>
          <w:rFonts w:ascii="Times New Roman" w:hAnsi="Times New Roman"/>
          <w:sz w:val="24"/>
          <w:szCs w:val="24"/>
          <w:lang w:eastAsia="en-US"/>
        </w:rPr>
        <w:t xml:space="preserve"> </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F42958" w:rsidRPr="00B50CA6" w:rsidRDefault="00F42958"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F42958" w:rsidRPr="00B50CA6" w:rsidRDefault="00F42958"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w:t>
      </w:r>
      <w:r w:rsidRPr="00B50CA6">
        <w:rPr>
          <w:rFonts w:ascii="Times New Roman" w:hAnsi="Times New Roman"/>
          <w:sz w:val="24"/>
          <w:szCs w:val="24"/>
        </w:rPr>
        <w:lastRenderedPageBreak/>
        <w:t xml:space="preserve">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42958" w:rsidRPr="00B50CA6" w:rsidRDefault="00F42958"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w:t>
      </w:r>
      <w:r w:rsidRPr="00B50CA6">
        <w:rPr>
          <w:rFonts w:ascii="Times New Roman" w:hAnsi="Times New Roman"/>
          <w:sz w:val="24"/>
          <w:szCs w:val="24"/>
        </w:rPr>
        <w:lastRenderedPageBreak/>
        <w:t xml:space="preserve">пространственной и предметной среды. Дизайн моего сада. История костюма. Композиционно - конструктивные принципы дизайна одежды. </w:t>
      </w:r>
    </w:p>
    <w:p w:rsidR="00F42958" w:rsidRPr="00B50CA6" w:rsidRDefault="00F42958"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42958" w:rsidRPr="00B50CA6" w:rsidRDefault="00F42958"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F42958" w:rsidRPr="00B50CA6" w:rsidRDefault="00F42958"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42958" w:rsidRPr="00B50CA6" w:rsidRDefault="00F42958"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F42958" w:rsidRPr="00B50CA6" w:rsidRDefault="00F42958"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42958" w:rsidRPr="00B50CA6" w:rsidRDefault="00F42958"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F42958" w:rsidRPr="00B50CA6" w:rsidRDefault="00F42958"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42958" w:rsidRPr="00B50CA6" w:rsidRDefault="00F42958"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F42958" w:rsidRDefault="00F42958"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7D2FC2" w:rsidRDefault="007D2FC2" w:rsidP="00171B88">
      <w:pPr>
        <w:spacing w:after="0" w:line="240" w:lineRule="auto"/>
        <w:jc w:val="both"/>
        <w:rPr>
          <w:rFonts w:ascii="Times New Roman" w:hAnsi="Times New Roman"/>
          <w:b/>
          <w:bCs/>
          <w:iCs/>
          <w:sz w:val="26"/>
          <w:szCs w:val="26"/>
          <w:lang w:eastAsia="en-US"/>
        </w:rPr>
      </w:pPr>
    </w:p>
    <w:p w:rsidR="00F42958" w:rsidRPr="00171B88" w:rsidRDefault="007D2FC2" w:rsidP="00171B88">
      <w:pPr>
        <w:spacing w:after="0" w:line="240" w:lineRule="auto"/>
        <w:jc w:val="both"/>
        <w:rPr>
          <w:rFonts w:ascii="Times New Roman" w:hAnsi="Times New Roman"/>
          <w:sz w:val="26"/>
          <w:szCs w:val="26"/>
          <w:lang w:eastAsia="en-US"/>
        </w:rPr>
      </w:pPr>
      <w:r>
        <w:rPr>
          <w:rFonts w:ascii="Times New Roman" w:hAnsi="Times New Roman"/>
          <w:b/>
          <w:bCs/>
          <w:iCs/>
          <w:sz w:val="26"/>
          <w:szCs w:val="26"/>
          <w:lang w:eastAsia="en-US"/>
        </w:rPr>
        <w:lastRenderedPageBreak/>
        <w:t>2.2.2.14</w:t>
      </w:r>
      <w:r w:rsidR="00F42958" w:rsidRPr="00171B88">
        <w:rPr>
          <w:rFonts w:ascii="Times New Roman" w:hAnsi="Times New Roman"/>
          <w:b/>
          <w:bCs/>
          <w:iCs/>
          <w:sz w:val="26"/>
          <w:szCs w:val="26"/>
          <w:lang w:eastAsia="en-US"/>
        </w:rPr>
        <w:t>. Музыка</w:t>
      </w:r>
      <w:bookmarkEnd w:id="121"/>
      <w:bookmarkEnd w:id="122"/>
      <w:bookmarkEnd w:id="123"/>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42958" w:rsidRPr="00B50CA6" w:rsidRDefault="00F42958"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Музыка как вид искусства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hAnsi="Times New Roman"/>
          <w:i/>
          <w:sz w:val="24"/>
          <w:szCs w:val="24"/>
          <w:lang w:eastAsia="en-US"/>
        </w:rPr>
        <w:t xml:space="preserve"> сонатно-симфонический цикл, сюита), </w:t>
      </w:r>
      <w:r w:rsidRPr="00B50CA6">
        <w:rPr>
          <w:rFonts w:ascii="Times New Roman"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Народное музыкальное творчество</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42958" w:rsidRPr="00B50CA6" w:rsidRDefault="00F42958"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Русская музыка от эпохи средневековья до рубежа </w:t>
      </w:r>
      <w:r w:rsidRPr="00B50CA6">
        <w:rPr>
          <w:rFonts w:ascii="Times New Roman" w:hAnsi="Times New Roman"/>
          <w:b/>
          <w:sz w:val="24"/>
          <w:szCs w:val="24"/>
          <w:lang w:val="en-US" w:eastAsia="en-US"/>
        </w:rPr>
        <w:t>XIX</w:t>
      </w:r>
      <w:r w:rsidRPr="00B50CA6">
        <w:rPr>
          <w:rFonts w:ascii="Times New Roman" w:hAnsi="Times New Roman"/>
          <w:b/>
          <w:sz w:val="24"/>
          <w:szCs w:val="24"/>
          <w:lang w:eastAsia="en-US"/>
        </w:rPr>
        <w:t>-ХХ вв.</w:t>
      </w:r>
    </w:p>
    <w:p w:rsidR="00F42958" w:rsidRPr="00B50CA6" w:rsidRDefault="00F42958" w:rsidP="00B50CA6">
      <w:pPr>
        <w:spacing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Древнерусская духовная музыка. </w:t>
      </w:r>
      <w:r w:rsidRPr="00B50CA6">
        <w:rPr>
          <w:rFonts w:ascii="Times New Roman" w:hAnsi="Times New Roman"/>
          <w:i/>
          <w:sz w:val="24"/>
          <w:szCs w:val="24"/>
          <w:lang w:eastAsia="en-US"/>
        </w:rPr>
        <w:t>Знаменный распев как основа древнерусской храмовой музыки.</w:t>
      </w:r>
      <w:r w:rsidRPr="00B50CA6">
        <w:rPr>
          <w:rFonts w:ascii="Times New Roman"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42958" w:rsidRPr="00B50CA6" w:rsidRDefault="00F42958"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Зарубежная музыка от эпохи средневековья до рубежа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Х-</w:t>
      </w:r>
      <w:r w:rsidRPr="00B50CA6">
        <w:rPr>
          <w:rFonts w:ascii="Times New Roman" w:hAnsi="Times New Roman"/>
          <w:b/>
          <w:sz w:val="24"/>
          <w:szCs w:val="24"/>
          <w:lang w:val="en-US" w:eastAsia="en-US"/>
        </w:rPr>
        <w:t>X</w:t>
      </w:r>
      <w:r w:rsidRPr="00B50CA6">
        <w:rPr>
          <w:rFonts w:ascii="Times New Roman" w:hAnsi="Times New Roman"/>
          <w:b/>
          <w:sz w:val="24"/>
          <w:szCs w:val="24"/>
          <w:lang w:eastAsia="en-US"/>
        </w:rPr>
        <w:t>Х вв.</w:t>
      </w:r>
    </w:p>
    <w:p w:rsidR="00F42958" w:rsidRPr="00B50CA6" w:rsidRDefault="00F42958"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hAnsi="Times New Roman"/>
          <w:sz w:val="24"/>
          <w:szCs w:val="24"/>
          <w:lang w:val="en-US" w:eastAsia="en-US"/>
        </w:rPr>
        <w:t> </w:t>
      </w:r>
      <w:r w:rsidRPr="00B50CA6">
        <w:rPr>
          <w:rFonts w:ascii="Times New Roman" w:hAnsi="Times New Roman"/>
          <w:sz w:val="24"/>
          <w:szCs w:val="24"/>
          <w:lang w:eastAsia="en-US"/>
        </w:rPr>
        <w:t xml:space="preserve">Григ). Оперный жанр в творчестве композиторов </w:t>
      </w:r>
      <w:r w:rsidRPr="00B50CA6">
        <w:rPr>
          <w:rFonts w:ascii="Times New Roman" w:hAnsi="Times New Roman"/>
          <w:sz w:val="24"/>
          <w:szCs w:val="24"/>
          <w:lang w:val="en-US" w:eastAsia="en-US"/>
        </w:rPr>
        <w:t>XIX</w:t>
      </w:r>
      <w:r w:rsidRPr="00B50CA6">
        <w:rPr>
          <w:rFonts w:ascii="Times New Roman"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hAnsi="Times New Roman"/>
          <w:i/>
          <w:sz w:val="24"/>
          <w:szCs w:val="24"/>
          <w:lang w:eastAsia="en-US"/>
        </w:rPr>
        <w:t xml:space="preserve">Развитие жанров светской музыки </w:t>
      </w:r>
      <w:r w:rsidRPr="00B50CA6">
        <w:rPr>
          <w:rFonts w:ascii="Times New Roman" w:hAnsi="Times New Roman"/>
          <w:sz w:val="24"/>
          <w:szCs w:val="24"/>
          <w:lang w:eastAsia="en-US"/>
        </w:rPr>
        <w:t xml:space="preserve">Основные жанры светской музыки </w:t>
      </w:r>
      <w:r w:rsidRPr="00B50CA6">
        <w:rPr>
          <w:rFonts w:ascii="Times New Roman" w:hAnsi="Times New Roman"/>
          <w:sz w:val="24"/>
          <w:szCs w:val="24"/>
          <w:lang w:val="en-US" w:eastAsia="en-US"/>
        </w:rPr>
        <w:t>XIX</w:t>
      </w:r>
      <w:r w:rsidRPr="00B50CA6">
        <w:rPr>
          <w:rFonts w:ascii="Times New Roman"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F42958" w:rsidRPr="00B50CA6" w:rsidRDefault="00F42958"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Русская и зарубежная музыкальная культура </w:t>
      </w:r>
      <w:r w:rsidRPr="00B50CA6">
        <w:rPr>
          <w:rFonts w:ascii="Times New Roman" w:hAnsi="Times New Roman"/>
          <w:b/>
          <w:sz w:val="24"/>
          <w:szCs w:val="24"/>
          <w:lang w:val="en-US" w:eastAsia="en-US"/>
        </w:rPr>
        <w:t>XX</w:t>
      </w:r>
      <w:r w:rsidRPr="00B50CA6">
        <w:rPr>
          <w:rFonts w:ascii="Times New Roman" w:hAnsi="Times New Roman"/>
          <w:b/>
          <w:sz w:val="24"/>
          <w:szCs w:val="24"/>
          <w:lang w:eastAsia="en-US"/>
        </w:rPr>
        <w:t xml:space="preserve"> в.</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hAnsi="Times New Roman"/>
          <w:i/>
          <w:sz w:val="24"/>
          <w:szCs w:val="24"/>
          <w:lang w:eastAsia="en-US"/>
        </w:rPr>
        <w:t>А.И. Хачатурян, А.Г. Шнитке)</w:t>
      </w:r>
      <w:r w:rsidRPr="00B50CA6">
        <w:rPr>
          <w:rFonts w:ascii="Times New Roman" w:hAnsi="Times New Roman"/>
          <w:sz w:val="24"/>
          <w:szCs w:val="24"/>
          <w:lang w:eastAsia="en-US"/>
        </w:rPr>
        <w:t xml:space="preserve"> и зарубежных композиторов ХХ столетия (К. Дебюсси, </w:t>
      </w:r>
      <w:r w:rsidRPr="00B50CA6">
        <w:rPr>
          <w:rFonts w:ascii="Times New Roman" w:hAnsi="Times New Roman"/>
          <w:i/>
          <w:sz w:val="24"/>
          <w:szCs w:val="24"/>
          <w:lang w:eastAsia="en-US"/>
        </w:rPr>
        <w:t>К. Орф, М. Равель, Б. Бриттен, А. Шенберг).</w:t>
      </w:r>
      <w:r w:rsidRPr="00B50CA6">
        <w:rPr>
          <w:rFonts w:ascii="Times New Roman"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42958" w:rsidRPr="00B50CA6" w:rsidRDefault="00F42958" w:rsidP="00B50CA6">
      <w:pPr>
        <w:tabs>
          <w:tab w:val="left" w:pos="1985"/>
        </w:tabs>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Современная музыкальная жизнь</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42958" w:rsidRPr="00B50CA6" w:rsidRDefault="00F42958"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Значение музыки в жизни человека</w:t>
      </w:r>
    </w:p>
    <w:p w:rsidR="00F42958" w:rsidRPr="00B50CA6" w:rsidRDefault="00F42958"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42958" w:rsidRPr="00B50CA6" w:rsidRDefault="00F42958" w:rsidP="00B50CA6">
      <w:pPr>
        <w:spacing w:after="0" w:line="240" w:lineRule="auto"/>
        <w:ind w:firstLine="709"/>
        <w:contextualSpacing/>
        <w:jc w:val="center"/>
        <w:rPr>
          <w:rFonts w:ascii="Times New Roman" w:hAnsi="Times New Roman"/>
          <w:sz w:val="24"/>
          <w:szCs w:val="24"/>
          <w:lang w:eastAsia="en-US"/>
        </w:rPr>
      </w:pPr>
      <w:r w:rsidRPr="00B50CA6">
        <w:rPr>
          <w:rFonts w:ascii="Times New Roman"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Ч. Айвз. «Космический пейзаж».</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Аллегри. «Мизерере» («Помилуй»).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Американский народный блюз «Роллем Пит» и «Город Нью-Йорк» (обр. Дж. Сильвермена, перевод С. Болотина).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Армстронг. «Блюз Западной окраины».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Артемьев «Мозаика».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Й). Фуга ре диез минор (ХТК, том 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val="it-IT" w:eastAsia="en-US"/>
        </w:rPr>
      </w:pPr>
      <w:r w:rsidRPr="00B50CA6">
        <w:rPr>
          <w:rFonts w:ascii="Times New Roman" w:hAnsi="Times New Roman"/>
          <w:sz w:val="24"/>
          <w:szCs w:val="24"/>
          <w:lang w:eastAsia="en-US"/>
        </w:rPr>
        <w:t>И</w:t>
      </w:r>
      <w:r w:rsidRPr="00B50CA6">
        <w:rPr>
          <w:rFonts w:ascii="Times New Roman" w:hAnsi="Times New Roman"/>
          <w:sz w:val="24"/>
          <w:szCs w:val="24"/>
          <w:lang w:val="it-IT" w:eastAsia="en-US"/>
        </w:rPr>
        <w:t xml:space="preserve">. </w:t>
      </w:r>
      <w:r w:rsidRPr="00B50CA6">
        <w:rPr>
          <w:rFonts w:ascii="Times New Roman" w:hAnsi="Times New Roman"/>
          <w:sz w:val="24"/>
          <w:szCs w:val="24"/>
          <w:lang w:eastAsia="en-US"/>
        </w:rPr>
        <w:t>Бах</w:t>
      </w:r>
      <w:r w:rsidRPr="00B50CA6">
        <w:rPr>
          <w:rFonts w:ascii="Times New Roman" w:hAnsi="Times New Roman"/>
          <w:sz w:val="24"/>
          <w:szCs w:val="24"/>
          <w:lang w:val="it-IT" w:eastAsia="en-US"/>
        </w:rPr>
        <w:t>-</w:t>
      </w:r>
      <w:r w:rsidRPr="00B50CA6">
        <w:rPr>
          <w:rFonts w:ascii="Times New Roman" w:hAnsi="Times New Roman"/>
          <w:sz w:val="24"/>
          <w:szCs w:val="24"/>
          <w:lang w:eastAsia="en-US"/>
        </w:rPr>
        <w:t>Ш</w:t>
      </w:r>
      <w:r w:rsidRPr="00B50CA6">
        <w:rPr>
          <w:rFonts w:ascii="Times New Roman" w:hAnsi="Times New Roman"/>
          <w:sz w:val="24"/>
          <w:szCs w:val="24"/>
          <w:lang w:val="it-IT" w:eastAsia="en-US"/>
        </w:rPr>
        <w:t xml:space="preserve">. </w:t>
      </w:r>
      <w:r w:rsidRPr="00B50CA6">
        <w:rPr>
          <w:rFonts w:ascii="Times New Roman" w:hAnsi="Times New Roman"/>
          <w:sz w:val="24"/>
          <w:szCs w:val="24"/>
          <w:lang w:eastAsia="en-US"/>
        </w:rPr>
        <w:t>Гуно</w:t>
      </w:r>
      <w:r w:rsidRPr="00B50CA6">
        <w:rPr>
          <w:rFonts w:ascii="Times New Roman" w:hAnsi="Times New Roman"/>
          <w:sz w:val="24"/>
          <w:szCs w:val="24"/>
          <w:lang w:val="en-US" w:eastAsia="en-US"/>
        </w:rPr>
        <w:t>.</w:t>
      </w:r>
      <w:r w:rsidRPr="00B50CA6">
        <w:rPr>
          <w:rFonts w:ascii="Times New Roman" w:hAnsi="Times New Roman"/>
          <w:sz w:val="24"/>
          <w:szCs w:val="24"/>
          <w:lang w:val="it-IT" w:eastAsia="en-US"/>
        </w:rPr>
        <w:t xml:space="preserve"> «Ave Maria»</w:t>
      </w:r>
      <w:r w:rsidRPr="00B50CA6">
        <w:rPr>
          <w:rFonts w:ascii="Times New Roman" w:hAnsi="Times New Roman"/>
          <w:sz w:val="24"/>
          <w:szCs w:val="24"/>
          <w:lang w:val="en-US" w:eastAsia="en-US"/>
        </w:rPr>
        <w:t>.</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Березовский. Хоровой концерт «Не отвержи мене во время старости».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Бетховен. Симфония № 5. Соната № 7 (экспозиция Й части). Соната № 8 («Патетическая»). Соната № 14 («Лунная»). Соната № 20 (ЙЙ часть, менуэт). Соната № 23 («Аппассионата»). Рондо-каприччио «Ярость по поводу утерянного гроша». Экосез ми бемоль мажор. Концерт № 4 для ф-но с орк.(фрагмент ЙЙ части). Музыка к трагедии И. Гете «Эгмонт» (Увертюра. Песня Клерхен). Шотландская песня «Верный Джонни».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Ж. Бизе. Опера «Кармен» (фрагменты: Увертюра, Хабанера из I д., Сегедилья,Сцена гадания).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А.П. Бородин. Квартет № 2 (Ноктюрн-III ч.). Симфония № 2 «Богатырская» (экспозиция Й ч.). Опера «Князь Игорь» (Хор из пролога «Солнцу красному слава!», Ария Князя Игоря из II д., Половецкая пляска с хором из II д., Плач Ярославны из IV д.).</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Бортнянский. Херувимская песня № 7. «Слава Отцу и Сыну и Святому Духу».</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Ж. Брель. Вальс.</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Верди. Опера «Риголетто» (Песенка Герцога, Финал).</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Вила Лобос. «Бразильская бахиана» № 5 (ария для сопрано и виолончелей).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Варламов. «Горные вершины» (сл. М. Лермонтова). «Красный сарафан» (сл. Г. Цыганова).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Й. Гайдн. Симфония № 103 («С тремоло литавр»). Первая часть. Четвертная часть.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Гендель. Пассакалья из сюиты соль минор. Хор «Аллилуйя» (№44) из оратории «Мессия».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(Й часть). Рапсодия в блюзовых тонах. «Любимый мой» (сл. А. Гершвина, русский текст Т. Сикорской).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w:t>
      </w:r>
      <w:r w:rsidRPr="00B50CA6">
        <w:rPr>
          <w:rFonts w:ascii="Times New Roman" w:hAnsi="Times New Roman"/>
          <w:sz w:val="24"/>
          <w:szCs w:val="24"/>
          <w:lang w:eastAsia="en-US"/>
        </w:rPr>
        <w:lastRenderedPageBreak/>
        <w:t>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Глинка-М. Балакирев. «Жаворонок» (фортепианная пьеса).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Глюк. Опера «Орфей и Эвридика» (хор «Струн золотых напев», Мелодия, Хор фурий).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Григ. Музыка к драме Г. Ибсена «Пер Гюнт» (Песня Сольвейг, «Смерть Озе»). Соната для виолончели и фортепиано» (Й часть).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 Дварионас. «Деревянная лошадка».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Журбин. Рок-опера «Орфей и Эвридика» ((фрагменты по усмотрению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Знаменный распев.</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Калинников. Симфония № 1 (соль минор, I часть).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Караев. Балет «Тропою грома» (Танец черных).</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Каччини. «</w:t>
      </w:r>
      <w:r w:rsidRPr="00B50CA6">
        <w:rPr>
          <w:rFonts w:ascii="Times New Roman" w:hAnsi="Times New Roman"/>
          <w:sz w:val="24"/>
          <w:szCs w:val="24"/>
          <w:lang w:val="en-US" w:eastAsia="en-US"/>
        </w:rPr>
        <w:t>AveMaria».</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Лаурушас. «В путь».</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Лист. Венгерская рапсодия № 2. Этюд Паганини (№ 6).</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Лученок. «Хатынь» (ст. Г. Петренко).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Лядов. Кикимора (народное сказание для оркестра).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Лэй. «История любви».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Мадригалы эпохи Возрождения.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Р. де Лиль. «Марсельеза».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Марчелло. Концерт для гобоя с оркестром ре минор (II часть, Адажио).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Матвеев. «Матушка, матушка, что во поле пыльно».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Мийо. «Бразилейра».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Морозов. Балет «Айболит» (фрагменты: Полечка, Морское плавание, Галоп).</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В.А. Моцарт. Фантазия для фортепиано до минор. Фантазия для фортепиано ре минор. Соната до мажор. (эксп. Й ч.). «Маленькая ночная серенада» (Рондо). Симфония № 40. Симфония № 41 (фрагмент ЙЙ ч.). Реквием («</w:t>
      </w:r>
      <w:r w:rsidRPr="00B50CA6">
        <w:rPr>
          <w:rFonts w:ascii="Times New Roman" w:hAnsi="Times New Roman"/>
          <w:sz w:val="24"/>
          <w:szCs w:val="24"/>
          <w:lang w:val="en-US" w:eastAsia="en-US"/>
        </w:rPr>
        <w:t>Diesire</w:t>
      </w:r>
      <w:r w:rsidRPr="00B50CA6">
        <w:rPr>
          <w:rFonts w:ascii="Times New Roman" w:hAnsi="Times New Roman"/>
          <w:sz w:val="24"/>
          <w:szCs w:val="24"/>
          <w:lang w:eastAsia="en-US"/>
        </w:rPr>
        <w:t>», «Lacrimoza»). Соната № 11 (I, II, III ч.). Фрагменты из оперы «Волшебная флейта». Мотет «</w:t>
      </w:r>
      <w:r w:rsidRPr="00B50CA6">
        <w:rPr>
          <w:rFonts w:ascii="Times New Roman" w:hAnsi="Times New Roman"/>
          <w:sz w:val="24"/>
          <w:szCs w:val="24"/>
          <w:lang w:val="en-US" w:eastAsia="en-US"/>
        </w:rPr>
        <w:t>Ave</w:t>
      </w:r>
      <w:r w:rsidRPr="00B50CA6">
        <w:rPr>
          <w:rFonts w:ascii="Times New Roman" w:hAnsi="Times New Roman"/>
          <w:sz w:val="24"/>
          <w:szCs w:val="24"/>
          <w:lang w:eastAsia="en-US"/>
        </w:rPr>
        <w:t>,</w:t>
      </w:r>
      <w:r w:rsidRPr="00B50CA6">
        <w:rPr>
          <w:rFonts w:ascii="Times New Roman" w:hAnsi="Times New Roman"/>
          <w:sz w:val="24"/>
          <w:szCs w:val="24"/>
          <w:lang w:val="en-US" w:eastAsia="en-US"/>
        </w:rPr>
        <w:t>verum</w:t>
      </w:r>
      <w:r w:rsidRPr="00B50CA6">
        <w:rPr>
          <w:rFonts w:ascii="Times New Roman" w:hAnsi="Times New Roman"/>
          <w:bCs/>
          <w:sz w:val="24"/>
          <w:szCs w:val="24"/>
          <w:shd w:val="clear" w:color="auto" w:fill="FFFFFF"/>
          <w:lang w:eastAsia="en-US"/>
        </w:rPr>
        <w:t>corpus</w:t>
      </w:r>
      <w:r w:rsidRPr="00B50CA6">
        <w:rPr>
          <w:rFonts w:ascii="Times New Roman" w:hAnsi="Times New Roman"/>
          <w:sz w:val="24"/>
          <w:szCs w:val="24"/>
          <w:lang w:eastAsia="en-US"/>
        </w:rPr>
        <w:t>».</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 Мясковский. Симфония № 6 (экспозиция финала).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Негритянский спиричуэл.</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Огиньский. Полонез ре минор («Прощание с Родиной»).</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Орф. Сценическая кантата для певцов, хора и оркестра «Кармина Бурана». (</w:t>
      </w:r>
      <w:r w:rsidRPr="00B50CA6">
        <w:rPr>
          <w:rFonts w:ascii="Times New Roman"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hAnsi="Times New Roman"/>
          <w:sz w:val="24"/>
          <w:szCs w:val="24"/>
          <w:lang w:eastAsia="en-US"/>
        </w:rPr>
        <w:t>).</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Перголези «</w:t>
      </w:r>
      <w:r w:rsidRPr="00B50CA6">
        <w:rPr>
          <w:rFonts w:ascii="Times New Roman" w:hAnsi="Times New Roman"/>
          <w:sz w:val="24"/>
          <w:szCs w:val="24"/>
          <w:lang w:val="en-US" w:eastAsia="en-US"/>
        </w:rPr>
        <w:t>Stabatmater</w:t>
      </w:r>
      <w:r w:rsidRPr="00B50CA6">
        <w:rPr>
          <w:rFonts w:ascii="Times New Roman" w:hAnsi="Times New Roman"/>
          <w:sz w:val="24"/>
          <w:szCs w:val="24"/>
          <w:lang w:eastAsia="en-US"/>
        </w:rPr>
        <w:t>» (№1, 13).</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С. Прокофьев. Опера «Война и мир» (Ария Кутузова, Вальс). Соната № 2 (Й ч.). Симфония № 1 («Классическая»): Й ч., ЙЙ ч., III ч. Гавот, IV ч. Финал. Балет «Ромео и </w:t>
      </w:r>
      <w:r w:rsidRPr="00B50CA6">
        <w:rPr>
          <w:rFonts w:ascii="Times New Roman" w:hAnsi="Times New Roman"/>
          <w:sz w:val="24"/>
          <w:szCs w:val="24"/>
          <w:lang w:eastAsia="en-US"/>
        </w:rPr>
        <w:lastRenderedPageBreak/>
        <w:t>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Равель. «Болеро».</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 Рахманинов. Концерт № 2 для ф-но с оркестром (Й часть). Концерт № 3 для ф-но с оркестром (Й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(ЙЙЙ д.), Сцена таяния Снегурочки «Люблю и таю» (Й</w:t>
      </w:r>
      <w:r w:rsidRPr="00B50CA6">
        <w:rPr>
          <w:rFonts w:ascii="Times New Roman" w:hAnsi="Times New Roman"/>
          <w:sz w:val="24"/>
          <w:szCs w:val="24"/>
          <w:lang w:val="en-US" w:eastAsia="en-US"/>
        </w:rPr>
        <w:t>V</w:t>
      </w:r>
      <w:r w:rsidRPr="00B50CA6">
        <w:rPr>
          <w:rFonts w:ascii="Times New Roman"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Рубинштейн. Романс «Горные вершины» (ст. М. Лермонтова).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Ян Сибелиус. Музыка к пьесе А. Ярнефельта «Куолема» («Грустный вальс»).</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Сигер «Песня о молоте». «Все преодолеем».</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Свиридов. Кантата «Памяти С. Есенина» (ЙЙ ч. «Поет зима, аукает»). Сюита «Время, вперед!» (</w:t>
      </w:r>
      <w:r w:rsidRPr="00B50CA6">
        <w:rPr>
          <w:rFonts w:ascii="Times New Roman" w:hAnsi="Times New Roman"/>
          <w:sz w:val="24"/>
          <w:szCs w:val="24"/>
          <w:lang w:val="en-US" w:eastAsia="en-US"/>
        </w:rPr>
        <w:t>VI</w:t>
      </w:r>
      <w:r w:rsidRPr="00B50CA6">
        <w:rPr>
          <w:rFonts w:ascii="Times New Roman"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Скрябин. Этюд № 12 (ре диез минор). Прелюдия № 4 (ми бемоль минор).</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Теодоракис «На побережье тайном». «Я – фронт».</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 Тищенко. Балет «Ярославна» (Плач Ярославны из ЙЙЙ действия, другие фрагменты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Хачатурян. Балет «Гаянэ» (Танец с саблями, Колыбельная). Концерт для скрипки с орк. (I ч., II ч., ЙЙЙ ч.). Музыка к драме М.Ю. Лермонтова «Маскарад» (Галоп. Вальс)</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Хачатурян. Балет «Чиполлино» (фрагменты).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Чайковский. Вступление к опере «Евгений Онегин». Симфония № 4 (ЙЙЙ ч.). Симфония № 5 (I ч., III ч. Вальс, IV ч. Финал). Симфония № 6. Концерт № 1 для ф-но с оркестром (ЙЙ ч., ЙЙЙ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Чесноков. «Да исправится молитва моя».</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Чюрленис. Прелюдия ре минор. Прелюдия ми минор. Прелюдия ля минор. Симфоническая поэма «Море».</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Шостакович. Симфония № 7 «Ленинградская». «Праздничная увертюра».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 Штраус. «Полька-пиццикато». Вальс из оперетты «Летучая мышь». </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hAnsi="Times New Roman"/>
          <w:sz w:val="24"/>
          <w:szCs w:val="24"/>
          <w:lang w:val="en-US" w:eastAsia="en-US"/>
        </w:rPr>
        <w:t>AveMaria</w:t>
      </w:r>
      <w:r w:rsidRPr="00B50CA6">
        <w:rPr>
          <w:rFonts w:ascii="Times New Roman" w:hAnsi="Times New Roman"/>
          <w:sz w:val="24"/>
          <w:szCs w:val="24"/>
          <w:lang w:eastAsia="en-US"/>
        </w:rPr>
        <w:t>» (сл. В. Скотта).</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Р. Щедрин. Опера «Не только любовь». (Песня и частушки Варвары).</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Эллингтон. «Караван».</w:t>
      </w:r>
    </w:p>
    <w:p w:rsidR="00F42958" w:rsidRPr="00B50CA6" w:rsidRDefault="00F42958" w:rsidP="00D9614E">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Эшпай. «Венгерские напевы».</w:t>
      </w:r>
    </w:p>
    <w:p w:rsidR="00F42958" w:rsidRPr="00171B88" w:rsidRDefault="007D2FC2"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2.2.2.15</w:t>
      </w:r>
      <w:r w:rsidR="00F42958" w:rsidRPr="00171B88">
        <w:rPr>
          <w:rFonts w:ascii="Times New Roman" w:hAnsi="Times New Roman"/>
          <w:b/>
          <w:bCs/>
          <w:iCs/>
          <w:sz w:val="26"/>
          <w:szCs w:val="26"/>
          <w:lang w:eastAsia="en-US"/>
        </w:rPr>
        <w:t>. Технология</w:t>
      </w:r>
      <w:bookmarkEnd w:id="124"/>
      <w:bookmarkEnd w:id="125"/>
      <w:bookmarkEnd w:id="126"/>
    </w:p>
    <w:p w:rsidR="00F42958" w:rsidRPr="00B50CA6" w:rsidRDefault="00F42958"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Цели и задачи технологического образования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42958" w:rsidRPr="00171B88" w:rsidRDefault="00F42958" w:rsidP="00B50CA6">
      <w:pPr>
        <w:tabs>
          <w:tab w:val="left" w:pos="851"/>
        </w:tabs>
        <w:spacing w:after="0" w:line="240" w:lineRule="auto"/>
        <w:ind w:firstLine="709"/>
        <w:jc w:val="both"/>
        <w:rPr>
          <w:rFonts w:ascii="Times New Roman" w:hAnsi="Times New Roman"/>
          <w:b/>
          <w:sz w:val="24"/>
          <w:szCs w:val="24"/>
          <w:lang w:eastAsia="en-US"/>
        </w:rPr>
      </w:pPr>
      <w:r w:rsidRPr="00171B88">
        <w:rPr>
          <w:rFonts w:ascii="Times New Roman" w:hAnsi="Times New Roman"/>
          <w:b/>
          <w:sz w:val="24"/>
          <w:szCs w:val="24"/>
          <w:lang w:eastAsia="en-US"/>
        </w:rPr>
        <w:t>Цели программы:</w:t>
      </w:r>
    </w:p>
    <w:p w:rsidR="00F42958" w:rsidRPr="00B50CA6" w:rsidRDefault="00F42958" w:rsidP="00D9614E">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42958" w:rsidRPr="00B50CA6" w:rsidRDefault="00F42958" w:rsidP="00D9614E">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Формирование технологической культуры и проектно-технологического мышления обучающихся.</w:t>
      </w:r>
    </w:p>
    <w:p w:rsidR="00F42958" w:rsidRPr="00B50CA6" w:rsidRDefault="00F42958" w:rsidP="00D9614E">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42958" w:rsidRPr="00B50CA6" w:rsidRDefault="00F42958" w:rsidP="00D9614E">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Первый блок</w:t>
      </w:r>
      <w:r w:rsidRPr="00B50CA6">
        <w:rPr>
          <w:rFonts w:ascii="Times New Roman"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Второй блок</w:t>
      </w:r>
      <w:r w:rsidRPr="00B50CA6">
        <w:rPr>
          <w:rFonts w:ascii="Times New Roman"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Блок 2 реализуется в следующих организационных формах:</w:t>
      </w:r>
    </w:p>
    <w:p w:rsidR="00F42958" w:rsidRPr="00B50CA6" w:rsidRDefault="00F42958" w:rsidP="00B50CA6">
      <w:pPr>
        <w:tabs>
          <w:tab w:val="left" w:pos="0"/>
          <w:tab w:val="left" w:pos="851"/>
        </w:tabs>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F42958" w:rsidRPr="00B50CA6" w:rsidRDefault="00F42958" w:rsidP="00B50CA6">
      <w:pPr>
        <w:tabs>
          <w:tab w:val="left" w:pos="0"/>
          <w:tab w:val="left" w:pos="851"/>
        </w:tabs>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практические работы в средах моделирования и конструирования – в рамках урочной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проектная деятельность в рамках урочной и внеурочной деятельности.</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 xml:space="preserve">Третий блок </w:t>
      </w:r>
      <w:r w:rsidRPr="00B50CA6">
        <w:rPr>
          <w:rFonts w:ascii="Times New Roman"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42958" w:rsidRPr="00B50CA6" w:rsidRDefault="00F42958" w:rsidP="00B50CA6">
      <w:pPr>
        <w:tabs>
          <w:tab w:val="left" w:pos="851"/>
        </w:tabs>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Современные материальные, информационные и гуманитарные технологии и перспективы их развития</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42958" w:rsidRPr="00B50CA6" w:rsidRDefault="00F42958"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w:t>
      </w:r>
      <w:r w:rsidRPr="00B50CA6">
        <w:rPr>
          <w:rFonts w:ascii="Times New Roman" w:hAnsi="Times New Roman"/>
          <w:sz w:val="24"/>
          <w:szCs w:val="24"/>
        </w:rPr>
        <w:lastRenderedPageBreak/>
        <w:t>нежелательных наследуемых признаков. Создание генетических тестов. Создание органов и организмов с искусственной генетической программой.</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42958" w:rsidRPr="00B50CA6" w:rsidRDefault="00F42958"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F42958" w:rsidRPr="00B50CA6" w:rsidRDefault="00F42958"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F42958" w:rsidRPr="00B50CA6" w:rsidRDefault="00F42958"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F42958" w:rsidRPr="00B50CA6" w:rsidRDefault="00F42958"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42958" w:rsidRPr="00B50CA6" w:rsidRDefault="00F42958"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hAnsi="Times New Roman"/>
          <w:sz w:val="24"/>
          <w:szCs w:val="24"/>
          <w:vertAlign w:val="superscript"/>
        </w:rPr>
        <w:footnoteReference w:id="2"/>
      </w:r>
      <w:r w:rsidRPr="00B50CA6">
        <w:rPr>
          <w:rFonts w:ascii="Times New Roman" w:hAnsi="Times New Roman"/>
          <w:sz w:val="24"/>
          <w:szCs w:val="24"/>
          <w:vertAlign w:val="superscript"/>
        </w:rPr>
        <w:t>.</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F42958" w:rsidRPr="00B50CA6" w:rsidRDefault="00F42958"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F42958" w:rsidRPr="00B50CA6" w:rsidRDefault="00F42958"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w:t>
      </w:r>
      <w:r w:rsidRPr="00B50CA6">
        <w:rPr>
          <w:rFonts w:ascii="Times New Roman" w:hAnsi="Times New Roman"/>
          <w:sz w:val="24"/>
          <w:szCs w:val="24"/>
        </w:rPr>
        <w:lastRenderedPageBreak/>
        <w:t>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F42958" w:rsidRPr="00B50CA6" w:rsidRDefault="00F42958"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F42958" w:rsidRPr="00171B88" w:rsidRDefault="00F42958"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Pr>
          <w:rFonts w:ascii="Times New Roman" w:hAnsi="Times New Roman"/>
          <w:sz w:val="24"/>
          <w:szCs w:val="24"/>
        </w:rPr>
        <w:t>ри выборе краткосрочного курса.</w:t>
      </w:r>
    </w:p>
    <w:p w:rsidR="00F42958" w:rsidRPr="00171B88" w:rsidRDefault="00F42958"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w:t>
      </w:r>
      <w:r w:rsidR="00247F0E">
        <w:rPr>
          <w:rFonts w:ascii="Times New Roman" w:hAnsi="Times New Roman"/>
          <w:b/>
          <w:bCs/>
          <w:iCs/>
          <w:sz w:val="26"/>
          <w:szCs w:val="26"/>
          <w:lang w:eastAsia="en-US"/>
        </w:rPr>
        <w:t>2.16</w:t>
      </w:r>
      <w:r w:rsidRPr="00171B88">
        <w:rPr>
          <w:rFonts w:ascii="Times New Roman" w:hAnsi="Times New Roman"/>
          <w:b/>
          <w:bCs/>
          <w:iCs/>
          <w:sz w:val="26"/>
          <w:szCs w:val="26"/>
          <w:lang w:eastAsia="en-US"/>
        </w:rPr>
        <w:t>. Физическая культура</w:t>
      </w:r>
      <w:bookmarkEnd w:id="127"/>
      <w:bookmarkEnd w:id="128"/>
      <w:bookmarkEnd w:id="129"/>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 xml:space="preserve">Физическая культура как область знаний </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История и современное развитие физической культуры</w:t>
      </w:r>
    </w:p>
    <w:p w:rsidR="00F42958" w:rsidRPr="00B50CA6" w:rsidRDefault="00F42958" w:rsidP="00B50CA6">
      <w:p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i/>
          <w:color w:val="000000"/>
          <w:sz w:val="24"/>
          <w:szCs w:val="24"/>
        </w:rPr>
        <w:t>Олимпийские игры древности.</w:t>
      </w:r>
      <w:r>
        <w:rPr>
          <w:rFonts w:ascii="Times New Roman" w:hAnsi="Times New Roman"/>
          <w:i/>
          <w:color w:val="000000"/>
          <w:sz w:val="24"/>
          <w:szCs w:val="24"/>
        </w:rPr>
        <w:t xml:space="preserve"> </w:t>
      </w:r>
      <w:r w:rsidRPr="00B50CA6">
        <w:rPr>
          <w:rFonts w:ascii="Times New Roman" w:hAnsi="Times New Roman"/>
          <w:i/>
          <w:color w:val="000000"/>
          <w:sz w:val="24"/>
          <w:szCs w:val="24"/>
        </w:rPr>
        <w:t>Возрождение Олимпийских игр и олимпийского движения. Олимпийское движение в России</w:t>
      </w:r>
      <w:r w:rsidRPr="00B50CA6">
        <w:rPr>
          <w:rFonts w:ascii="Times New Roman" w:hAnsi="Times New Roman"/>
          <w:color w:val="000000"/>
          <w:sz w:val="24"/>
          <w:szCs w:val="24"/>
        </w:rPr>
        <w:t xml:space="preserve">. </w:t>
      </w:r>
      <w:r w:rsidRPr="00B50CA6">
        <w:rPr>
          <w:rFonts w:ascii="Times New Roman" w:hAnsi="Times New Roman"/>
          <w:i/>
          <w:color w:val="000000"/>
          <w:sz w:val="24"/>
          <w:szCs w:val="24"/>
        </w:rPr>
        <w:t>Современные Олимпийские игры.</w:t>
      </w:r>
      <w:r w:rsidRPr="00B50CA6">
        <w:rPr>
          <w:rFonts w:ascii="Times New Roman"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42958" w:rsidRPr="00B50CA6" w:rsidRDefault="00F42958" w:rsidP="00B50CA6">
      <w:p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Современное представление о физической культуре (основные понятия)</w:t>
      </w:r>
    </w:p>
    <w:p w:rsidR="00F42958" w:rsidRPr="00B50CA6" w:rsidRDefault="00F42958"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Физическое развитие человека. </w:t>
      </w:r>
      <w:r w:rsidRPr="00B50CA6">
        <w:rPr>
          <w:rFonts w:ascii="Times New Roman"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hAnsi="Times New Roman"/>
          <w:i/>
          <w:color w:val="000000"/>
          <w:sz w:val="24"/>
          <w:szCs w:val="24"/>
          <w:lang w:eastAsia="en-US"/>
        </w:rPr>
        <w:t>Спорт и спортивная подготовка</w:t>
      </w:r>
      <w:r w:rsidRPr="00B50CA6">
        <w:rPr>
          <w:rFonts w:ascii="Times New Roman" w:hAnsi="Times New Roman"/>
          <w:color w:val="000000"/>
          <w:sz w:val="24"/>
          <w:szCs w:val="24"/>
          <w:lang w:eastAsia="en-US"/>
        </w:rPr>
        <w:t xml:space="preserve">. </w:t>
      </w:r>
      <w:r w:rsidRPr="00B50CA6">
        <w:rPr>
          <w:rFonts w:ascii="Times New Roman" w:hAnsi="Times New Roman"/>
          <w:i/>
          <w:color w:val="000000"/>
          <w:sz w:val="24"/>
          <w:szCs w:val="24"/>
          <w:lang w:eastAsia="en-US"/>
        </w:rPr>
        <w:t>Всероссийский физкультурно-спортивный комплекс «Готов к труду и обороне».</w:t>
      </w:r>
    </w:p>
    <w:p w:rsidR="00F42958" w:rsidRPr="00B50CA6" w:rsidRDefault="00F42958" w:rsidP="00B50CA6">
      <w:pPr>
        <w:spacing w:after="0" w:line="240" w:lineRule="auto"/>
        <w:ind w:left="709"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Физическая культура человека</w:t>
      </w:r>
    </w:p>
    <w:p w:rsidR="00F42958" w:rsidRPr="00B50CA6" w:rsidRDefault="00F42958" w:rsidP="00B50CA6">
      <w:pPr>
        <w:tabs>
          <w:tab w:val="left" w:pos="0"/>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hAnsi="Times New Roman"/>
          <w:b/>
          <w:color w:val="000000"/>
          <w:sz w:val="24"/>
          <w:szCs w:val="24"/>
          <w:lang w:eastAsia="en-US"/>
        </w:rPr>
        <w:t xml:space="preserve">Способы двигательной (физкультурной) деятельности </w:t>
      </w:r>
    </w:p>
    <w:p w:rsidR="00F42958" w:rsidRPr="00B50CA6" w:rsidRDefault="00F42958" w:rsidP="00B50CA6">
      <w:pPr>
        <w:tabs>
          <w:tab w:val="left" w:pos="0"/>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Организация и проведение самостоятельных занятий физической культурой</w:t>
      </w:r>
    </w:p>
    <w:p w:rsidR="00F42958" w:rsidRPr="00B50CA6" w:rsidRDefault="00F42958" w:rsidP="00D9614E">
      <w:pPr>
        <w:numPr>
          <w:ilvl w:val="0"/>
          <w:numId w:val="105"/>
        </w:num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w:t>
      </w:r>
      <w:r w:rsidRPr="00B50CA6">
        <w:rPr>
          <w:rFonts w:ascii="Times New Roman" w:hAnsi="Times New Roman"/>
          <w:color w:val="000000"/>
          <w:sz w:val="24"/>
          <w:szCs w:val="24"/>
        </w:rPr>
        <w:lastRenderedPageBreak/>
        <w:t xml:space="preserve">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hAnsi="Times New Roman"/>
          <w:color w:val="000000"/>
          <w:sz w:val="24"/>
          <w:szCs w:val="24"/>
        </w:rPr>
        <w:t xml:space="preserve"> Организация досуга средствами физической культуры. </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 xml:space="preserve">Оценка эффективности занятий физической культурой </w:t>
      </w:r>
    </w:p>
    <w:p w:rsidR="00F42958" w:rsidRPr="00B50CA6" w:rsidRDefault="00F42958"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42958" w:rsidRPr="00B50CA6" w:rsidRDefault="00F42958" w:rsidP="00171B88">
      <w:pPr>
        <w:spacing w:after="0" w:line="240" w:lineRule="auto"/>
        <w:contextualSpacing/>
        <w:jc w:val="both"/>
        <w:rPr>
          <w:rFonts w:ascii="Times New Roman" w:hAnsi="Times New Roman"/>
          <w:b/>
          <w:color w:val="000000"/>
          <w:sz w:val="24"/>
          <w:szCs w:val="24"/>
        </w:rPr>
      </w:pPr>
      <w:r w:rsidRPr="00B50CA6">
        <w:rPr>
          <w:rFonts w:ascii="Times New Roman" w:hAnsi="Times New Roman"/>
          <w:b/>
          <w:color w:val="000000"/>
          <w:sz w:val="24"/>
          <w:szCs w:val="24"/>
        </w:rPr>
        <w:t>Физическое совершенствование</w:t>
      </w:r>
    </w:p>
    <w:p w:rsidR="00F42958" w:rsidRPr="00B50CA6" w:rsidRDefault="00F42958" w:rsidP="00B50CA6">
      <w:pPr>
        <w:spacing w:after="0" w:line="240" w:lineRule="auto"/>
        <w:ind w:left="709" w:firstLine="709"/>
        <w:contextualSpacing/>
        <w:jc w:val="both"/>
        <w:rPr>
          <w:rFonts w:ascii="Times New Roman" w:hAnsi="Times New Roman"/>
          <w:i/>
          <w:color w:val="000000"/>
          <w:sz w:val="24"/>
          <w:szCs w:val="24"/>
        </w:rPr>
      </w:pPr>
      <w:r w:rsidRPr="00B50CA6">
        <w:rPr>
          <w:rFonts w:ascii="Times New Roman" w:hAnsi="Times New Roman"/>
          <w:b/>
          <w:color w:val="000000"/>
          <w:sz w:val="24"/>
          <w:szCs w:val="24"/>
        </w:rPr>
        <w:t>Физкультурно-оздоровительная деятельность</w:t>
      </w:r>
    </w:p>
    <w:p w:rsidR="00F42958" w:rsidRPr="00B50CA6" w:rsidRDefault="00F42958" w:rsidP="00B50CA6">
      <w:pPr>
        <w:spacing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42958" w:rsidRPr="00B50CA6" w:rsidRDefault="00F42958" w:rsidP="00B50CA6">
      <w:pPr>
        <w:spacing w:after="0" w:line="240" w:lineRule="auto"/>
        <w:ind w:left="709"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Спортивно-оздоровительная деятельность</w:t>
      </w:r>
      <w:r w:rsidRPr="00B50CA6">
        <w:rPr>
          <w:rFonts w:ascii="Times New Roman" w:hAnsi="Times New Roman"/>
          <w:b/>
          <w:color w:val="000000"/>
          <w:sz w:val="24"/>
          <w:szCs w:val="24"/>
          <w:vertAlign w:val="superscript"/>
        </w:rPr>
        <w:footnoteReference w:id="3"/>
      </w:r>
    </w:p>
    <w:p w:rsidR="00F42958" w:rsidRPr="00B50CA6" w:rsidRDefault="00F42958"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hAnsi="Times New Roman"/>
          <w:i/>
          <w:color w:val="000000"/>
          <w:sz w:val="24"/>
          <w:szCs w:val="24"/>
          <w:lang w:eastAsia="en-US"/>
        </w:rPr>
        <w:t>мини-футбол</w:t>
      </w:r>
      <w:r w:rsidRPr="00B50CA6">
        <w:rPr>
          <w:rFonts w:ascii="Times New Roman"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hAnsi="Times New Roman"/>
          <w:color w:val="000000"/>
          <w:sz w:val="24"/>
          <w:szCs w:val="24"/>
          <w:lang w:eastAsia="en-US"/>
        </w:rPr>
        <w:t xml:space="preserve"> Лыжные гонки:</w:t>
      </w:r>
      <w:r w:rsidRPr="00B50CA6">
        <w:rPr>
          <w:rFonts w:ascii="Times New Roman" w:hAnsi="Times New Roman"/>
          <w:sz w:val="24"/>
          <w:szCs w:val="24"/>
          <w:vertAlign w:val="superscript"/>
          <w:lang w:eastAsia="en-US"/>
        </w:rPr>
        <w:footnoteReference w:id="4"/>
      </w:r>
      <w:r w:rsidRPr="00B50CA6">
        <w:rPr>
          <w:rFonts w:ascii="Times New Roman" w:hAnsi="Times New Roman"/>
          <w:color w:val="000000"/>
          <w:sz w:val="24"/>
          <w:szCs w:val="24"/>
          <w:lang w:eastAsia="en-US"/>
        </w:rPr>
        <w:t xml:space="preserve"> передвижение на лыжах разными способами. Подъемы, спуски, повороты, торможения.</w:t>
      </w:r>
    </w:p>
    <w:p w:rsidR="00F42958" w:rsidRPr="00B50CA6" w:rsidRDefault="00F42958"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Прикладно-ориентированная физкультурная деятельность</w:t>
      </w:r>
    </w:p>
    <w:p w:rsidR="00F42958" w:rsidRDefault="00F42958" w:rsidP="00171B88">
      <w:pPr>
        <w:spacing w:line="240" w:lineRule="auto"/>
        <w:ind w:firstLine="709"/>
        <w:jc w:val="both"/>
        <w:rPr>
          <w:rFonts w:ascii="Times New Roman" w:hAnsi="Times New Roman"/>
          <w:color w:val="000000"/>
          <w:sz w:val="24"/>
          <w:szCs w:val="24"/>
          <w:lang w:eastAsia="en-US"/>
        </w:rPr>
      </w:pPr>
      <w:r w:rsidRPr="00B50CA6">
        <w:rPr>
          <w:rFonts w:ascii="Times New Roman"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247F0E" w:rsidRDefault="00247F0E" w:rsidP="00171B88">
      <w:pPr>
        <w:spacing w:line="240" w:lineRule="auto"/>
        <w:ind w:firstLine="709"/>
        <w:jc w:val="both"/>
        <w:rPr>
          <w:rFonts w:ascii="Times New Roman" w:hAnsi="Times New Roman"/>
          <w:b/>
          <w:bCs/>
          <w:iCs/>
          <w:sz w:val="26"/>
          <w:szCs w:val="26"/>
          <w:lang w:eastAsia="en-US"/>
        </w:rPr>
      </w:pPr>
    </w:p>
    <w:p w:rsidR="00F42958" w:rsidRPr="00171B88" w:rsidRDefault="00F42958" w:rsidP="00171B88">
      <w:pPr>
        <w:spacing w:line="240" w:lineRule="auto"/>
        <w:ind w:firstLine="709"/>
        <w:jc w:val="both"/>
        <w:rPr>
          <w:rFonts w:ascii="Times New Roman" w:hAnsi="Times New Roman"/>
          <w:color w:val="000000"/>
          <w:sz w:val="26"/>
          <w:szCs w:val="26"/>
          <w:lang w:eastAsia="en-US"/>
        </w:rPr>
      </w:pPr>
      <w:r>
        <w:rPr>
          <w:rFonts w:ascii="Times New Roman" w:hAnsi="Times New Roman"/>
          <w:b/>
          <w:bCs/>
          <w:iCs/>
          <w:sz w:val="26"/>
          <w:szCs w:val="26"/>
          <w:lang w:eastAsia="en-US"/>
        </w:rPr>
        <w:lastRenderedPageBreak/>
        <w:t>2.2.2</w:t>
      </w:r>
      <w:r w:rsidR="00247F0E">
        <w:rPr>
          <w:rFonts w:ascii="Times New Roman" w:hAnsi="Times New Roman"/>
          <w:b/>
          <w:bCs/>
          <w:iCs/>
          <w:sz w:val="26"/>
          <w:szCs w:val="26"/>
          <w:lang w:eastAsia="en-US"/>
        </w:rPr>
        <w:t>.17</w:t>
      </w:r>
      <w:r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F42958" w:rsidRPr="00B50CA6" w:rsidRDefault="00F42958" w:rsidP="00B50CA6">
      <w:pPr>
        <w:tabs>
          <w:tab w:val="left" w:pos="1134"/>
        </w:tabs>
        <w:spacing w:after="0" w:line="240" w:lineRule="auto"/>
        <w:ind w:firstLine="709"/>
        <w:jc w:val="both"/>
        <w:rPr>
          <w:sz w:val="24"/>
          <w:szCs w:val="24"/>
          <w:lang w:eastAsia="en-US"/>
        </w:rPr>
      </w:pPr>
      <w:r w:rsidRPr="00B50CA6">
        <w:rPr>
          <w:rFonts w:ascii="Times New Roman"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42958" w:rsidRPr="00B50CA6" w:rsidRDefault="00F42958"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42958" w:rsidRPr="00B50CA6" w:rsidRDefault="00F42958"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42958" w:rsidRPr="00B50CA6" w:rsidRDefault="00F42958"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и понимание учебного предмета «Основы безопасности жизнедеятельности» направлено на:</w:t>
      </w:r>
    </w:p>
    <w:p w:rsidR="00F42958" w:rsidRPr="00B50CA6" w:rsidRDefault="00F42958" w:rsidP="00D9614E">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F42958" w:rsidRPr="00B50CA6" w:rsidRDefault="00F42958" w:rsidP="00D9614E">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42958" w:rsidRPr="00B50CA6" w:rsidRDefault="00F42958" w:rsidP="00D9614E">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формирование у обучающихся</w:t>
      </w:r>
      <w:r>
        <w:rPr>
          <w:rFonts w:ascii="Times New Roman" w:hAnsi="Times New Roman"/>
          <w:sz w:val="24"/>
          <w:szCs w:val="24"/>
        </w:rPr>
        <w:t xml:space="preserve"> </w:t>
      </w:r>
      <w:r w:rsidRPr="00B50CA6">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42958" w:rsidRPr="00B50CA6" w:rsidRDefault="00F42958"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42958" w:rsidRPr="00B50CA6" w:rsidRDefault="00F42958" w:rsidP="00171B88">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безопасности личности, общества и государства</w:t>
      </w:r>
    </w:p>
    <w:p w:rsidR="00F42958" w:rsidRPr="00B50CA6" w:rsidRDefault="00F42958" w:rsidP="00B50CA6">
      <w:pPr>
        <w:tabs>
          <w:tab w:val="left" w:pos="426"/>
        </w:tabs>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 xml:space="preserve">Основы комплексной безопасности </w:t>
      </w:r>
    </w:p>
    <w:p w:rsidR="00F42958" w:rsidRPr="00B50CA6"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hAnsi="Times New Roman"/>
          <w:i/>
          <w:sz w:val="24"/>
          <w:szCs w:val="24"/>
          <w:lang w:eastAsia="en-US"/>
        </w:rPr>
        <w:t>Средства индивидуальной защиты велосипедиста.</w:t>
      </w:r>
      <w:r w:rsidRPr="00B50CA6">
        <w:rPr>
          <w:rFonts w:ascii="Times New Roman"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hAnsi="Times New Roman"/>
          <w:i/>
          <w:sz w:val="24"/>
          <w:szCs w:val="24"/>
          <w:lang w:eastAsia="en-US"/>
        </w:rPr>
        <w:t>и поездках.</w:t>
      </w:r>
      <w:r w:rsidRPr="00B50CA6">
        <w:rPr>
          <w:rFonts w:ascii="Times New Roman" w:hAnsi="Times New Roman"/>
          <w:sz w:val="24"/>
          <w:szCs w:val="24"/>
          <w:lang w:eastAsia="en-US"/>
        </w:rPr>
        <w:t xml:space="preserve"> Правила поведения в автономных условиях. </w:t>
      </w:r>
      <w:r w:rsidRPr="00B50CA6">
        <w:rPr>
          <w:rFonts w:ascii="Times New Roman" w:hAnsi="Times New Roman"/>
          <w:sz w:val="24"/>
          <w:szCs w:val="24"/>
          <w:lang w:eastAsia="en-US"/>
        </w:rPr>
        <w:lastRenderedPageBreak/>
        <w:t xml:space="preserve">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hAnsi="Times New Roman"/>
          <w:i/>
          <w:sz w:val="24"/>
          <w:szCs w:val="24"/>
          <w:lang w:eastAsia="en-US"/>
        </w:rPr>
        <w:t>самозащита покупателя</w:t>
      </w:r>
      <w:r w:rsidRPr="00B50CA6">
        <w:rPr>
          <w:rFonts w:ascii="Times New Roman" w:hAnsi="Times New Roman"/>
          <w:sz w:val="24"/>
          <w:szCs w:val="24"/>
          <w:lang w:eastAsia="en-US"/>
        </w:rPr>
        <w:t xml:space="preserve">). Элементарные способы самозащиты. </w:t>
      </w:r>
      <w:r w:rsidRPr="00B50CA6">
        <w:rPr>
          <w:rFonts w:ascii="Times New Roman" w:hAnsi="Times New Roman"/>
          <w:i/>
          <w:sz w:val="24"/>
          <w:szCs w:val="24"/>
          <w:lang w:eastAsia="en-US"/>
        </w:rPr>
        <w:t>Информационная безопасность подростка.</w:t>
      </w:r>
    </w:p>
    <w:p w:rsidR="00F42958" w:rsidRPr="00B50CA6" w:rsidRDefault="00F42958" w:rsidP="00B50CA6">
      <w:pPr>
        <w:tabs>
          <w:tab w:val="left" w:pos="426"/>
        </w:tabs>
        <w:spacing w:after="0" w:line="240" w:lineRule="auto"/>
        <w:ind w:left="709" w:firstLine="709"/>
        <w:jc w:val="both"/>
        <w:rPr>
          <w:rFonts w:ascii="Times New Roman" w:hAnsi="Times New Roman"/>
          <w:sz w:val="24"/>
          <w:szCs w:val="24"/>
          <w:lang w:eastAsia="en-US"/>
        </w:rPr>
      </w:pPr>
      <w:r w:rsidRPr="00B50CA6">
        <w:rPr>
          <w:rFonts w:ascii="Times New Roman" w:hAnsi="Times New Roman"/>
          <w:b/>
          <w:sz w:val="24"/>
          <w:szCs w:val="24"/>
          <w:lang w:eastAsia="en-US"/>
        </w:rPr>
        <w:t xml:space="preserve">Защита населения Российской Федерации от чрезвычайных </w:t>
      </w:r>
      <w:r w:rsidRPr="00B50CA6">
        <w:rPr>
          <w:rFonts w:ascii="Times New Roman" w:hAnsi="Times New Roman"/>
          <w:b/>
          <w:bCs/>
          <w:color w:val="000000"/>
          <w:sz w:val="24"/>
          <w:szCs w:val="24"/>
          <w:shd w:val="clear" w:color="auto" w:fill="FFFFFF"/>
          <w:lang w:eastAsia="en-US"/>
        </w:rPr>
        <w:t>ситуаций</w:t>
      </w:r>
    </w:p>
    <w:p w:rsidR="00F42958" w:rsidRPr="00B50CA6" w:rsidRDefault="00F42958" w:rsidP="00B50CA6">
      <w:pPr>
        <w:spacing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42958" w:rsidRPr="00B50CA6" w:rsidRDefault="00F42958" w:rsidP="00B50CA6">
      <w:pPr>
        <w:tabs>
          <w:tab w:val="left" w:pos="426"/>
        </w:tabs>
        <w:spacing w:after="0" w:line="240" w:lineRule="auto"/>
        <w:ind w:firstLine="709"/>
        <w:jc w:val="both"/>
        <w:rPr>
          <w:rFonts w:ascii="Times New Roman" w:hAnsi="Times New Roman"/>
          <w:bCs/>
          <w:color w:val="000000"/>
          <w:sz w:val="24"/>
          <w:szCs w:val="24"/>
          <w:shd w:val="clear" w:color="auto" w:fill="FFFFFF"/>
          <w:lang w:eastAsia="en-US"/>
        </w:rPr>
      </w:pPr>
      <w:r w:rsidRPr="00B50CA6">
        <w:rPr>
          <w:rFonts w:ascii="Times New Roman" w:hAnsi="Times New Roman"/>
          <w:b/>
          <w:bCs/>
          <w:sz w:val="24"/>
          <w:szCs w:val="24"/>
          <w:lang w:eastAsia="en-US"/>
        </w:rPr>
        <w:t>Основы противодействия терроризму, экстремизму и наркотизму в Российской Федерации</w:t>
      </w:r>
    </w:p>
    <w:p w:rsidR="00F42958" w:rsidRPr="00B50CA6" w:rsidRDefault="00F42958" w:rsidP="00B50CA6">
      <w:pPr>
        <w:tabs>
          <w:tab w:val="left" w:pos="0"/>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42958" w:rsidRPr="00B50CA6" w:rsidRDefault="00F42958"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медицинских знаний и здорового образа жизни</w:t>
      </w:r>
    </w:p>
    <w:p w:rsidR="00F42958" w:rsidRPr="00B50CA6" w:rsidRDefault="00F42958" w:rsidP="00B50CA6">
      <w:pPr>
        <w:tabs>
          <w:tab w:val="left" w:pos="426"/>
        </w:tabs>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здорового образа жизни</w:t>
      </w:r>
    </w:p>
    <w:p w:rsidR="00F42958" w:rsidRPr="00B50CA6" w:rsidRDefault="00F42958"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bCs/>
          <w:sz w:val="24"/>
          <w:szCs w:val="24"/>
          <w:lang w:eastAsia="en-US"/>
        </w:rPr>
        <w:t xml:space="preserve"> </w:t>
      </w:r>
      <w:r w:rsidRPr="00B50CA6">
        <w:rPr>
          <w:rFonts w:ascii="Times New Roman" w:hAnsi="Times New Roman"/>
          <w:bCs/>
          <w:sz w:val="24"/>
          <w:szCs w:val="24"/>
          <w:lang w:eastAsia="en-US"/>
        </w:rPr>
        <w:t xml:space="preserve">Профилактика вредных привычек и их факторов. </w:t>
      </w:r>
      <w:r w:rsidRPr="00B50CA6">
        <w:rPr>
          <w:rFonts w:ascii="Times New Roman" w:hAnsi="Times New Roman"/>
          <w:bCs/>
          <w:i/>
          <w:sz w:val="24"/>
          <w:szCs w:val="24"/>
          <w:lang w:eastAsia="en-US"/>
        </w:rPr>
        <w:t>Семья в современном обществе. Права и обязанности супругов. Защита прав ребенка.</w:t>
      </w:r>
    </w:p>
    <w:p w:rsidR="00F42958" w:rsidRPr="00B50CA6" w:rsidRDefault="00F42958" w:rsidP="00B50CA6">
      <w:pPr>
        <w:tabs>
          <w:tab w:val="left" w:pos="426"/>
        </w:tabs>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медицинских знаний и оказание первой помощи</w:t>
      </w:r>
    </w:p>
    <w:p w:rsidR="00F42958" w:rsidRDefault="00F42958"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hAnsi="Times New Roman"/>
          <w:i/>
          <w:sz w:val="24"/>
          <w:szCs w:val="24"/>
          <w:lang w:eastAsia="en-US"/>
        </w:rPr>
        <w:t>Основные неинфекционные и инфекционные заболевания,их профилактика</w:t>
      </w:r>
      <w:r w:rsidRPr="00B50CA6">
        <w:rPr>
          <w:rFonts w:ascii="Times New Roman"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hAnsi="Times New Roman"/>
          <w:i/>
          <w:sz w:val="24"/>
          <w:szCs w:val="24"/>
          <w:lang w:eastAsia="en-US"/>
        </w:rPr>
        <w:t xml:space="preserve"> Первая помощь при остановке сердечной деятельности. Первая помощь при коме.</w:t>
      </w:r>
      <w:r>
        <w:rPr>
          <w:rFonts w:ascii="Times New Roman" w:hAnsi="Times New Roman"/>
          <w:i/>
          <w:sz w:val="24"/>
          <w:szCs w:val="24"/>
          <w:lang w:eastAsia="en-US"/>
        </w:rPr>
        <w:t xml:space="preserve"> </w:t>
      </w:r>
      <w:r w:rsidRPr="00B50CA6">
        <w:rPr>
          <w:rFonts w:ascii="Times New Roman" w:hAnsi="Times New Roman"/>
          <w:i/>
          <w:sz w:val="24"/>
          <w:szCs w:val="24"/>
          <w:lang w:eastAsia="en-US"/>
        </w:rPr>
        <w:t>Особенности оказания первой помощи при поражении электрическим током.</w:t>
      </w:r>
    </w:p>
    <w:p w:rsidR="00F42958" w:rsidRPr="00D1455D" w:rsidRDefault="00247F0E" w:rsidP="00A9212F">
      <w:pPr>
        <w:spacing w:after="0" w:line="240" w:lineRule="auto"/>
        <w:ind w:firstLine="709"/>
        <w:jc w:val="both"/>
        <w:rPr>
          <w:rFonts w:ascii="Times New Roman" w:hAnsi="Times New Roman"/>
          <w:b/>
          <w:color w:val="000000"/>
          <w:sz w:val="24"/>
          <w:szCs w:val="24"/>
          <w:lang w:eastAsia="en-US"/>
        </w:rPr>
      </w:pPr>
      <w:r>
        <w:rPr>
          <w:rFonts w:ascii="Times New Roman" w:hAnsi="Times New Roman"/>
          <w:b/>
          <w:color w:val="000000"/>
          <w:sz w:val="24"/>
          <w:szCs w:val="24"/>
          <w:lang w:eastAsia="en-US"/>
        </w:rPr>
        <w:t>2.2.2.18</w:t>
      </w:r>
      <w:r w:rsidR="00F42958" w:rsidRPr="00D1455D">
        <w:rPr>
          <w:rFonts w:ascii="Times New Roman" w:hAnsi="Times New Roman"/>
          <w:b/>
          <w:color w:val="000000"/>
          <w:sz w:val="24"/>
          <w:szCs w:val="24"/>
          <w:lang w:eastAsia="en-US"/>
        </w:rPr>
        <w:t xml:space="preserve"> Основы духовно-нравственной культуры народов России</w:t>
      </w:r>
    </w:p>
    <w:p w:rsidR="00F42958" w:rsidRPr="00D1455D" w:rsidRDefault="00F42958" w:rsidP="009F136D">
      <w:pPr>
        <w:spacing w:after="0" w:line="240" w:lineRule="auto"/>
        <w:ind w:firstLine="708"/>
        <w:jc w:val="both"/>
        <w:rPr>
          <w:rFonts w:ascii="TimesNewRoman" w:hAnsi="TimesNewRoman"/>
          <w:b/>
          <w:color w:val="000000"/>
          <w:sz w:val="24"/>
          <w:szCs w:val="24"/>
          <w:lang w:eastAsia="en-US"/>
        </w:rPr>
      </w:pPr>
      <w:bookmarkStart w:id="133" w:name="_Toc410654043"/>
      <w:bookmarkStart w:id="134" w:name="_Toc414553254"/>
      <w:r w:rsidRPr="00D1455D">
        <w:rPr>
          <w:rFonts w:ascii="TimesNewRoman" w:hAnsi="TimesNewRoman"/>
          <w:b/>
          <w:color w:val="000000"/>
          <w:sz w:val="24"/>
          <w:szCs w:val="24"/>
          <w:lang w:eastAsia="en-US"/>
        </w:rPr>
        <w:t xml:space="preserve">В мире культуры </w:t>
      </w:r>
    </w:p>
    <w:p w:rsidR="00F42958" w:rsidRPr="00D1455D" w:rsidRDefault="00F42958" w:rsidP="009F136D">
      <w:pPr>
        <w:spacing w:after="0" w:line="240" w:lineRule="auto"/>
        <w:ind w:firstLine="708"/>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Величие российской культуры. Российская культура – плод усилий разных народов. </w:t>
      </w:r>
    </w:p>
    <w:p w:rsidR="00F42958" w:rsidRPr="00D1455D" w:rsidRDefault="00F42958" w:rsidP="009F136D">
      <w:pPr>
        <w:spacing w:after="0" w:line="240" w:lineRule="auto"/>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F42958" w:rsidRPr="00D1455D" w:rsidRDefault="00F42958" w:rsidP="009F136D">
      <w:pPr>
        <w:spacing w:after="0" w:line="240" w:lineRule="auto"/>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Нравственные ценности российского народа </w:t>
      </w:r>
    </w:p>
    <w:p w:rsidR="00F42958" w:rsidRPr="00D1455D" w:rsidRDefault="00F42958" w:rsidP="009F136D">
      <w:pPr>
        <w:spacing w:after="0" w:line="240" w:lineRule="auto"/>
        <w:ind w:firstLine="709"/>
        <w:jc w:val="both"/>
        <w:rPr>
          <w:rFonts w:ascii="TimesNewRoman" w:hAnsi="TimesNewRoman"/>
          <w:iCs/>
          <w:color w:val="000000"/>
          <w:sz w:val="24"/>
          <w:szCs w:val="24"/>
          <w:lang w:eastAsia="en-US"/>
        </w:rPr>
      </w:pPr>
      <w:r w:rsidRPr="00D1455D">
        <w:rPr>
          <w:rFonts w:ascii="TimesNewRoman" w:hAnsi="TimesNewRoman"/>
          <w:color w:val="000000"/>
          <w:sz w:val="24"/>
          <w:szCs w:val="24"/>
          <w:lang w:eastAsia="en-US"/>
        </w:rPr>
        <w:lastRenderedPageBreak/>
        <w:t>«Береги землю родимую</w:t>
      </w:r>
      <w:r w:rsidRPr="00D1455D">
        <w:rPr>
          <w:rFonts w:ascii="TimesNewRoman" w:hAnsi="TimesNewRoman"/>
          <w:iCs/>
          <w:color w:val="000000"/>
          <w:sz w:val="24"/>
          <w:szCs w:val="24"/>
          <w:lang w:eastAsia="en-US"/>
        </w:rPr>
        <w:t xml:space="preserve">, </w:t>
      </w:r>
      <w:r w:rsidRPr="00D1455D">
        <w:rPr>
          <w:rFonts w:ascii="TimesNewRoman" w:hAnsi="TimesNewRoman"/>
          <w:color w:val="000000"/>
          <w:sz w:val="24"/>
          <w:szCs w:val="24"/>
          <w:lang w:eastAsia="en-US"/>
        </w:rPr>
        <w:t>как мать любимую</w:t>
      </w:r>
      <w:r w:rsidRPr="00D1455D">
        <w:rPr>
          <w:rFonts w:ascii="TimesNewRoman" w:hAnsi="TimesNewRoman"/>
          <w:iCs/>
          <w:color w:val="000000"/>
          <w:sz w:val="24"/>
          <w:szCs w:val="24"/>
          <w:lang w:eastAsia="en-US"/>
        </w:rPr>
        <w:t>».</w:t>
      </w:r>
      <w:r w:rsidRPr="00D1455D">
        <w:rPr>
          <w:rFonts w:ascii="TimesNewRoman" w:hAnsi="TimesNewRoman"/>
          <w:color w:val="000000"/>
          <w:sz w:val="24"/>
          <w:szCs w:val="24"/>
          <w:lang w:eastAsia="en-US"/>
        </w:rPr>
        <w:t>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 xml:space="preserve">фашизмом. В труде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красота человека. Тема труда в фольклоре разных народов (сказках,</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легендах, пословицах). «Плод добрых трудов славен</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Буддизм, ислам, христианство о труде и</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трудолюбии. Люди труда</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Примеры самоотверженного труда людей разной национальности</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на благо родины (землепроходцы, ученые, путешественники, колхозники и пр.). Бережное отношение к природе</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F42958" w:rsidRPr="00D1455D" w:rsidRDefault="00F42958" w:rsidP="00D1455D">
      <w:pPr>
        <w:tabs>
          <w:tab w:val="left" w:pos="4020"/>
        </w:tabs>
        <w:spacing w:after="0" w:line="240" w:lineRule="auto"/>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Религия и культура </w:t>
      </w:r>
      <w:r w:rsidRPr="00D1455D">
        <w:rPr>
          <w:rFonts w:ascii="TimesNewRoman" w:hAnsi="TimesNewRoman"/>
          <w:b/>
          <w:color w:val="000000"/>
          <w:sz w:val="24"/>
          <w:szCs w:val="24"/>
          <w:lang w:eastAsia="en-US"/>
        </w:rPr>
        <w:tab/>
      </w:r>
    </w:p>
    <w:p w:rsidR="00F42958" w:rsidRPr="00D1455D" w:rsidRDefault="00F42958" w:rsidP="009F136D">
      <w:pPr>
        <w:spacing w:after="0" w:line="240" w:lineRule="auto"/>
        <w:ind w:firstLine="709"/>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Священная история иудеев в сюжетах мировой живописи. Еврейский календарь. Культурные традиции буддизма. Распространение буддизма в России.</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Культовые сооружения буддистов. Буддийские монастыри. Искусство танка. Буддийский</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календарь.</w:t>
      </w:r>
    </w:p>
    <w:p w:rsidR="00F42958" w:rsidRPr="00D1455D" w:rsidRDefault="00F42958" w:rsidP="009F136D">
      <w:pPr>
        <w:spacing w:after="0" w:line="240" w:lineRule="auto"/>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Как сохранить духовные ценности</w:t>
      </w:r>
    </w:p>
    <w:p w:rsidR="00F42958" w:rsidRPr="00D1455D" w:rsidRDefault="00F42958" w:rsidP="0055209B">
      <w:pPr>
        <w:spacing w:after="0" w:line="240" w:lineRule="auto"/>
        <w:ind w:firstLine="709"/>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F42958" w:rsidRPr="00D1455D" w:rsidRDefault="00F42958" w:rsidP="009F136D">
      <w:pPr>
        <w:spacing w:after="0" w:line="240" w:lineRule="auto"/>
        <w:ind w:firstLine="708"/>
        <w:jc w:val="both"/>
        <w:rPr>
          <w:rFonts w:ascii="TimesNewRoman" w:hAnsi="TimesNewRoman"/>
          <w:color w:val="000000"/>
          <w:sz w:val="24"/>
          <w:szCs w:val="24"/>
          <w:lang w:eastAsia="en-US"/>
        </w:rPr>
      </w:pPr>
      <w:r w:rsidRPr="00D1455D">
        <w:rPr>
          <w:rFonts w:ascii="TimesNewRoman" w:hAnsi="TimesNewRoman"/>
          <w:b/>
          <w:color w:val="000000"/>
          <w:sz w:val="24"/>
          <w:szCs w:val="24"/>
          <w:lang w:eastAsia="en-US"/>
        </w:rPr>
        <w:t>Твой духовный мир</w:t>
      </w:r>
      <w:r w:rsidRPr="00D1455D">
        <w:rPr>
          <w:rFonts w:ascii="TimesNewRoman" w:hAnsi="TimesNewRoman"/>
          <w:b/>
          <w:bCs/>
          <w:color w:val="000000"/>
          <w:sz w:val="24"/>
          <w:szCs w:val="24"/>
          <w:lang w:eastAsia="en-US"/>
        </w:rPr>
        <w:t>.</w:t>
      </w:r>
    </w:p>
    <w:p w:rsidR="00F42958" w:rsidRPr="00D1455D" w:rsidRDefault="00F42958" w:rsidP="009F136D">
      <w:pPr>
        <w:spacing w:after="0" w:line="240" w:lineRule="auto"/>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Что составляет твой духовный мир. Образованность человека, его интересы,</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увлечения, симпатии, радости, нравственные качества личности – составляющие</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духовного мира. Культура поведения человека. Этикет в разных жизненных ситуациях.</w:t>
      </w:r>
      <w:r>
        <w:rPr>
          <w:rFonts w:ascii="Times New Roman" w:hAnsi="Times New Roman"/>
          <w:color w:val="000000"/>
          <w:sz w:val="24"/>
          <w:szCs w:val="24"/>
          <w:lang w:eastAsia="en-US"/>
        </w:rPr>
        <w:t xml:space="preserve"> </w:t>
      </w:r>
      <w:r w:rsidRPr="00D1455D">
        <w:rPr>
          <w:rFonts w:ascii="TimesNewRoman" w:hAnsi="TimesNewRoman"/>
          <w:color w:val="000000"/>
          <w:sz w:val="24"/>
          <w:szCs w:val="24"/>
          <w:lang w:eastAsia="en-US"/>
        </w:rPr>
        <w:t>Нравственные качества человека.</w:t>
      </w:r>
    </w:p>
    <w:p w:rsidR="00F42958" w:rsidRDefault="00F42958"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42958" w:rsidRPr="003B4771" w:rsidRDefault="00F42958"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F42958" w:rsidRPr="003B4771" w:rsidRDefault="00F42958"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учет индивидуальных и возрастных особенностей обучающихся, культурных и социальных потребностей их семей;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F42958" w:rsidRPr="003B4771" w:rsidRDefault="00F42958" w:rsidP="00D9614E">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42958" w:rsidRPr="00904B2B" w:rsidRDefault="00F42958"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F42958" w:rsidRPr="003B4771" w:rsidRDefault="00F42958"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42958" w:rsidRPr="00F635F6" w:rsidRDefault="00F42958"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F42958" w:rsidRPr="00FE317F" w:rsidRDefault="00F42958" w:rsidP="00D9614E">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42958" w:rsidRPr="00FE317F" w:rsidRDefault="00F42958" w:rsidP="00D9614E">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42958" w:rsidRPr="00FE317F" w:rsidRDefault="00F42958" w:rsidP="00D9614E">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w:t>
      </w:r>
      <w:r w:rsidRPr="00FE317F">
        <w:rPr>
          <w:rFonts w:ascii="Times New Roman" w:hAnsi="Times New Roman"/>
          <w:sz w:val="24"/>
          <w:szCs w:val="24"/>
        </w:rPr>
        <w:lastRenderedPageBreak/>
        <w:t xml:space="preserve">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F42958" w:rsidRPr="00FE317F" w:rsidRDefault="00F42958" w:rsidP="00D9614E">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42958" w:rsidRPr="00FE317F" w:rsidRDefault="00F42958" w:rsidP="00D9614E">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42958" w:rsidRPr="00FE317F" w:rsidRDefault="00F42958" w:rsidP="00D9614E">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FE317F">
          <w:rPr>
            <w:rFonts w:ascii="Times New Roman" w:hAnsi="Times New Roman"/>
            <w:sz w:val="24"/>
            <w:szCs w:val="24"/>
          </w:rPr>
          <w:t>2012 г</w:t>
        </w:r>
      </w:smartTag>
      <w:r w:rsidRPr="00FE317F">
        <w:rPr>
          <w:rFonts w:ascii="Times New Roman" w:hAnsi="Times New Roman"/>
          <w:sz w:val="24"/>
          <w:szCs w:val="24"/>
        </w:rPr>
        <w:t>.), в тексте ФГОС ООО.</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Pr>
          <w:rFonts w:ascii="Times New Roman" w:hAnsi="Times New Roman"/>
          <w:sz w:val="24"/>
          <w:szCs w:val="24"/>
        </w:rPr>
        <w:t xml:space="preserve"> </w:t>
      </w:r>
      <w:r w:rsidRPr="00FE317F">
        <w:rPr>
          <w:rFonts w:ascii="Times New Roman" w:hAnsi="Times New Roman"/>
          <w:sz w:val="24"/>
          <w:szCs w:val="24"/>
        </w:rPr>
        <w:t xml:space="preserve">в Российской Федерации» (№ 273-ФЗ от 29 декабря </w:t>
      </w:r>
      <w:smartTag w:uri="urn:schemas-microsoft-com:office:smarttags" w:element="metricconverter">
        <w:smartTagPr>
          <w:attr w:name="ProductID" w:val="2012 г"/>
        </w:smartTagPr>
        <w:r w:rsidRPr="00FE317F">
          <w:rPr>
            <w:rFonts w:ascii="Times New Roman" w:hAnsi="Times New Roman"/>
            <w:sz w:val="24"/>
            <w:szCs w:val="24"/>
          </w:rPr>
          <w:t>2012 г</w:t>
        </w:r>
      </w:smartTag>
      <w:r w:rsidRPr="00FE317F">
        <w:rPr>
          <w:rFonts w:ascii="Times New Roman" w:hAnsi="Times New Roman"/>
          <w:sz w:val="24"/>
          <w:szCs w:val="24"/>
        </w:rPr>
        <w:t>.):</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1" w:history="1">
        <w:r w:rsidRPr="00FE317F">
          <w:rPr>
            <w:rFonts w:ascii="Times New Roman" w:hAnsi="Times New Roman"/>
            <w:sz w:val="24"/>
            <w:szCs w:val="24"/>
          </w:rPr>
          <w:t xml:space="preserve">(законных </w:t>
        </w:r>
        <w:r w:rsidRPr="00FE317F">
          <w:rPr>
            <w:rFonts w:ascii="Times New Roman" w:hAnsi="Times New Roman"/>
            <w:sz w:val="24"/>
            <w:szCs w:val="24"/>
          </w:rPr>
          <w:lastRenderedPageBreak/>
          <w:t>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F42958" w:rsidRPr="00FE317F" w:rsidRDefault="00F42958"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w:t>
      </w:r>
      <w:r>
        <w:rPr>
          <w:rFonts w:ascii="Times New Roman" w:hAnsi="Times New Roman"/>
          <w:sz w:val="24"/>
          <w:szCs w:val="24"/>
        </w:rPr>
        <w:t xml:space="preserve"> </w:t>
      </w:r>
      <w:r w:rsidRPr="00FE317F">
        <w:rPr>
          <w:rFonts w:ascii="Times New Roman" w:hAnsi="Times New Roman"/>
          <w:sz w:val="24"/>
          <w:szCs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42958" w:rsidRPr="00FE317F" w:rsidRDefault="00F42958" w:rsidP="003C67E4">
      <w:pPr>
        <w:pStyle w:val="3"/>
        <w:spacing w:before="0" w:after="0" w:line="240" w:lineRule="atLeast"/>
        <w:ind w:firstLine="567"/>
        <w:jc w:val="both"/>
        <w:rPr>
          <w:rFonts w:ascii="Times New Roman" w:hAnsi="Times New Roman"/>
          <w:b w:val="0"/>
          <w:bCs/>
          <w:sz w:val="24"/>
          <w:szCs w:val="24"/>
        </w:rPr>
      </w:pPr>
      <w:bookmarkStart w:id="140" w:name="_Toc414553257"/>
      <w:r w:rsidRPr="00FE317F">
        <w:rPr>
          <w:rFonts w:ascii="Times New Roman" w:hAnsi="Times New Roman"/>
          <w:b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F42958" w:rsidRPr="00F635F6" w:rsidRDefault="00F42958"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F42958" w:rsidRPr="00DF71F9" w:rsidRDefault="00F42958"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F42958" w:rsidRPr="00DF71F9" w:rsidRDefault="00F42958"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42958"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lastRenderedPageBreak/>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42958" w:rsidRPr="00DF71F9"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42958"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42958" w:rsidRPr="00F635F6" w:rsidRDefault="00F42958" w:rsidP="00D9614E">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lastRenderedPageBreak/>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F42958" w:rsidRPr="00F635F6" w:rsidRDefault="00F42958"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F42958" w:rsidRPr="00A30B26" w:rsidRDefault="00F42958" w:rsidP="003C67E4">
      <w:pPr>
        <w:shd w:val="clear" w:color="auto" w:fill="FFFFFF"/>
        <w:spacing w:after="0" w:line="240" w:lineRule="atLeast"/>
        <w:ind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F42958" w:rsidRDefault="00F42958" w:rsidP="003C67E4">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1.</w:t>
      </w:r>
      <w:r w:rsidRPr="00A30B26">
        <w:rPr>
          <w:rFonts w:ascii="Times New Roman" w:hAnsi="Times New Roman"/>
          <w:b/>
          <w:bCs/>
          <w:color w:val="000000"/>
          <w:sz w:val="24"/>
          <w:szCs w:val="24"/>
          <w:lang w:eastAsia="en-US"/>
        </w:rPr>
        <w:t>Н</w:t>
      </w:r>
      <w:r>
        <w:rPr>
          <w:rFonts w:ascii="Times New Roman" w:hAnsi="Times New Roman"/>
          <w:b/>
          <w:bCs/>
          <w:color w:val="000000"/>
          <w:sz w:val="24"/>
          <w:szCs w:val="24"/>
          <w:lang w:eastAsia="en-US"/>
        </w:rPr>
        <w:t>аправление «Ценность Человека и человечности</w:t>
      </w:r>
      <w:r w:rsidRPr="00A30B26">
        <w:rPr>
          <w:rFonts w:ascii="Times New Roman" w:hAnsi="Times New Roman"/>
          <w:b/>
          <w:bCs/>
          <w:color w:val="000000"/>
          <w:sz w:val="24"/>
          <w:szCs w:val="24"/>
          <w:lang w:eastAsia="en-US"/>
        </w:rPr>
        <w:t>»</w:t>
      </w:r>
    </w:p>
    <w:p w:rsidR="00F42958" w:rsidRPr="001538B4" w:rsidRDefault="00F42958"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42958" w:rsidRPr="00A30B26" w:rsidRDefault="00F42958" w:rsidP="003C67E4">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нравственных чувств и этического сознания.</w:t>
      </w:r>
    </w:p>
    <w:p w:rsidR="00F42958" w:rsidRPr="00A30B26" w:rsidRDefault="00F42958" w:rsidP="003C67E4">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3C67E4">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базовых национальных российских ценностях</w:t>
      </w:r>
      <w:r>
        <w:rPr>
          <w:rFonts w:ascii="Times New Roman" w:hAnsi="Times New Roman"/>
          <w:color w:val="000000"/>
          <w:sz w:val="24"/>
          <w:szCs w:val="24"/>
          <w:lang w:eastAsia="en-US"/>
        </w:rPr>
        <w:t xml:space="preserve"> человека и человечества</w:t>
      </w:r>
      <w:r w:rsidRPr="00A30B26">
        <w:rPr>
          <w:rFonts w:ascii="Times New Roman" w:hAnsi="Times New Roman"/>
          <w:color w:val="000000"/>
          <w:sz w:val="24"/>
          <w:szCs w:val="24"/>
          <w:lang w:eastAsia="en-US"/>
        </w:rPr>
        <w:t>;</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различия хороших и плохих поступков</w:t>
      </w:r>
      <w:r>
        <w:rPr>
          <w:rFonts w:ascii="Times New Roman" w:hAnsi="Times New Roman"/>
          <w:color w:val="000000"/>
          <w:sz w:val="24"/>
          <w:szCs w:val="24"/>
          <w:lang w:eastAsia="en-US"/>
        </w:rPr>
        <w:t xml:space="preserve"> человека</w:t>
      </w:r>
      <w:r w:rsidRPr="00A30B26">
        <w:rPr>
          <w:rFonts w:ascii="Times New Roman" w:hAnsi="Times New Roman"/>
          <w:color w:val="000000"/>
          <w:sz w:val="24"/>
          <w:szCs w:val="24"/>
          <w:lang w:eastAsia="en-US"/>
        </w:rPr>
        <w:t>;</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правилах поведения в школе, дома, на улице, в общественных местах, на природе;</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религиозной картине мира</w:t>
      </w:r>
      <w:r>
        <w:rPr>
          <w:rFonts w:ascii="Times New Roman" w:hAnsi="Times New Roman"/>
          <w:color w:val="000000"/>
          <w:sz w:val="24"/>
          <w:szCs w:val="24"/>
          <w:lang w:eastAsia="en-US"/>
        </w:rPr>
        <w:t xml:space="preserve"> человечества</w:t>
      </w:r>
      <w:r w:rsidRPr="00A30B26">
        <w:rPr>
          <w:rFonts w:ascii="Times New Roman"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бережного, гуманного отношение ко всему живому;</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правил этики, культуры речи;</w:t>
      </w:r>
    </w:p>
    <w:p w:rsidR="00F42958" w:rsidRPr="00F3304F"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стремление избегать плохих поступков, не капризничать, не быть упрямым; умение </w:t>
      </w:r>
    </w:p>
    <w:p w:rsidR="00F42958" w:rsidRPr="00A30B26" w:rsidRDefault="00F42958" w:rsidP="003C67E4">
      <w:pPr>
        <w:shd w:val="clear" w:color="auto" w:fill="FFFFFF"/>
        <w:autoSpaceDE w:val="0"/>
        <w:autoSpaceDN w:val="0"/>
        <w:adjustRightInd w:val="0"/>
        <w:spacing w:after="0" w:line="240" w:lineRule="auto"/>
        <w:ind w:left="567" w:hanging="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признаться в плохом поступке и проанализировать его;</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42958" w:rsidRPr="00A30B26" w:rsidRDefault="00F42958" w:rsidP="00D9614E">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42958" w:rsidRPr="00A30B26" w:rsidRDefault="00F42958" w:rsidP="003C67E4">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3464F7">
        <w:rPr>
          <w:rFonts w:ascii="Times New Roman" w:hAnsi="Times New Roman"/>
          <w:bCs/>
          <w:color w:val="000000"/>
          <w:sz w:val="24"/>
          <w:szCs w:val="24"/>
          <w:lang w:eastAsia="en-US"/>
        </w:rPr>
        <w:t>человек,</w:t>
      </w:r>
      <w:r w:rsidRPr="00A30B26">
        <w:rPr>
          <w:rFonts w:ascii="Times New Roman"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F42958" w:rsidRPr="00A30B26" w:rsidRDefault="00F42958" w:rsidP="003C67E4">
      <w:pPr>
        <w:spacing w:after="0" w:line="240" w:lineRule="auto"/>
        <w:ind w:firstLine="284"/>
        <w:jc w:val="center"/>
        <w:rPr>
          <w:rFonts w:ascii="Times New Roman" w:hAnsi="Times New Roman"/>
          <w:b/>
          <w:sz w:val="24"/>
          <w:szCs w:val="24"/>
          <w:lang w:eastAsia="en-US"/>
        </w:rPr>
      </w:pPr>
      <w:r w:rsidRPr="00A30B26">
        <w:rPr>
          <w:rFonts w:ascii="Times New Roman"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B1D93">
            <w:pPr>
              <w:spacing w:after="0" w:line="240" w:lineRule="auto"/>
              <w:ind w:firstLine="284"/>
              <w:jc w:val="center"/>
              <w:rPr>
                <w:rFonts w:ascii="Times New Roman" w:hAnsi="Times New Roman"/>
                <w:b/>
                <w:sz w:val="24"/>
                <w:szCs w:val="24"/>
                <w:lang w:eastAsia="en-US"/>
              </w:rPr>
            </w:pPr>
            <w:r w:rsidRPr="00A30B26">
              <w:rPr>
                <w:rFonts w:ascii="Times New Roman"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B1D93">
            <w:pPr>
              <w:shd w:val="clear" w:color="auto" w:fill="FFFFFF"/>
              <w:spacing w:line="240" w:lineRule="auto"/>
              <w:ind w:firstLine="284"/>
              <w:jc w:val="center"/>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Ключевые дела</w:t>
            </w:r>
          </w:p>
        </w:tc>
      </w:tr>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духовно-нравственных ориентиров;</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гражданского отношения к себе;</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воспитание сознательной дисциплины и культуры поведения, ответственности и исполнительности;</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потребности самообразования, самовоспитания своих морально-волевых качеств;</w:t>
            </w:r>
          </w:p>
          <w:p w:rsidR="00F42958" w:rsidRPr="00A30B26" w:rsidRDefault="00F42958" w:rsidP="00D9614E">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День Знаний;</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пожилого человека;</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Учителя;</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матери;</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Дни посвящений в: первоклассники, пятиклассники, старшеклассники;</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КТД «Новогодний праздник»;</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мероприятия ко Дню защитника Отечества;</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праздничные мероприятия, посвященные 8 марта;</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Посадка деревьев «Аллея выпускников»</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Последний звонок</w:t>
            </w:r>
          </w:p>
          <w:p w:rsidR="00F42958" w:rsidRPr="00A30B26" w:rsidRDefault="00F42958" w:rsidP="00D9614E">
            <w:pPr>
              <w:numPr>
                <w:ilvl w:val="0"/>
                <w:numId w:val="7"/>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мероприятия с библиотеками (праздники, творческая деятельность, беседы);</w:t>
            </w:r>
          </w:p>
          <w:p w:rsidR="00F42958" w:rsidRPr="00A30B26" w:rsidRDefault="00F42958" w:rsidP="00D9614E">
            <w:pPr>
              <w:numPr>
                <w:ilvl w:val="0"/>
                <w:numId w:val="7"/>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F42958" w:rsidRPr="00A30B26" w:rsidRDefault="00F42958" w:rsidP="00D9614E">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1754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Совместная педагогическая деятельность семьи и школы:</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оформление информационных стендов;</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общешкольные родительские собрания;</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работе  Совета школы, Совета родителей и Профилактического совета;</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субботников по благоустройству территории;</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F42958" w:rsidRPr="00A30B26" w:rsidRDefault="00F42958" w:rsidP="00175459">
      <w:pPr>
        <w:shd w:val="clear" w:color="auto" w:fill="FFFFFF"/>
        <w:spacing w:after="0" w:line="240" w:lineRule="auto"/>
        <w:ind w:firstLine="709"/>
        <w:rPr>
          <w:rFonts w:ascii="Times New Roman" w:hAnsi="Times New Roman"/>
          <w:color w:val="000000"/>
          <w:sz w:val="24"/>
          <w:szCs w:val="24"/>
          <w:lang w:eastAsia="en-US"/>
        </w:rPr>
      </w:pPr>
      <w:r w:rsidRPr="00A30B26">
        <w:rPr>
          <w:rFonts w:ascii="Times New Roman" w:hAnsi="Times New Roman"/>
          <w:color w:val="000000"/>
          <w:sz w:val="24"/>
          <w:szCs w:val="24"/>
          <w:lang w:eastAsia="en-US"/>
        </w:rPr>
        <w:t>- семейный праздник «Королева осени»; День Учителя; День Матери; праздник «Моя семья»;</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конкурсах, акциях, проводимых в школе:</w:t>
      </w:r>
    </w:p>
    <w:p w:rsidR="00F42958" w:rsidRPr="00A30B26" w:rsidRDefault="00F42958" w:rsidP="00175459">
      <w:pPr>
        <w:shd w:val="clear" w:color="auto" w:fill="FFFFFF"/>
        <w:spacing w:after="0" w:line="240" w:lineRule="auto"/>
        <w:ind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на лучшую новогоднюю игрушку; акция милосердия «Забота» «Самый классный классный»</w:t>
      </w:r>
    </w:p>
    <w:p w:rsidR="00F42958" w:rsidRPr="00A30B26"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F42958" w:rsidRPr="002D5CB3" w:rsidRDefault="00F42958" w:rsidP="00D9614E">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изучение мотивов и потребностей родителей.</w:t>
      </w: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F42958" w:rsidRDefault="006E0592" w:rsidP="00175459">
      <w:pPr>
        <w:shd w:val="clear" w:color="auto" w:fill="FFFFFF"/>
        <w:spacing w:after="0" w:line="240" w:lineRule="auto"/>
        <w:ind w:firstLine="284"/>
        <w:contextualSpacing/>
        <w:rPr>
          <w:rFonts w:ascii="Times New Roman" w:hAnsi="Times New Roman"/>
          <w:b/>
          <w:bCs/>
          <w:color w:val="000000"/>
          <w:sz w:val="24"/>
          <w:szCs w:val="24"/>
        </w:rPr>
      </w:pPr>
      <w:r>
        <w:rPr>
          <w:noProof/>
        </w:rPr>
        <w:pict>
          <v:group id="_x0000_s1095" style="position:absolute;left:0;text-align:left;margin-left:-6.9pt;margin-top:12.35pt;width:529.95pt;height:245pt;z-index:29" coordorigin="1191,10451" coordsize="10284,4519">
            <v:roundrect id="_x0000_s1096" style="position:absolute;left:4960;top:11978;width:2754;height:1690" arcsize="10923f" strokecolor="#f2f2f2" strokeweight="3pt">
              <v:shadow on="t" type="perspective" color="#622423" opacity=".5" offset="1pt" offset2="-1pt"/>
              <v:textbox style="mso-next-textbox:#_x0000_s1096">
                <w:txbxContent>
                  <w:p w:rsidR="006E0592" w:rsidRPr="009F26CC" w:rsidRDefault="006E0592" w:rsidP="00175459">
                    <w:pPr>
                      <w:jc w:val="center"/>
                      <w:rPr>
                        <w:b/>
                      </w:rPr>
                    </w:pPr>
                    <w:r>
                      <w:rPr>
                        <w:b/>
                      </w:rPr>
                      <w:t>Направление</w:t>
                    </w:r>
                  </w:p>
                  <w:p w:rsidR="006E0592" w:rsidRPr="00016CAA" w:rsidRDefault="006E0592" w:rsidP="00175459">
                    <w:pPr>
                      <w:jc w:val="center"/>
                      <w:rPr>
                        <w:b/>
                      </w:rPr>
                    </w:pPr>
                    <w:r>
                      <w:rPr>
                        <w:b/>
                      </w:rPr>
                      <w:t>«</w:t>
                    </w:r>
                    <w:r>
                      <w:rPr>
                        <w:rFonts w:ascii="Times New Roman" w:hAnsi="Times New Roman"/>
                        <w:b/>
                        <w:bCs/>
                        <w:color w:val="000000"/>
                        <w:sz w:val="24"/>
                        <w:szCs w:val="24"/>
                        <w:lang w:eastAsia="en-US"/>
                      </w:rPr>
                      <w:t>Ценность Человека и человечности</w:t>
                    </w:r>
                    <w:r w:rsidRPr="00016CAA">
                      <w:rPr>
                        <w:b/>
                      </w:rPr>
                      <w:t>»</w:t>
                    </w:r>
                  </w:p>
                  <w:p w:rsidR="006E0592" w:rsidRDefault="006E0592" w:rsidP="00175459"/>
                </w:txbxContent>
              </v:textbox>
            </v:roundrect>
            <v:roundrect id="_x0000_s1097" style="position:absolute;left:1296;top:11554;width:2489;height:744" arcsize="10923f">
              <v:textbox style="mso-next-textbox:#_x0000_s1097">
                <w:txbxContent>
                  <w:p w:rsidR="006E0592" w:rsidRPr="00481E3F" w:rsidRDefault="006E0592" w:rsidP="00175459">
                    <w:pPr>
                      <w:rPr>
                        <w:sz w:val="20"/>
                        <w:szCs w:val="20"/>
                      </w:rPr>
                    </w:pPr>
                    <w:r w:rsidRPr="00444C7C">
                      <w:rPr>
                        <w:sz w:val="20"/>
                        <w:szCs w:val="20"/>
                      </w:rPr>
                      <w:t xml:space="preserve">Сотрудничество </w:t>
                    </w:r>
                    <w:r>
                      <w:rPr>
                        <w:sz w:val="20"/>
                        <w:szCs w:val="20"/>
                      </w:rPr>
                      <w:t>с администрацией района</w:t>
                    </w:r>
                  </w:p>
                </w:txbxContent>
              </v:textbox>
            </v:roundrect>
            <v:roundrect id="_x0000_s1098" style="position:absolute;left:1191;top:12775;width:2489;height:1058" arcsize="10923f">
              <v:textbox style="mso-next-textbox:#_x0000_s1098">
                <w:txbxContent>
                  <w:p w:rsidR="006E0592" w:rsidRDefault="006E0592" w:rsidP="00175459">
                    <w:r w:rsidRPr="00444C7C">
                      <w:rPr>
                        <w:sz w:val="20"/>
                        <w:szCs w:val="20"/>
                      </w:rPr>
                      <w:t>Работа детских объединений</w:t>
                    </w:r>
                  </w:p>
                </w:txbxContent>
              </v:textbox>
            </v:roundrect>
            <v:roundrect id="_x0000_s1099" style="position:absolute;left:7921;top:13896;width:2489;height:921" arcsize="10923f">
              <v:textbox style="mso-next-textbox:#_x0000_s1099">
                <w:txbxContent>
                  <w:p w:rsidR="006E0592" w:rsidRDefault="006E0592" w:rsidP="00175459">
                    <w:pPr>
                      <w:spacing w:after="0" w:line="240" w:lineRule="auto"/>
                      <w:jc w:val="center"/>
                      <w:rPr>
                        <w:sz w:val="20"/>
                        <w:szCs w:val="20"/>
                      </w:rPr>
                    </w:pPr>
                    <w:r w:rsidRPr="006F5B1F">
                      <w:rPr>
                        <w:sz w:val="20"/>
                        <w:szCs w:val="20"/>
                      </w:rPr>
                      <w:t xml:space="preserve">Сотрудничество </w:t>
                    </w:r>
                  </w:p>
                  <w:p w:rsidR="006E0592" w:rsidRPr="00481E3F" w:rsidRDefault="006E0592" w:rsidP="00175459">
                    <w:pPr>
                      <w:jc w:val="center"/>
                    </w:pPr>
                    <w:r w:rsidRPr="006F5B1F">
                      <w:rPr>
                        <w:sz w:val="20"/>
                        <w:szCs w:val="20"/>
                      </w:rPr>
                      <w:t xml:space="preserve">с </w:t>
                    </w:r>
                    <w:r>
                      <w:rPr>
                        <w:sz w:val="20"/>
                        <w:szCs w:val="20"/>
                      </w:rPr>
                      <w:t>краеведческим  музеем</w:t>
                    </w:r>
                  </w:p>
                </w:txbxContent>
              </v:textbox>
            </v:roundrect>
            <v:roundrect id="_x0000_s1100" style="position:absolute;left:2196;top:14187;width:3279;height:783" arcsize="10923f">
              <v:textbox style="mso-next-textbox:#_x0000_s1100">
                <w:txbxContent>
                  <w:p w:rsidR="006E0592" w:rsidRPr="00F5292A" w:rsidRDefault="006E0592" w:rsidP="00175459">
                    <w:pPr>
                      <w:spacing w:after="0" w:line="240" w:lineRule="auto"/>
                      <w:rPr>
                        <w:sz w:val="20"/>
                        <w:szCs w:val="20"/>
                      </w:rPr>
                    </w:pPr>
                    <w:r w:rsidRPr="00F5292A">
                      <w:rPr>
                        <w:sz w:val="20"/>
                        <w:szCs w:val="20"/>
                      </w:rPr>
                      <w:t xml:space="preserve">Сотрудничество с МБОУ ДОД </w:t>
                    </w:r>
                  </w:p>
                  <w:p w:rsidR="006E0592" w:rsidRPr="00F5292A" w:rsidRDefault="006E0592" w:rsidP="00175459">
                    <w:pPr>
                      <w:spacing w:after="0" w:line="240" w:lineRule="auto"/>
                      <w:ind w:right="-271"/>
                      <w:rPr>
                        <w:sz w:val="20"/>
                        <w:szCs w:val="20"/>
                      </w:rPr>
                    </w:pPr>
                    <w:r>
                      <w:rPr>
                        <w:sz w:val="20"/>
                        <w:szCs w:val="20"/>
                      </w:rPr>
                      <w:t>«Мечта»</w:t>
                    </w:r>
                  </w:p>
                  <w:p w:rsidR="006E0592" w:rsidRPr="00F5292A" w:rsidRDefault="006E0592" w:rsidP="00175459">
                    <w:pPr>
                      <w:spacing w:after="0"/>
                      <w:jc w:val="center"/>
                      <w:rPr>
                        <w:sz w:val="20"/>
                        <w:szCs w:val="20"/>
                      </w:rPr>
                    </w:pPr>
                  </w:p>
                </w:txbxContent>
              </v:textbox>
            </v:roundrect>
            <v:roundrect id="_x0000_s1101" style="position:absolute;left:3785;top:10451;width:2489;height:1353" arcsize="10923f">
              <v:textbox style="mso-next-textbox:#_x0000_s1101">
                <w:txbxContent>
                  <w:p w:rsidR="006E0592" w:rsidRPr="00F5292A" w:rsidRDefault="006E0592"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102" style="position:absolute;left:6761;top:10559;width:2489;height:1060" arcsize="10923f">
              <v:textbox style="mso-next-textbox:#_x0000_s1102">
                <w:txbxContent>
                  <w:p w:rsidR="006E0592" w:rsidRPr="00481E3F" w:rsidRDefault="006E0592" w:rsidP="00175459">
                    <w:pPr>
                      <w:rPr>
                        <w:sz w:val="20"/>
                        <w:szCs w:val="20"/>
                      </w:rPr>
                    </w:pPr>
                    <w:r>
                      <w:rPr>
                        <w:sz w:val="20"/>
                        <w:szCs w:val="20"/>
                      </w:rPr>
                      <w:t>Сотрудничество сДомом детского творчества</w:t>
                    </w:r>
                  </w:p>
                  <w:p w:rsidR="006E0592" w:rsidRPr="002C15B0" w:rsidRDefault="006E0592" w:rsidP="00175459">
                    <w:pPr>
                      <w:jc w:val="center"/>
                      <w:rPr>
                        <w:sz w:val="20"/>
                        <w:szCs w:val="20"/>
                      </w:rPr>
                    </w:pPr>
                  </w:p>
                </w:txbxContent>
              </v:textbox>
            </v:roundrect>
            <v:roundrect id="_x0000_s1103" style="position:absolute;left:8911;top:11638;width:2489;height:765" arcsize="10923f">
              <v:textbox style="mso-next-textbox:#_x0000_s1103">
                <w:txbxContent>
                  <w:p w:rsidR="006E0592" w:rsidRPr="00444C7C" w:rsidRDefault="006E0592" w:rsidP="00175459">
                    <w:pPr>
                      <w:jc w:val="center"/>
                      <w:rPr>
                        <w:sz w:val="20"/>
                        <w:szCs w:val="20"/>
                      </w:rPr>
                    </w:pPr>
                    <w:r w:rsidRPr="00444C7C">
                      <w:rPr>
                        <w:sz w:val="20"/>
                        <w:szCs w:val="20"/>
                      </w:rPr>
                      <w:t>Организованная система КТД</w:t>
                    </w:r>
                  </w:p>
                </w:txbxContent>
              </v:textbox>
            </v:roundrect>
            <v:roundrect id="_x0000_s1104" style="position:absolute;left:8986;top:12635;width:2489;height:762" arcsize="10923f">
              <v:textbox style="mso-next-textbox:#_x0000_s1104">
                <w:txbxContent>
                  <w:p w:rsidR="006E0592" w:rsidRPr="00444C7C" w:rsidRDefault="006E0592" w:rsidP="00175459">
                    <w:pPr>
                      <w:jc w:val="center"/>
                      <w:rPr>
                        <w:sz w:val="20"/>
                        <w:szCs w:val="20"/>
                      </w:rPr>
                    </w:pPr>
                    <w:r>
                      <w:rPr>
                        <w:sz w:val="20"/>
                        <w:szCs w:val="20"/>
                      </w:rPr>
                      <w:t>Работа библиотеки школы</w:t>
                    </w:r>
                  </w:p>
                </w:txbxContent>
              </v:textbox>
            </v:roundrect>
            <v:shape id="_x0000_s1105" type="#_x0000_t32" style="position:absolute;left:2664;top:10977;width:1121;height:576;flip:y" o:connectortype="straight"/>
            <v:shape id="_x0000_s1106" type="#_x0000_t32" style="position:absolute;left:6274;top:11001;width:487;height:0" o:connectortype="straight"/>
            <v:shape id="_x0000_s1107" type="#_x0000_t32" style="position:absolute;left:2467;top:12297;width:1;height:459" o:connectortype="straight"/>
            <v:shape id="_x0000_s1108" type="#_x0000_t32" style="position:absolute;left:10255;top:12403;width:0;height:273" o:connectortype="straight"/>
            <v:shape id="_x0000_s1109" type="#_x0000_t32" style="position:absolute;left:9600;top:13397;width:522;height:499;flip:x" o:connectortype="straight"/>
            <v:shape id="_x0000_s1110" type="#_x0000_t32" style="position:absolute;left:9250;top:11355;width:465;height:264" o:connectortype="straight"/>
            <v:shape id="_x0000_s1111" type="#_x0000_t32" style="position:absolute;left:5475;top:14766;width:2446;height:51;flip:y" o:connectortype="straight"/>
            <v:shape id="_x0000_s1112" type="#_x0000_t32" style="position:absolute;left:3349;top:13833;width:331;height:354;flip:x y" o:connectortype="straight"/>
          </v:group>
        </w:pict>
      </w: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Pr="00A30B26" w:rsidRDefault="00F42958" w:rsidP="00175459">
      <w:pPr>
        <w:shd w:val="clear" w:color="auto" w:fill="FFFFFF"/>
        <w:spacing w:after="0" w:line="240" w:lineRule="auto"/>
        <w:ind w:firstLine="284"/>
        <w:contextualSpacing/>
        <w:rPr>
          <w:rFonts w:ascii="Times New Roman" w:hAnsi="Times New Roman"/>
          <w:b/>
          <w:bCs/>
          <w:color w:val="000000"/>
          <w:sz w:val="24"/>
          <w:szCs w:val="24"/>
        </w:rPr>
      </w:pPr>
    </w:p>
    <w:p w:rsidR="00F42958" w:rsidRPr="003C67E4" w:rsidRDefault="00F42958" w:rsidP="002C6CAC">
      <w:pPr>
        <w:spacing w:after="0" w:line="360" w:lineRule="auto"/>
        <w:outlineLvl w:val="1"/>
        <w:rPr>
          <w:rFonts w:ascii="Times New Roman" w:eastAsia="@Arial Unicode MS" w:hAnsi="Times New Roman"/>
          <w:bCs/>
          <w:sz w:val="24"/>
          <w:szCs w:val="24"/>
        </w:rPr>
      </w:pPr>
    </w:p>
    <w:p w:rsidR="00F42958" w:rsidRDefault="00F42958"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247F0E" w:rsidRDefault="00247F0E" w:rsidP="00175459">
      <w:pPr>
        <w:shd w:val="clear" w:color="auto" w:fill="FFFFFF"/>
        <w:spacing w:after="0" w:line="240" w:lineRule="auto"/>
        <w:ind w:firstLine="284"/>
        <w:jc w:val="both"/>
        <w:rPr>
          <w:rFonts w:ascii="Times New Roman" w:hAnsi="Times New Roman"/>
          <w:b/>
          <w:bCs/>
          <w:color w:val="000000"/>
          <w:sz w:val="24"/>
          <w:szCs w:val="24"/>
          <w:lang w:eastAsia="en-US"/>
        </w:rPr>
      </w:pPr>
    </w:p>
    <w:p w:rsidR="00F42958" w:rsidRPr="00A30B26" w:rsidRDefault="00F42958" w:rsidP="001754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Планируемые результаты:</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уважительное отношение к традиционным религиям;</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42958" w:rsidRPr="00A30B26"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F42958" w:rsidRPr="00922672" w:rsidRDefault="00F42958" w:rsidP="00D9614E">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знание традиций своей семьи и школы, бережное отношение к ним.</w:t>
      </w:r>
    </w:p>
    <w:p w:rsidR="00F42958" w:rsidRDefault="00F42958" w:rsidP="00175459">
      <w:pPr>
        <w:spacing w:after="0" w:line="240" w:lineRule="atLeast"/>
        <w:ind w:firstLine="567"/>
        <w:jc w:val="both"/>
        <w:rPr>
          <w:rFonts w:ascii="Times New Roman" w:hAnsi="Times New Roman"/>
          <w:sz w:val="24"/>
          <w:szCs w:val="24"/>
        </w:rPr>
      </w:pPr>
      <w:r>
        <w:rPr>
          <w:rFonts w:ascii="Times New Roman" w:hAnsi="Times New Roman"/>
          <w:b/>
          <w:bCs/>
          <w:color w:val="000000"/>
          <w:sz w:val="24"/>
          <w:szCs w:val="24"/>
          <w:lang w:eastAsia="en-US"/>
        </w:rPr>
        <w:t>2.</w:t>
      </w:r>
      <w:r w:rsidRPr="00A30B26">
        <w:rPr>
          <w:rFonts w:ascii="Times New Roman" w:hAnsi="Times New Roman"/>
          <w:b/>
          <w:bCs/>
          <w:color w:val="000000"/>
          <w:sz w:val="24"/>
          <w:szCs w:val="24"/>
          <w:lang w:eastAsia="en-US"/>
        </w:rPr>
        <w:t>Направ</w:t>
      </w:r>
      <w:r>
        <w:rPr>
          <w:rFonts w:ascii="Times New Roman"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lang w:eastAsia="en-US"/>
        </w:rPr>
        <w:t>»</w:t>
      </w:r>
    </w:p>
    <w:p w:rsidR="00F42958" w:rsidRDefault="00F42958"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42958" w:rsidRPr="00A30B26" w:rsidRDefault="00F42958" w:rsidP="00175459">
      <w:pPr>
        <w:shd w:val="clear" w:color="auto" w:fill="FFFFFF"/>
        <w:spacing w:after="0" w:line="240" w:lineRule="auto"/>
        <w:ind w:firstLine="567"/>
        <w:jc w:val="both"/>
        <w:rPr>
          <w:rFonts w:ascii="Times New Roman" w:hAnsi="Times New Roman"/>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F42958" w:rsidRPr="00A30B26" w:rsidRDefault="00F42958" w:rsidP="00175459">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 xml:space="preserve">Задачи: </w:t>
      </w:r>
    </w:p>
    <w:p w:rsidR="00F42958" w:rsidRPr="00A30B26" w:rsidRDefault="00F42958" w:rsidP="00175459">
      <w:pPr>
        <w:shd w:val="clear" w:color="auto" w:fill="FFFFFF"/>
        <w:spacing w:after="0" w:line="240" w:lineRule="auto"/>
        <w:ind w:firstLine="709"/>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правах и обязанностях гражданина России;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общественным явлениям, понимание активной роли человека в обществе;</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народах России, об их общей исторической судьбе, о единстве народов нашей страны;</w:t>
      </w:r>
    </w:p>
    <w:p w:rsidR="00F42958" w:rsidRPr="00A30B26" w:rsidRDefault="00F42958" w:rsidP="00175459">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национальных героях и важнейших событиях истории России, и ее народах;</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любовь к образовательному учреждению, своему городу, краю, народу России;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уважение к защитникам Отечества;</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отвечать за свои поступки;</w:t>
      </w:r>
    </w:p>
    <w:p w:rsidR="00F42958" w:rsidRPr="00A30B26" w:rsidRDefault="00F42958" w:rsidP="00D9614E">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F42958" w:rsidRPr="00A30B26" w:rsidRDefault="00F42958" w:rsidP="00175459">
      <w:pPr>
        <w:shd w:val="clear" w:color="auto" w:fill="FFFFFF"/>
        <w:spacing w:after="0" w:line="240" w:lineRule="auto"/>
        <w:ind w:firstLine="567"/>
        <w:jc w:val="both"/>
        <w:rPr>
          <w:color w:val="000000"/>
          <w:lang w:eastAsia="en-US"/>
        </w:rPr>
      </w:pPr>
      <w:r w:rsidRPr="00A30B26">
        <w:rPr>
          <w:rFonts w:ascii="Times New Roman" w:hAnsi="Times New Roman"/>
          <w:b/>
          <w:bCs/>
          <w:color w:val="000000"/>
          <w:sz w:val="24"/>
          <w:szCs w:val="24"/>
          <w:lang w:eastAsia="en-US"/>
        </w:rPr>
        <w:lastRenderedPageBreak/>
        <w:t xml:space="preserve">Ценности: </w:t>
      </w:r>
      <w:r w:rsidRPr="00A30B26">
        <w:rPr>
          <w:rFonts w:ascii="Times New Roman"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F42958" w:rsidRPr="00A30B26" w:rsidRDefault="00F42958"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tcBorders>
          </w:tcPr>
          <w:p w:rsidR="00F42958" w:rsidRPr="00A30B26" w:rsidRDefault="00F42958"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F42958" w:rsidRPr="00A30B26" w:rsidTr="004B1D93">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гражданского отношения к Отечеству;</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верности духовным традициям России;</w:t>
            </w:r>
          </w:p>
          <w:p w:rsidR="00F42958" w:rsidRPr="00A30B26" w:rsidRDefault="00F42958" w:rsidP="00D9614E">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tcBorders>
          </w:tcPr>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народного единства;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посвященные Международному Дню толерантности;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«Я – гражданин», посвященная Дню Конституции;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месячник гражданско-патриотического воспитания;</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космонавтики;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Военно-спортивная игра «Зарница»;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«Забота» (поздравление ветеранов Великой Отечественной войны и труда);</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уроки мужества «Поклонимся великим тем годам»;</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«Неделя Памяти» (мероприятия, посвящённые Дню Победы);</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России;</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интеллектуальные игры;</w:t>
            </w:r>
          </w:p>
          <w:p w:rsidR="00F42958" w:rsidRPr="00A30B26" w:rsidRDefault="00F42958" w:rsidP="00D9614E">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F42958" w:rsidRPr="00A30B26" w:rsidRDefault="00F42958" w:rsidP="00175459">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посещение семей, в которых есть (или были) ветераны войны;</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к подготовке и проведению праздников, мероприятий;</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изучение семейных традиций;</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совместных встреч, конкурсов и викторин;</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совместных экскурсий в музеи;</w:t>
      </w:r>
    </w:p>
    <w:p w:rsidR="00F42958" w:rsidRPr="00A30B26" w:rsidRDefault="00F42958" w:rsidP="00D9614E">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w:t>
      </w:r>
    </w:p>
    <w:p w:rsidR="00F42958" w:rsidRPr="00A30B26" w:rsidRDefault="00F42958"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F42958" w:rsidRDefault="006E0592" w:rsidP="00175459">
      <w:pPr>
        <w:spacing w:after="0" w:line="360" w:lineRule="auto"/>
        <w:outlineLvl w:val="1"/>
        <w:rPr>
          <w:rFonts w:ascii="Times New Roman" w:eastAsia="@Arial Unicode MS" w:hAnsi="Times New Roman"/>
          <w:b/>
          <w:bCs/>
          <w:sz w:val="28"/>
          <w:szCs w:val="28"/>
        </w:rPr>
      </w:pPr>
      <w:r>
        <w:rPr>
          <w:noProof/>
        </w:rPr>
        <w:pict>
          <v:group id="_x0000_s1113" style="position:absolute;margin-left:25.8pt;margin-top:17.3pt;width:464.25pt;height:225.4pt;z-index:30" coordorigin="467,7925" coordsize="10481,5042">
            <v:roundrect id="_x0000_s1114" style="position:absolute;left:6242;top:7925;width:2489;height:1089" arcsize="10923f">
              <v:textbox style="mso-next-textbox:#_x0000_s1114">
                <w:txbxContent>
                  <w:p w:rsidR="006E0592" w:rsidRPr="00D16616" w:rsidRDefault="006E0592" w:rsidP="00175459">
                    <w:pPr>
                      <w:rPr>
                        <w:sz w:val="20"/>
                        <w:szCs w:val="20"/>
                      </w:rPr>
                    </w:pPr>
                    <w:r>
                      <w:rPr>
                        <w:sz w:val="20"/>
                        <w:szCs w:val="20"/>
                      </w:rPr>
                      <w:t>Сотрудничество с учреждениями культуры</w:t>
                    </w:r>
                  </w:p>
                  <w:p w:rsidR="006E0592" w:rsidRDefault="006E0592" w:rsidP="00175459"/>
                </w:txbxContent>
              </v:textbox>
            </v:roundrect>
            <v:roundrect id="_x0000_s1115" style="position:absolute;left:2381;top:7925;width:2489;height:1089" arcsize="10923f">
              <v:textbox style="mso-next-textbox:#_x0000_s1115">
                <w:txbxContent>
                  <w:p w:rsidR="006E0592" w:rsidRPr="00F5292A" w:rsidRDefault="006E0592"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6E0592" w:rsidRPr="00F5292A" w:rsidRDefault="006E0592" w:rsidP="00175459"/>
                </w:txbxContent>
              </v:textbox>
            </v:roundrect>
            <v:shape id="_x0000_s1116" type="#_x0000_t32" style="position:absolute;left:8731;top:8153;width:955;height:899" o:connectortype="straight"/>
            <v:shape id="_x0000_s1117" type="#_x0000_t32" style="position:absolute;left:1286;top:8153;width:1095;height:980;flip:x" o:connectortype="straight"/>
            <v:shape id="_x0000_s1118" type="#_x0000_t32" style="position:absolute;left:4870;top:8234;width:1372;height:12;flip:y" o:connectortype="straight"/>
            <v:roundrect id="_x0000_s1119" style="position:absolute;left:8254;top:9008;width:2489;height:1100" arcsize="10923f">
              <v:textbox style="mso-next-textbox:#_x0000_s1119">
                <w:txbxContent>
                  <w:p w:rsidR="006E0592" w:rsidRPr="00016CAA" w:rsidRDefault="006E0592" w:rsidP="00175459">
                    <w:pPr>
                      <w:ind w:right="-78"/>
                      <w:jc w:val="center"/>
                      <w:rPr>
                        <w:sz w:val="20"/>
                        <w:szCs w:val="20"/>
                      </w:rPr>
                    </w:pPr>
                    <w:r w:rsidRPr="00016CAA">
                      <w:rPr>
                        <w:sz w:val="20"/>
                        <w:szCs w:val="20"/>
                      </w:rPr>
                      <w:t>Организованная система КТД</w:t>
                    </w:r>
                  </w:p>
                  <w:p w:rsidR="006E0592" w:rsidRDefault="006E0592" w:rsidP="00175459"/>
                </w:txbxContent>
              </v:textbox>
            </v:roundrect>
            <v:roundrect id="_x0000_s1120" style="position:absolute;left:467;top:9133;width:2489;height:844" arcsize="10923f">
              <v:textbox style="mso-next-textbox:#_x0000_s1120">
                <w:txbxContent>
                  <w:p w:rsidR="006E0592" w:rsidRPr="00E74CDA" w:rsidRDefault="006E0592" w:rsidP="00175459">
                    <w:pPr>
                      <w:jc w:val="center"/>
                      <w:rPr>
                        <w:sz w:val="20"/>
                        <w:szCs w:val="20"/>
                      </w:rPr>
                    </w:pPr>
                    <w:r>
                      <w:rPr>
                        <w:sz w:val="20"/>
                        <w:szCs w:val="20"/>
                      </w:rPr>
                      <w:t>Работа библиотеки школы</w:t>
                    </w:r>
                  </w:p>
                  <w:p w:rsidR="006E0592" w:rsidRDefault="006E0592" w:rsidP="00175459"/>
                </w:txbxContent>
              </v:textbox>
            </v:roundrect>
            <v:roundrect id="_x0000_s1121" style="position:absolute;left:4317;top:9383;width:2754;height:1537" arcsize="10923f" strokecolor="#f2f2f2" strokeweight="3pt">
              <v:shadow on="t" type="perspective" color="#622423" opacity=".5" offset="1pt" offset2="-1pt"/>
              <v:textbox style="mso-next-textbox:#_x0000_s1121">
                <w:txbxContent>
                  <w:p w:rsidR="006E0592" w:rsidRPr="009F26CC" w:rsidRDefault="006E0592" w:rsidP="00175459">
                    <w:pPr>
                      <w:jc w:val="center"/>
                      <w:rPr>
                        <w:b/>
                      </w:rPr>
                    </w:pPr>
                    <w:r>
                      <w:rPr>
                        <w:b/>
                      </w:rPr>
                      <w:t>Направление</w:t>
                    </w:r>
                  </w:p>
                  <w:p w:rsidR="006E0592" w:rsidRPr="00016CAA" w:rsidRDefault="006E0592"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122" type="#_x0000_t32" style="position:absolute;left:9686;top:10108;width:0;height:510" o:connectortype="straight"/>
            <v:shape id="_x0000_s1123" type="#_x0000_t32" style="position:absolute;left:1378;top:9977;width:12;height:361" o:connectortype="straight"/>
            <v:roundrect id="_x0000_s1124" style="position:absolute;left:797;top:10298;width:2489;height:1163" arcsize="10923f">
              <v:textbox style="mso-next-textbox:#_x0000_s1124">
                <w:txbxContent>
                  <w:p w:rsidR="006E0592" w:rsidRPr="00D16616" w:rsidRDefault="006E0592"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6E0592" w:rsidRDefault="006E0592" w:rsidP="00175459"/>
                </w:txbxContent>
              </v:textbox>
            </v:roundrect>
            <v:roundrect id="_x0000_s1125" style="position:absolute;left:8459;top:10602;width:2489;height:1010" arcsize="10923f">
              <v:textbox style="mso-next-textbox:#_x0000_s1125">
                <w:txbxContent>
                  <w:p w:rsidR="006E0592" w:rsidRPr="00C4316B" w:rsidRDefault="006E0592" w:rsidP="00175459">
                    <w:pPr>
                      <w:ind w:right="-128"/>
                      <w:jc w:val="center"/>
                      <w:rPr>
                        <w:sz w:val="20"/>
                        <w:szCs w:val="20"/>
                      </w:rPr>
                    </w:pPr>
                    <w:r w:rsidRPr="00C4316B">
                      <w:rPr>
                        <w:sz w:val="20"/>
                        <w:szCs w:val="20"/>
                      </w:rPr>
                      <w:t>Преподавание курса «Православнаякультура»</w:t>
                    </w:r>
                  </w:p>
                  <w:p w:rsidR="006E0592" w:rsidRDefault="006E0592" w:rsidP="00175459"/>
                </w:txbxContent>
              </v:textbox>
            </v:roundrect>
            <v:shape id="_x0000_s1126" type="#_x0000_t32" style="position:absolute;left:8459;top:11611;width:571;height:389;flip:x" o:connectortype="straight"/>
            <v:shape id="_x0000_s1127" type="#_x0000_t32" style="position:absolute;left:1905;top:11460;width:602;height:540" o:connectortype="straight"/>
            <v:roundrect id="_x0000_s1128" style="position:absolute;left:5970;top:11611;width:2489;height:1292" arcsize="10923f">
              <v:textbox style="mso-next-textbox:#_x0000_s1128">
                <w:txbxContent>
                  <w:p w:rsidR="006E0592" w:rsidRPr="00247F0E" w:rsidRDefault="006E0592" w:rsidP="00247F0E">
                    <w:pPr>
                      <w:pStyle w:val="afff0"/>
                      <w:ind w:firstLine="0"/>
                      <w:rPr>
                        <w:sz w:val="16"/>
                        <w:szCs w:val="16"/>
                      </w:rPr>
                    </w:pPr>
                    <w:r w:rsidRPr="00247F0E">
                      <w:rPr>
                        <w:sz w:val="16"/>
                        <w:szCs w:val="16"/>
                      </w:rPr>
                      <w:t>Сотрудничество с</w:t>
                    </w:r>
                    <w:r>
                      <w:rPr>
                        <w:sz w:val="16"/>
                        <w:szCs w:val="16"/>
                      </w:rPr>
                      <w:t xml:space="preserve"> Домом детского творчества</w:t>
                    </w:r>
                  </w:p>
                  <w:p w:rsidR="006E0592" w:rsidRDefault="006E0592" w:rsidP="00175459"/>
                </w:txbxContent>
              </v:textbox>
            </v:roundrect>
            <v:roundrect id="_x0000_s1129" style="position:absolute;left:2507;top:11766;width:2489;height:1201" arcsize="10923f">
              <v:textbox style="mso-next-textbox:#_x0000_s1129">
                <w:txbxContent>
                  <w:p w:rsidR="006E0592" w:rsidRPr="00F5292A" w:rsidRDefault="006E0592" w:rsidP="00175459">
                    <w:pPr>
                      <w:ind w:right="-271"/>
                      <w:jc w:val="center"/>
                      <w:rPr>
                        <w:sz w:val="20"/>
                        <w:szCs w:val="20"/>
                      </w:rPr>
                    </w:pPr>
                    <w:r w:rsidRPr="00F5292A">
                      <w:rPr>
                        <w:sz w:val="20"/>
                        <w:szCs w:val="20"/>
                      </w:rPr>
                      <w:t xml:space="preserve">с МБОУ ДОД </w:t>
                    </w:r>
                  </w:p>
                  <w:p w:rsidR="006E0592" w:rsidRPr="00F5292A" w:rsidRDefault="006E0592" w:rsidP="00175459">
                    <w:pPr>
                      <w:ind w:right="-271"/>
                      <w:jc w:val="center"/>
                      <w:rPr>
                        <w:sz w:val="20"/>
                        <w:szCs w:val="20"/>
                      </w:rPr>
                    </w:pPr>
                    <w:r>
                      <w:rPr>
                        <w:sz w:val="20"/>
                        <w:szCs w:val="20"/>
                      </w:rPr>
                      <w:t>«Мечта</w:t>
                    </w:r>
                    <w:r w:rsidRPr="00F5292A">
                      <w:rPr>
                        <w:sz w:val="20"/>
                        <w:szCs w:val="20"/>
                      </w:rPr>
                      <w:t>»</w:t>
                    </w:r>
                  </w:p>
                  <w:p w:rsidR="006E0592" w:rsidRPr="00F5292A" w:rsidRDefault="006E0592" w:rsidP="00175459"/>
                  <w:p w:rsidR="006E0592" w:rsidRPr="00F5292A" w:rsidRDefault="006E0592" w:rsidP="00175459"/>
                </w:txbxContent>
              </v:textbox>
            </v:roundrect>
            <v:shape id="_x0000_s1130" type="#_x0000_t32" style="position:absolute;left:4996;top:12314;width:974;height:0" o:connectortype="straight"/>
          </v:group>
        </w:pict>
      </w: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175459">
      <w:pPr>
        <w:spacing w:after="0" w:line="360" w:lineRule="auto"/>
        <w:outlineLvl w:val="1"/>
        <w:rPr>
          <w:rFonts w:ascii="Times New Roman" w:eastAsia="@Arial Unicode MS" w:hAnsi="Times New Roman"/>
          <w:b/>
          <w:bCs/>
          <w:sz w:val="28"/>
          <w:szCs w:val="28"/>
        </w:rPr>
      </w:pPr>
    </w:p>
    <w:p w:rsidR="00F42958" w:rsidRDefault="00F42958" w:rsidP="00E35911">
      <w:pPr>
        <w:shd w:val="clear" w:color="auto" w:fill="FFFFFF"/>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lastRenderedPageBreak/>
        <w:t>Планируемые результаты:</w:t>
      </w:r>
    </w:p>
    <w:p w:rsidR="00F42958" w:rsidRPr="00E35911" w:rsidRDefault="00F42958" w:rsidP="00E35911">
      <w:pPr>
        <w:shd w:val="clear" w:color="auto" w:fill="FFFFFF"/>
        <w:jc w:val="both"/>
        <w:rPr>
          <w:rFonts w:ascii="Times New Roman" w:hAnsi="Times New Roman"/>
          <w:b/>
          <w:bCs/>
          <w:color w:val="000000"/>
          <w:sz w:val="24"/>
          <w:szCs w:val="24"/>
          <w:lang w:eastAsia="en-US"/>
        </w:rPr>
      </w:pPr>
      <w:r w:rsidRPr="00A30B26">
        <w:rPr>
          <w:rFonts w:ascii="Times New Roman"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постижения ценностей гражданского общества, национальной истории и культуры;</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ролевого взаимодействия и реализации гражданской, патриотической позиции;</w:t>
      </w:r>
    </w:p>
    <w:p w:rsidR="00F42958" w:rsidRPr="00A30B26"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социальной и межкультурной коммуникации;</w:t>
      </w:r>
    </w:p>
    <w:p w:rsidR="00F42958" w:rsidRDefault="00F42958" w:rsidP="00D9614E">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правах и обязанностях человека, гражданина, семьянина, товарища.</w:t>
      </w:r>
    </w:p>
    <w:p w:rsidR="00F42958" w:rsidRDefault="00F42958" w:rsidP="00175459">
      <w:pPr>
        <w:shd w:val="clear" w:color="auto" w:fill="FFFFFF"/>
        <w:autoSpaceDE w:val="0"/>
        <w:autoSpaceDN w:val="0"/>
        <w:adjustRightInd w:val="0"/>
        <w:spacing w:after="0" w:line="240" w:lineRule="auto"/>
        <w:ind w:firstLine="567"/>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w:t>
      </w:r>
      <w:r w:rsidRPr="00A30B26">
        <w:rPr>
          <w:rFonts w:ascii="Times New Roman" w:hAnsi="Times New Roman"/>
          <w:b/>
          <w:bCs/>
          <w:color w:val="000000"/>
          <w:sz w:val="24"/>
          <w:szCs w:val="24"/>
          <w:lang w:eastAsia="en-US"/>
        </w:rPr>
        <w:t>Напра</w:t>
      </w:r>
      <w:r>
        <w:rPr>
          <w:rFonts w:ascii="Times New Roman" w:hAnsi="Times New Roman"/>
          <w:b/>
          <w:bCs/>
          <w:color w:val="000000"/>
          <w:sz w:val="24"/>
          <w:szCs w:val="24"/>
          <w:lang w:eastAsia="en-US"/>
        </w:rPr>
        <w:t xml:space="preserve">вление </w:t>
      </w:r>
      <w:r w:rsidRPr="00390DB0">
        <w:rPr>
          <w:rFonts w:ascii="Times New Roman" w:hAnsi="Times New Roman"/>
          <w:bCs/>
          <w:color w:val="000000"/>
          <w:sz w:val="24"/>
          <w:szCs w:val="24"/>
          <w:lang w:eastAsia="en-US"/>
        </w:rPr>
        <w:t>«</w:t>
      </w:r>
      <w:r w:rsidR="006E0592">
        <w:rPr>
          <w:noProof/>
        </w:rPr>
        <w:pict>
          <v:shape id="_x0000_s1131" type="#_x0000_t32" style="position:absolute;left:0;text-align:left;margin-left:45.7pt;margin-top:4.05pt;width:.6pt;height:0;z-index:31;mso-position-horizontal-relative:text;mso-position-vertical-relative:text" o:connectortype="straight"/>
        </w:pict>
      </w:r>
      <w:r w:rsidRPr="00390DB0">
        <w:rPr>
          <w:rFonts w:ascii="Times New Roman" w:hAnsi="Times New Roman"/>
          <w:bCs/>
          <w:color w:val="000000"/>
          <w:sz w:val="24"/>
          <w:szCs w:val="24"/>
          <w:lang w:eastAsia="en-US"/>
        </w:rPr>
        <w:t>Общественная самоорганизация»</w:t>
      </w:r>
    </w:p>
    <w:p w:rsidR="00F42958" w:rsidRPr="00922672" w:rsidRDefault="00F42958" w:rsidP="00175459">
      <w:pPr>
        <w:spacing w:after="0" w:line="240" w:lineRule="atLeast"/>
        <w:ind w:firstLine="567"/>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hAnsi="Times New Roman"/>
          <w:color w:val="000000"/>
          <w:sz w:val="24"/>
          <w:szCs w:val="24"/>
          <w:lang w:eastAsia="en-US"/>
        </w:rPr>
        <w:t>лы, класса,</w:t>
      </w:r>
      <w:r w:rsidRPr="00922672">
        <w:rPr>
          <w:rFonts w:ascii="Times New Roman"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42958" w:rsidRPr="00922672" w:rsidRDefault="00F42958" w:rsidP="00175459">
      <w:pPr>
        <w:spacing w:after="0" w:line="240" w:lineRule="atLeast"/>
        <w:ind w:firstLine="567"/>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42958" w:rsidRPr="00922672" w:rsidRDefault="00F42958" w:rsidP="00D9614E">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F42958" w:rsidRDefault="00F42958" w:rsidP="00175459">
      <w:pPr>
        <w:spacing w:after="0" w:line="240" w:lineRule="atLeast"/>
        <w:ind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42958" w:rsidRPr="00922672" w:rsidRDefault="00F42958" w:rsidP="004C0A5D">
      <w:pPr>
        <w:spacing w:after="0" w:line="240" w:lineRule="atLeast"/>
        <w:ind w:firstLine="709"/>
        <w:jc w:val="both"/>
        <w:rPr>
          <w:rFonts w:ascii="Times New Roman" w:hAnsi="Times New Roman"/>
          <w:color w:val="000000"/>
          <w:sz w:val="24"/>
          <w:szCs w:val="24"/>
          <w:lang w:eastAsia="en-US"/>
        </w:rPr>
      </w:pPr>
      <w:r w:rsidRPr="002D5CB3">
        <w:rPr>
          <w:rFonts w:ascii="Times New Roman" w:hAnsi="Times New Roman"/>
          <w:b/>
          <w:color w:val="000000"/>
          <w:sz w:val="24"/>
          <w:szCs w:val="24"/>
          <w:lang w:eastAsia="en-US"/>
        </w:rPr>
        <w:t>Планируемые результаты:</w:t>
      </w:r>
      <w:r w:rsidR="003E3F96">
        <w:rPr>
          <w:rFonts w:ascii="Times New Roman" w:hAnsi="Times New Roman"/>
          <w:b/>
          <w:color w:val="000000"/>
          <w:sz w:val="24"/>
          <w:szCs w:val="24"/>
          <w:lang w:eastAsia="en-US"/>
        </w:rPr>
        <w:t xml:space="preserve"> </w:t>
      </w:r>
      <w:r w:rsidRPr="00922672">
        <w:rPr>
          <w:rFonts w:ascii="Times New Roman"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42958" w:rsidRDefault="00F42958" w:rsidP="00C33298">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4.</w:t>
      </w:r>
      <w:r w:rsidRPr="00A30B26">
        <w:rPr>
          <w:rFonts w:ascii="Times New Roman" w:hAnsi="Times New Roman"/>
          <w:b/>
          <w:bCs/>
          <w:color w:val="000000"/>
          <w:sz w:val="24"/>
          <w:szCs w:val="24"/>
          <w:lang w:eastAsia="en-US"/>
        </w:rPr>
        <w:t>Напра</w:t>
      </w:r>
      <w:r>
        <w:rPr>
          <w:rFonts w:ascii="Times New Roman" w:hAnsi="Times New Roman"/>
          <w:b/>
          <w:bCs/>
          <w:color w:val="000000"/>
          <w:sz w:val="24"/>
          <w:szCs w:val="24"/>
          <w:lang w:eastAsia="en-US"/>
        </w:rPr>
        <w:t xml:space="preserve">вление </w:t>
      </w:r>
      <w:r w:rsidRPr="00390DB0">
        <w:rPr>
          <w:rFonts w:ascii="Times New Roman" w:hAnsi="Times New Roman"/>
          <w:bCs/>
          <w:color w:val="000000"/>
          <w:sz w:val="24"/>
          <w:szCs w:val="24"/>
          <w:lang w:eastAsia="en-US"/>
        </w:rPr>
        <w:t>«Трудовые отношения и выбор будущей профессии»</w:t>
      </w:r>
    </w:p>
    <w:p w:rsidR="00F42958" w:rsidRPr="004A4B71" w:rsidRDefault="00F42958" w:rsidP="00C33298">
      <w:pPr>
        <w:spacing w:after="0" w:line="240" w:lineRule="atLeast"/>
        <w:ind w:firstLine="567"/>
        <w:jc w:val="both"/>
        <w:rPr>
          <w:rFonts w:ascii="Times New Roman" w:hAnsi="Times New Roman"/>
          <w:color w:val="000000"/>
          <w:sz w:val="24"/>
          <w:szCs w:val="24"/>
          <w:lang w:eastAsia="en-US"/>
        </w:rPr>
      </w:pPr>
      <w:r w:rsidRPr="004A4B71">
        <w:rPr>
          <w:rFonts w:ascii="Times New Roman"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F42958" w:rsidRPr="00A30B26" w:rsidRDefault="00F42958" w:rsidP="00C33298">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трудолюбия, творческого отношения к учению, труду, жизни.</w:t>
      </w:r>
    </w:p>
    <w:p w:rsidR="00F42958" w:rsidRPr="00A30B26" w:rsidRDefault="00F42958" w:rsidP="00C33298">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C33298">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уважение к труду и творчеству старших и сверстников;</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об основных профессиях;</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ценностного отношения к учебе как виду творческой деятельности;</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соблюдать порядок на рабочем месте;</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F42958" w:rsidRPr="00A30B26" w:rsidRDefault="00F42958" w:rsidP="00D9614E">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F42958" w:rsidRPr="00A30B26" w:rsidRDefault="00F42958" w:rsidP="00C33298">
      <w:pPr>
        <w:shd w:val="clear" w:color="auto" w:fill="FFFFFF"/>
        <w:spacing w:after="0" w:line="240" w:lineRule="auto"/>
        <w:ind w:firstLine="284"/>
        <w:jc w:val="both"/>
        <w:rPr>
          <w:color w:val="000000"/>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F42958" w:rsidRPr="00A30B26" w:rsidRDefault="00F42958" w:rsidP="00C33298">
      <w:pPr>
        <w:ind w:firstLine="284"/>
        <w:jc w:val="center"/>
        <w:rPr>
          <w:rFonts w:ascii="Times New Roman" w:hAnsi="Times New Roman"/>
          <w:b/>
          <w:bCs/>
          <w:color w:val="000000"/>
          <w:lang w:eastAsia="en-US"/>
        </w:rPr>
      </w:pPr>
      <w:r w:rsidRPr="00A30B26">
        <w:rPr>
          <w:rFonts w:ascii="Times New Roman"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F42958" w:rsidRPr="00A30B26" w:rsidTr="004B1D93">
        <w:trPr>
          <w:tblCellSpacing w:w="0" w:type="dxa"/>
        </w:trPr>
        <w:tc>
          <w:tcPr>
            <w:tcW w:w="4624" w:type="dxa"/>
            <w:tcBorders>
              <w:top w:val="outset" w:sz="6" w:space="0" w:color="FFFFFF"/>
              <w:bottom w:val="outset" w:sz="6" w:space="0" w:color="FFFFFF"/>
              <w:right w:val="outset" w:sz="6" w:space="0" w:color="FFFFFF"/>
            </w:tcBorders>
          </w:tcPr>
          <w:p w:rsidR="00F42958" w:rsidRPr="00A30B26" w:rsidRDefault="00F42958" w:rsidP="004B1D93">
            <w:pPr>
              <w:ind w:firstLine="284"/>
              <w:jc w:val="both"/>
              <w:rPr>
                <w:color w:val="000000"/>
                <w:lang w:eastAsia="en-US"/>
              </w:rPr>
            </w:pPr>
            <w:r w:rsidRPr="00A30B26">
              <w:rPr>
                <w:b/>
                <w:bCs/>
                <w:color w:val="000000"/>
                <w:lang w:eastAsia="en-US"/>
              </w:rPr>
              <w:lastRenderedPageBreak/>
              <w:t>Воспитательные задачи</w:t>
            </w:r>
          </w:p>
        </w:tc>
        <w:tc>
          <w:tcPr>
            <w:tcW w:w="5299" w:type="dxa"/>
            <w:tcBorders>
              <w:top w:val="outset" w:sz="6" w:space="0" w:color="FFFFFF"/>
              <w:left w:val="outset" w:sz="6" w:space="0" w:color="FFFFFF"/>
              <w:bottom w:val="outset" w:sz="6" w:space="0" w:color="FFFFFF"/>
            </w:tcBorders>
          </w:tcPr>
          <w:p w:rsidR="00F42958" w:rsidRPr="00A30B26" w:rsidRDefault="00F42958" w:rsidP="004B1D93">
            <w:pPr>
              <w:tabs>
                <w:tab w:val="left" w:pos="0"/>
              </w:tabs>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B1D93">
        <w:trPr>
          <w:tblCellSpacing w:w="0" w:type="dxa"/>
        </w:trPr>
        <w:tc>
          <w:tcPr>
            <w:tcW w:w="4624" w:type="dxa"/>
            <w:tcBorders>
              <w:top w:val="outset" w:sz="6" w:space="0" w:color="FFFFFF"/>
              <w:bottom w:val="outset" w:sz="6" w:space="0" w:color="FFFFFF"/>
              <w:right w:val="outset" w:sz="6" w:space="0" w:color="FFFFFF"/>
            </w:tcBorders>
          </w:tcPr>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у учащихся осознания принадлежности к школьному коллективу;</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сознательного отношения к учебе, труду;</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познавательной активности, участия в общешкольных мероприятиях;</w:t>
            </w:r>
          </w:p>
          <w:p w:rsidR="00F42958" w:rsidRPr="00A30B26" w:rsidRDefault="00F42958" w:rsidP="00D9614E">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tcBorders>
          </w:tcPr>
          <w:p w:rsidR="00F42958" w:rsidRPr="00A30B26" w:rsidRDefault="00F42958" w:rsidP="00D9614E">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Праздник «Мисс Осень», «Королева осени»;</w:t>
            </w:r>
          </w:p>
          <w:p w:rsidR="00F42958" w:rsidRPr="00A30B26" w:rsidRDefault="00F42958" w:rsidP="00D9614E">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профориентации;</w:t>
            </w:r>
          </w:p>
          <w:p w:rsidR="00F42958" w:rsidRPr="00A30B26" w:rsidRDefault="00F42958" w:rsidP="00D9614E">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посвящений в первоклассники, пятикласс</w:t>
            </w:r>
            <w:r>
              <w:rPr>
                <w:rFonts w:ascii="Times New Roman" w:hAnsi="Times New Roman"/>
                <w:color w:val="000000"/>
                <w:sz w:val="24"/>
                <w:szCs w:val="24"/>
                <w:lang w:eastAsia="en-US"/>
              </w:rPr>
              <w:t>ники, стар</w:t>
            </w:r>
            <w:r w:rsidRPr="00A30B26">
              <w:rPr>
                <w:rFonts w:ascii="Times New Roman" w:hAnsi="Times New Roman"/>
                <w:color w:val="000000"/>
                <w:sz w:val="24"/>
                <w:szCs w:val="24"/>
                <w:lang w:eastAsia="en-US"/>
              </w:rPr>
              <w:t>шеклассники;</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субботники по благоустройству территории школы, благоустройства памятника, могил воинов;</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«Мастерская Деда Мороза»;</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оформление класса к Новому году;</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экскурсии на предприятия города, края;</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выпускника;</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Посадка деревьев в школе «Аллея выпускников»;</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КВН «Защити профессию»;</w:t>
            </w:r>
          </w:p>
          <w:p w:rsidR="00F42958" w:rsidRPr="00EF10B2"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акции «Кормушка» «Скворечник»;</w:t>
            </w:r>
          </w:p>
          <w:p w:rsidR="00F42958" w:rsidRPr="00A30B26" w:rsidRDefault="00F42958" w:rsidP="00D9614E">
            <w:pPr>
              <w:numPr>
                <w:ilvl w:val="0"/>
                <w:numId w:val="14"/>
              </w:numPr>
              <w:spacing w:before="27" w:after="27"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выставки декоративно-прикладного творчества;</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F42958" w:rsidRPr="00A30B26" w:rsidRDefault="00F42958" w:rsidP="00D9614E">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C33298">
      <w:pPr>
        <w:shd w:val="clear" w:color="auto" w:fill="FFFFFF"/>
        <w:spacing w:after="0"/>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F42958" w:rsidRPr="00A30B26" w:rsidRDefault="00F42958" w:rsidP="00D9614E">
      <w:pPr>
        <w:numPr>
          <w:ilvl w:val="0"/>
          <w:numId w:val="15"/>
        </w:numPr>
        <w:tabs>
          <w:tab w:val="left" w:pos="0"/>
        </w:tabs>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празднике «Королева осени»;</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субботниках по благоустройству территории школы;</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на предприятия с привлечением родителей;</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 с родителями «Аллея выпускников», акции «Кормушка» «Скворечник»;</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F42958" w:rsidRPr="00A30B26" w:rsidRDefault="00F42958" w:rsidP="00D9614E">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коллективно-творческих делах по подготовке праздников</w:t>
      </w:r>
    </w:p>
    <w:p w:rsidR="00F42958" w:rsidRPr="00A30B26" w:rsidRDefault="00F4295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F42958" w:rsidRDefault="006E0592" w:rsidP="002C6CAC">
      <w:pPr>
        <w:spacing w:after="0" w:line="360" w:lineRule="auto"/>
        <w:outlineLvl w:val="1"/>
        <w:rPr>
          <w:rFonts w:ascii="Times New Roman" w:eastAsia="@Arial Unicode MS" w:hAnsi="Times New Roman"/>
          <w:b/>
          <w:bCs/>
          <w:sz w:val="28"/>
          <w:szCs w:val="28"/>
        </w:rPr>
      </w:pPr>
      <w:r>
        <w:rPr>
          <w:noProof/>
        </w:rPr>
        <w:pict>
          <v:group id="_x0000_s1150" style="position:absolute;margin-left:67.8pt;margin-top:10.7pt;width:368.25pt;height:236.8pt;z-index:32" coordorigin="950,10425" coordsize="10225,6377">
            <v:roundrect id="_x0000_s1151" style="position:absolute;left:4639;top:12952;width:2978;height:1396" arcsize="10923f" strokecolor="#f2f2f2" strokeweight="3pt">
              <v:shadow on="t" type="perspective" color="#622423" opacity=".5" offset="1pt" offset2="-1pt"/>
              <v:textbox style="mso-next-textbox:#_x0000_s1151">
                <w:txbxContent>
                  <w:p w:rsidR="006E0592" w:rsidRPr="004A4B71" w:rsidRDefault="006E0592" w:rsidP="005B7AC0">
                    <w:pPr>
                      <w:jc w:val="center"/>
                      <w:rPr>
                        <w:b/>
                      </w:rPr>
                    </w:pPr>
                    <w:r w:rsidRPr="004A4B71">
                      <w:rPr>
                        <w:b/>
                      </w:rPr>
                      <w:t>Направление «</w:t>
                    </w:r>
                    <w:r w:rsidRPr="004A4B71">
                      <w:rPr>
                        <w:rFonts w:ascii="Times New Roman" w:hAnsi="Times New Roman"/>
                        <w:b/>
                        <w:bCs/>
                        <w:color w:val="000000"/>
                        <w:lang w:eastAsia="en-US"/>
                      </w:rPr>
                      <w:t>Трудовые отношения и выбор будущей профессии</w:t>
                    </w:r>
                    <w:r w:rsidRPr="004A4B71">
                      <w:rPr>
                        <w:b/>
                      </w:rPr>
                      <w:t>»</w:t>
                    </w:r>
                  </w:p>
                </w:txbxContent>
              </v:textbox>
            </v:roundrect>
            <v:roundrect id="_x0000_s1152" style="position:absolute;left:2693;top:10543;width:2449;height:1350" arcsize="10923f">
              <v:textbox style="mso-next-textbox:#_x0000_s1152">
                <w:txbxContent>
                  <w:p w:rsidR="006E0592" w:rsidRPr="00F5292A" w:rsidRDefault="006E0592"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153" style="position:absolute;left:950;top:13886;width:2874;height:990" arcsize="10923f">
              <v:textbox>
                <w:txbxContent>
                  <w:p w:rsidR="006E0592" w:rsidRPr="00E873F6" w:rsidRDefault="006E0592" w:rsidP="005B7AC0">
                    <w:pPr>
                      <w:jc w:val="center"/>
                      <w:rPr>
                        <w:sz w:val="20"/>
                        <w:szCs w:val="20"/>
                      </w:rPr>
                    </w:pPr>
                    <w:r w:rsidRPr="00E873F6">
                      <w:rPr>
                        <w:sz w:val="20"/>
                        <w:szCs w:val="20"/>
                      </w:rPr>
                      <w:t>Работа детских объединений</w:t>
                    </w:r>
                  </w:p>
                </w:txbxContent>
              </v:textbox>
            </v:roundrect>
            <v:roundrect id="_x0000_s1154" style="position:absolute;left:1140;top:12064;width:2564;height:1111" arcsize="10923f">
              <v:textbox style="mso-next-textbox:#_x0000_s1154">
                <w:txbxContent>
                  <w:p w:rsidR="006E0592" w:rsidRPr="00E873F6" w:rsidRDefault="006E0592" w:rsidP="005B7AC0">
                    <w:pPr>
                      <w:rPr>
                        <w:sz w:val="20"/>
                        <w:szCs w:val="20"/>
                      </w:rPr>
                    </w:pPr>
                    <w:r>
                      <w:rPr>
                        <w:sz w:val="20"/>
                        <w:szCs w:val="20"/>
                      </w:rPr>
                      <w:t>Организованная система КТД</w:t>
                    </w:r>
                  </w:p>
                </w:txbxContent>
              </v:textbox>
            </v:roundrect>
            <v:roundrect id="_x0000_s1155" style="position:absolute;left:6208;top:10425;width:2741;height:1349" arcsize="10923f">
              <v:textbox style="mso-next-textbox:#_x0000_s1155">
                <w:txbxContent>
                  <w:p w:rsidR="006E0592" w:rsidRPr="00936026" w:rsidRDefault="006E0592" w:rsidP="005B7AC0">
                    <w:pPr>
                      <w:rPr>
                        <w:sz w:val="20"/>
                        <w:szCs w:val="20"/>
                      </w:rPr>
                    </w:pPr>
                    <w:r w:rsidRPr="00936026">
                      <w:rPr>
                        <w:sz w:val="20"/>
                        <w:szCs w:val="20"/>
                      </w:rPr>
                      <w:t>Субботники по благоустройству территории</w:t>
                    </w:r>
                  </w:p>
                </w:txbxContent>
              </v:textbox>
            </v:roundrect>
            <v:roundrect id="_x0000_s1156" style="position:absolute;left:8466;top:12125;width:2449;height:1050" arcsize="10923f">
              <v:textbox>
                <w:txbxContent>
                  <w:p w:rsidR="006E0592" w:rsidRPr="00001D58" w:rsidRDefault="006E0592" w:rsidP="005B7AC0">
                    <w:pPr>
                      <w:rPr>
                        <w:sz w:val="20"/>
                        <w:szCs w:val="20"/>
                      </w:rPr>
                    </w:pPr>
                    <w:r>
                      <w:rPr>
                        <w:sz w:val="20"/>
                        <w:szCs w:val="20"/>
                      </w:rPr>
                      <w:t>Сотрудничество с  ЦЗН ДДДмитровско</w:t>
                    </w:r>
                  </w:p>
                </w:txbxContent>
              </v:textbox>
            </v:roundrect>
            <v:roundrect id="_x0000_s1157" style="position:absolute;left:1614;top:15757;width:2789;height:1045" arcsize="10923f">
              <v:textbox>
                <w:txbxContent>
                  <w:p w:rsidR="006E0592" w:rsidRPr="00E873F6" w:rsidRDefault="006E0592" w:rsidP="005B7AC0">
                    <w:pPr>
                      <w:jc w:val="center"/>
                      <w:rPr>
                        <w:sz w:val="20"/>
                        <w:szCs w:val="20"/>
                      </w:rPr>
                    </w:pPr>
                    <w:r>
                      <w:rPr>
                        <w:sz w:val="20"/>
                        <w:szCs w:val="20"/>
                      </w:rPr>
                      <w:t>Проектно-исследовательская работа</w:t>
                    </w:r>
                  </w:p>
                </w:txbxContent>
              </v:textbox>
            </v:roundrect>
            <v:roundrect id="_x0000_s1158" style="position:absolute;left:8306;top:13886;width:2869;height:1029" arcsize="10923f">
              <v:textbox>
                <w:txbxContent>
                  <w:p w:rsidR="006E0592" w:rsidRDefault="006E0592" w:rsidP="00247F0E">
                    <w:pPr>
                      <w:rPr>
                        <w:sz w:val="20"/>
                        <w:szCs w:val="20"/>
                      </w:rPr>
                    </w:pPr>
                    <w:r>
                      <w:rPr>
                        <w:sz w:val="20"/>
                        <w:szCs w:val="20"/>
                      </w:rPr>
                      <w:t xml:space="preserve">Участие в акции «Зелёный двор» </w:t>
                    </w:r>
                  </w:p>
                  <w:p w:rsidR="006E0592" w:rsidRPr="00F5292A" w:rsidRDefault="006E0592" w:rsidP="005B7AC0">
                    <w:pPr>
                      <w:jc w:val="center"/>
                      <w:rPr>
                        <w:sz w:val="20"/>
                        <w:szCs w:val="20"/>
                      </w:rPr>
                    </w:pPr>
                  </w:p>
                </w:txbxContent>
              </v:textbox>
            </v:roundrect>
            <v:roundrect id="_x0000_s1159" style="position:absolute;left:7031;top:15667;width:3175;height:875" arcsize="10923f">
              <v:textbox style="mso-next-textbox:#_x0000_s1159">
                <w:txbxContent>
                  <w:p w:rsidR="006E0592" w:rsidRPr="003D38FF" w:rsidRDefault="006E0592" w:rsidP="005B7AC0">
                    <w:pPr>
                      <w:rPr>
                        <w:sz w:val="20"/>
                        <w:szCs w:val="20"/>
                      </w:rPr>
                    </w:pPr>
                    <w:r>
                      <w:rPr>
                        <w:sz w:val="20"/>
                        <w:szCs w:val="20"/>
                      </w:rPr>
                      <w:t>Сотрудничество с предприятиями и учреждениями</w:t>
                    </w:r>
                  </w:p>
                </w:txbxContent>
              </v:textbox>
            </v:roundrect>
            <v:shape id="_x0000_s1160" type="#_x0000_t32" style="position:absolute;left:5142;top:10991;width:1066;height:0" o:connectortype="straight"/>
            <v:shape id="_x0000_s1161" type="#_x0000_t32" style="position:absolute;left:8949;top:11426;width:760;height:699" o:connectortype="straight"/>
            <v:shape id="_x0000_s1162" type="#_x0000_t32" style="position:absolute;left:2393;top:13175;width:0;height:616" o:connectortype="straight"/>
            <v:shape id="_x0000_s1163" type="#_x0000_t32" style="position:absolute;left:4403;top:16263;width:2628;height:0" o:connectortype="straight"/>
            <v:shape id="_x0000_s1164" type="#_x0000_t32" style="position:absolute;left:9468;top:13175;width:0;height:711" o:connectortype="straight"/>
            <v:shape id="_x0000_s1165" type="#_x0000_t32" style="position:absolute;left:8949;top:14875;width:1104;height:792;flip:x" o:connectortype="straight"/>
            <v:shape id="_x0000_s1166" type="#_x0000_t32" style="position:absolute;left:1906;top:14876;width:787;height:881" o:connectortype="straight"/>
            <v:shape id="_x0000_s1167" type="#_x0000_t32" style="position:absolute;left:2083;top:11728;width:610;height:336;flip:y" o:connectortype="straight"/>
          </v:group>
        </w:pic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Pr="00A30B26" w:rsidRDefault="00F42958" w:rsidP="005B7AC0">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Планируемые результаты:</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и творческое отношение к учебному труду;</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различных профессиях;</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навыки трудового творческого сотрудничества со сверстниками, взрослыми;</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осознание приоритета нравственных основ труда, творчества, создания нового;</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участия в различных видах общественно полезной и личностно значимой деятельности;</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F42958" w:rsidRPr="00A30B26" w:rsidRDefault="00F42958" w:rsidP="00D9614E">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F42958" w:rsidRDefault="00F42958" w:rsidP="005B7AC0">
      <w:pPr>
        <w:shd w:val="clear" w:color="auto" w:fill="FFFFFF"/>
        <w:spacing w:after="0" w:line="240" w:lineRule="auto"/>
        <w:ind w:firstLine="567"/>
        <w:jc w:val="both"/>
        <w:rPr>
          <w:rFonts w:ascii="Times New Roman" w:hAnsi="Times New Roman"/>
          <w:color w:val="000000"/>
          <w:sz w:val="24"/>
          <w:szCs w:val="24"/>
          <w:lang w:eastAsia="en-US"/>
        </w:rPr>
      </w:pPr>
      <w:r>
        <w:rPr>
          <w:rFonts w:ascii="Times New Roman" w:hAnsi="Times New Roman"/>
          <w:b/>
          <w:bCs/>
          <w:color w:val="000000"/>
          <w:sz w:val="24"/>
          <w:szCs w:val="24"/>
          <w:lang w:eastAsia="en-US"/>
        </w:rPr>
        <w:t>5.</w:t>
      </w:r>
      <w:r w:rsidRPr="00A30B26">
        <w:rPr>
          <w:rFonts w:ascii="Times New Roman" w:hAnsi="Times New Roman"/>
          <w:b/>
          <w:bCs/>
          <w:color w:val="000000"/>
          <w:sz w:val="24"/>
          <w:szCs w:val="24"/>
          <w:lang w:eastAsia="en-US"/>
        </w:rPr>
        <w:t>Направлен</w:t>
      </w:r>
      <w:r>
        <w:rPr>
          <w:rFonts w:ascii="Times New Roman" w:hAnsi="Times New Roman"/>
          <w:b/>
          <w:bCs/>
          <w:color w:val="000000"/>
          <w:sz w:val="24"/>
          <w:szCs w:val="24"/>
          <w:lang w:eastAsia="en-US"/>
        </w:rPr>
        <w:t xml:space="preserve">ие </w:t>
      </w:r>
      <w:r w:rsidRPr="00390DB0">
        <w:rPr>
          <w:rFonts w:ascii="Times New Roman" w:hAnsi="Times New Roman"/>
          <w:bCs/>
          <w:color w:val="000000"/>
          <w:sz w:val="24"/>
          <w:szCs w:val="24"/>
          <w:lang w:eastAsia="en-US"/>
        </w:rPr>
        <w:t>«Здоровый образ жизни»</w:t>
      </w:r>
    </w:p>
    <w:p w:rsidR="00F42958" w:rsidRPr="00390DB0" w:rsidRDefault="00F42958" w:rsidP="005B7AC0">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iCs/>
          <w:color w:val="000000"/>
          <w:sz w:val="24"/>
          <w:szCs w:val="24"/>
          <w:lang w:eastAsia="en-US"/>
        </w:rPr>
        <w:t xml:space="preserve">Цель: </w:t>
      </w:r>
      <w:r w:rsidRPr="00A30B26">
        <w:rPr>
          <w:rFonts w:ascii="Times New Roman" w:hAnsi="Times New Roman"/>
          <w:b/>
          <w:bCs/>
          <w:i/>
          <w:iCs/>
          <w:color w:val="000000"/>
          <w:sz w:val="24"/>
          <w:szCs w:val="24"/>
          <w:lang w:eastAsia="en-US"/>
        </w:rPr>
        <w:t>Формирование ценностного отношения к семье, здоровью и здоровому образу жизни.</w:t>
      </w:r>
    </w:p>
    <w:p w:rsidR="00F42958" w:rsidRPr="00A30B26" w:rsidRDefault="00F42958" w:rsidP="005B7AC0">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5B7AC0">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здоровом образе жизни и опасностях, угрожающих здоровью людей;</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понимание устройства человеческого организма, способы сбережения здоровья;</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получение опыта укрепления и сбережения здоровья в процессе учебной работы;</w:t>
      </w:r>
    </w:p>
    <w:p w:rsidR="00F42958" w:rsidRPr="00A30B26" w:rsidRDefault="00F42958" w:rsidP="005B7AC0">
      <w:pPr>
        <w:shd w:val="clear" w:color="auto" w:fill="FFFFFF"/>
        <w:autoSpaceDE w:val="0"/>
        <w:autoSpaceDN w:val="0"/>
        <w:adjustRightInd w:val="0"/>
        <w:spacing w:after="0" w:line="240" w:lineRule="auto"/>
        <w:ind w:left="709"/>
        <w:jc w:val="both"/>
        <w:rPr>
          <w:rFonts w:ascii="Times New Roman" w:hAnsi="Times New Roman"/>
          <w:color w:val="000000"/>
          <w:sz w:val="24"/>
          <w:szCs w:val="24"/>
          <w:lang w:eastAsia="en-US"/>
        </w:rPr>
      </w:pP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осмысленное чередование умственной и физической активности в процессе учебы;</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составление и следование здоровьесберегающему режиму дня – учебы, труда и отдыха;</w:t>
      </w:r>
    </w:p>
    <w:p w:rsidR="00F42958" w:rsidRPr="00A30B26" w:rsidRDefault="00F42958" w:rsidP="00D9614E">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F42958" w:rsidRPr="00A30B26" w:rsidRDefault="00F42958" w:rsidP="005B7AC0">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F42958" w:rsidRPr="00A30B26" w:rsidRDefault="00F42958" w:rsidP="005B7AC0">
      <w:pPr>
        <w:ind w:firstLine="284"/>
        <w:jc w:val="center"/>
        <w:rPr>
          <w:rFonts w:ascii="Times New Roman" w:hAnsi="Times New Roman"/>
          <w:b/>
          <w:bCs/>
          <w:color w:val="000000"/>
          <w:lang w:eastAsia="en-US"/>
        </w:rPr>
      </w:pPr>
      <w:r w:rsidRPr="00A30B26">
        <w:rPr>
          <w:rFonts w:ascii="Times New Roman"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F42958" w:rsidRPr="00A30B26" w:rsidTr="004C21C0">
        <w:trPr>
          <w:trHeight w:val="330"/>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C21C0">
            <w:pPr>
              <w:ind w:firstLine="284"/>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C21C0">
            <w:pPr>
              <w:shd w:val="clear" w:color="auto" w:fill="FFFFFF"/>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F42958" w:rsidRPr="00A30B26" w:rsidRDefault="00F42958" w:rsidP="00D9614E">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негативного отношения к вредным привычкам;</w:t>
            </w:r>
          </w:p>
          <w:p w:rsidR="00F42958" w:rsidRPr="00A30B26" w:rsidRDefault="00F42958" w:rsidP="00D9614E">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пропаганда физической </w:t>
            </w:r>
            <w:r w:rsidRPr="00A30B26">
              <w:rPr>
                <w:rFonts w:ascii="Times New Roman" w:hAnsi="Times New Roman"/>
                <w:color w:val="000000"/>
                <w:sz w:val="24"/>
                <w:szCs w:val="24"/>
                <w:lang w:eastAsia="en-US"/>
              </w:rPr>
              <w:lastRenderedPageBreak/>
              <w:t>культуры и здорового образа жизни.</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День Здоровья;</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система профилактических мер по ПДД и ОБЖ;</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профилактическая программа «Здоровье»;</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 акции «Нет наркотикам», «Нет курению», «Нет СПИДу»;</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спортивные мероприятия;</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беседы врачей с обучающимися «Здоровый образ жизни», «Профилактика простудных заболеваний» и т.д.;</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психолога с обучающимися</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массовых мероприятиях «День памяти жертв ДТП», «День защиты детей»;</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«Внимание – дети!» по профилактике дорожно-транспортного травматизма;</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мероприятия, посвященные Всемирному дню борьбы со СПИДом;</w:t>
            </w:r>
          </w:p>
          <w:p w:rsidR="00F42958" w:rsidRPr="00A30B26" w:rsidRDefault="00F42958" w:rsidP="00D9614E">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8E1E59">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lastRenderedPageBreak/>
        <w:t>Совместная педагогическая деятельность семьи и школы:</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на тему:</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информационной безопасности и духовного здоровья детей;</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безопасности детей в лесу, на водоемах и т.д.;</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распространение буклетов для родители по вопросам наркопрофилактики «Это необходимо знать»;</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совместный праздник для детей и родителей «Мама, папа, я – спортивная семья».</w:t>
      </w:r>
    </w:p>
    <w:p w:rsidR="00F42958" w:rsidRPr="00A30B26" w:rsidRDefault="00F42958" w:rsidP="00D9614E">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Родительская конференция</w:t>
      </w:r>
    </w:p>
    <w:p w:rsidR="00F42958" w:rsidRPr="00A30B26" w:rsidRDefault="00F42958" w:rsidP="008E1E59">
      <w:pPr>
        <w:shd w:val="clear" w:color="auto" w:fill="FFFFFF"/>
        <w:ind w:firstLine="284"/>
        <w:jc w:val="center"/>
        <w:rPr>
          <w:rFonts w:ascii="Times New Roman" w:hAnsi="Times New Roman"/>
          <w:b/>
          <w:color w:val="000000"/>
          <w:sz w:val="24"/>
          <w:szCs w:val="24"/>
          <w:lang w:eastAsia="en-US"/>
        </w:rPr>
      </w:pPr>
      <w:r w:rsidRPr="00A30B26">
        <w:rPr>
          <w:rFonts w:ascii="Times New Roman" w:hAnsi="Times New Roman"/>
          <w:b/>
          <w:bCs/>
          <w:color w:val="000000"/>
          <w:sz w:val="24"/>
          <w:szCs w:val="24"/>
          <w:lang w:eastAsia="en-US"/>
        </w:rPr>
        <w:t>Пути реализац</w:t>
      </w:r>
      <w:r>
        <w:rPr>
          <w:rFonts w:ascii="Times New Roman" w:hAnsi="Times New Roman"/>
          <w:b/>
          <w:bCs/>
          <w:color w:val="000000"/>
          <w:sz w:val="24"/>
          <w:szCs w:val="24"/>
          <w:lang w:eastAsia="en-US"/>
        </w:rPr>
        <w:t>ии «Здоровый образ жизни</w:t>
      </w:r>
      <w:r w:rsidRPr="00A30B26">
        <w:rPr>
          <w:rFonts w:ascii="Times New Roman" w:hAnsi="Times New Roman"/>
          <w:b/>
          <w:color w:val="000000"/>
          <w:sz w:val="24"/>
          <w:szCs w:val="24"/>
          <w:lang w:eastAsia="en-US"/>
        </w:rPr>
        <w:t>»</w: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6E0592" w:rsidP="002C6CAC">
      <w:pPr>
        <w:spacing w:after="0" w:line="360" w:lineRule="auto"/>
        <w:outlineLvl w:val="1"/>
        <w:rPr>
          <w:rFonts w:ascii="Times New Roman" w:eastAsia="@Arial Unicode MS" w:hAnsi="Times New Roman"/>
          <w:b/>
          <w:bCs/>
          <w:sz w:val="28"/>
          <w:szCs w:val="28"/>
        </w:rPr>
      </w:pPr>
      <w:r>
        <w:rPr>
          <w:noProof/>
        </w:rPr>
        <w:pict>
          <v:group id="_x0000_s1168" style="position:absolute;margin-left:-4.05pt;margin-top:-14.4pt;width:516.45pt;height:265.1pt;z-index:33" coordorigin="603,1570" coordsize="10329,5302">
            <v:roundrect id="_x0000_s1169" style="position:absolute;left:4426;top:3362;width:2754;height:1859" arcsize="10923f" strokecolor="#f2f2f2" strokeweight="3pt">
              <v:shadow on="t" type="perspective" color="#622423" opacity=".5" offset="1pt" offset2="-1pt"/>
              <v:textbox style="mso-next-textbox:#_x0000_s1169">
                <w:txbxContent>
                  <w:p w:rsidR="006E0592" w:rsidRDefault="006E0592" w:rsidP="008E1E59">
                    <w:pPr>
                      <w:jc w:val="center"/>
                      <w:rPr>
                        <w:b/>
                      </w:rPr>
                    </w:pPr>
                    <w:r>
                      <w:rPr>
                        <w:b/>
                      </w:rPr>
                      <w:t xml:space="preserve">Направление </w:t>
                    </w:r>
                  </w:p>
                  <w:p w:rsidR="006E0592" w:rsidRPr="00A908CA" w:rsidRDefault="006E0592" w:rsidP="008E1E59">
                    <w:pPr>
                      <w:jc w:val="center"/>
                      <w:rPr>
                        <w:b/>
                      </w:rPr>
                    </w:pPr>
                    <w:r>
                      <w:rPr>
                        <w:b/>
                      </w:rPr>
                      <w:t>«Здоровый образ жизни»</w:t>
                    </w:r>
                  </w:p>
                </w:txbxContent>
              </v:textbox>
            </v:roundrect>
            <v:roundrect id="_x0000_s1170" style="position:absolute;left:8443;top:4081;width:2489;height:1140" arcsize="10923f">
              <v:textbox>
                <w:txbxContent>
                  <w:p w:rsidR="006E0592" w:rsidRPr="00D40800" w:rsidRDefault="006E0592" w:rsidP="008E1E59">
                    <w:pPr>
                      <w:jc w:val="center"/>
                      <w:rPr>
                        <w:sz w:val="20"/>
                        <w:szCs w:val="20"/>
                      </w:rPr>
                    </w:pPr>
                    <w:r>
                      <w:rPr>
                        <w:sz w:val="20"/>
                        <w:szCs w:val="20"/>
                      </w:rPr>
                      <w:t xml:space="preserve">Детский оздоровительный лагерь </w:t>
                    </w:r>
                  </w:p>
                </w:txbxContent>
              </v:textbox>
            </v:roundrect>
            <v:roundrect id="_x0000_s1171" style="position:absolute;left:1037;top:5624;width:2983;height:1221" arcsize="10923f">
              <v:textbox>
                <w:txbxContent>
                  <w:p w:rsidR="006E0592" w:rsidRPr="00D40800" w:rsidRDefault="006E0592" w:rsidP="008E1E59">
                    <w:pPr>
                      <w:jc w:val="center"/>
                      <w:rPr>
                        <w:sz w:val="20"/>
                        <w:szCs w:val="20"/>
                      </w:rPr>
                    </w:pPr>
                    <w:r>
                      <w:rPr>
                        <w:sz w:val="20"/>
                        <w:szCs w:val="20"/>
                      </w:rPr>
                      <w:t>Психологическая поддержка ученика-родителя-учителя</w:t>
                    </w:r>
                  </w:p>
                </w:txbxContent>
              </v:textbox>
            </v:roundrect>
            <v:roundrect id="_x0000_s1172" style="position:absolute;left:603;top:4203;width:2849;height:666" arcsize="10923f">
              <v:textbox>
                <w:txbxContent>
                  <w:p w:rsidR="006E0592" w:rsidRPr="00D40800" w:rsidRDefault="006E0592"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173" style="position:absolute;left:2881;top:1570;width:2566;height:1017" arcsize="10923f">
              <v:textbox>
                <w:txbxContent>
                  <w:p w:rsidR="006E0592" w:rsidRPr="00F5292A" w:rsidRDefault="006E0592" w:rsidP="008E1E59">
                    <w:pPr>
                      <w:jc w:val="center"/>
                      <w:rPr>
                        <w:sz w:val="20"/>
                        <w:szCs w:val="20"/>
                      </w:rPr>
                    </w:pPr>
                    <w:r w:rsidRPr="00F5292A">
                      <w:rPr>
                        <w:sz w:val="20"/>
                        <w:szCs w:val="20"/>
                      </w:rPr>
                      <w:t>Включение воспитательных задач</w:t>
                    </w:r>
                  </w:p>
                  <w:p w:rsidR="006E0592" w:rsidRPr="00F5292A" w:rsidRDefault="006E0592" w:rsidP="008E1E59">
                    <w:pPr>
                      <w:jc w:val="center"/>
                      <w:rPr>
                        <w:sz w:val="20"/>
                        <w:szCs w:val="20"/>
                      </w:rPr>
                    </w:pPr>
                    <w:r w:rsidRPr="00F5292A">
                      <w:rPr>
                        <w:sz w:val="20"/>
                        <w:szCs w:val="20"/>
                      </w:rPr>
                      <w:t>в урочную деятельность</w:t>
                    </w:r>
                  </w:p>
                </w:txbxContent>
              </v:textbox>
            </v:roundrect>
            <v:roundrect id="_x0000_s1174" style="position:absolute;left:6748;top:5797;width:2987;height:1075" arcsize="10923f">
              <v:textbox>
                <w:txbxContent>
                  <w:p w:rsidR="006E0592" w:rsidRPr="00F5292A" w:rsidRDefault="006E0592"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175" style="position:absolute;left:603;top:3010;width:2849;height:825" arcsize="10923f">
              <v:textbox>
                <w:txbxContent>
                  <w:p w:rsidR="006E0592" w:rsidRPr="00E453D4" w:rsidRDefault="006E0592" w:rsidP="008E1E59">
                    <w:pPr>
                      <w:rPr>
                        <w:sz w:val="20"/>
                        <w:szCs w:val="20"/>
                      </w:rPr>
                    </w:pPr>
                    <w:r>
                      <w:rPr>
                        <w:sz w:val="20"/>
                        <w:szCs w:val="20"/>
                      </w:rPr>
                      <w:t>Сотрудничество с МБОУ ДОД «Мечта</w:t>
                    </w:r>
                    <w:r w:rsidRPr="00F5292A">
                      <w:rPr>
                        <w:szCs w:val="20"/>
                      </w:rPr>
                      <w:t>»</w:t>
                    </w:r>
                  </w:p>
                </w:txbxContent>
              </v:textbox>
            </v:roundrect>
            <v:roundrect id="_x0000_s1176" style="position:absolute;left:8236;top:2935;width:2489;height:600" arcsize="10923f">
              <v:textbox>
                <w:txbxContent>
                  <w:p w:rsidR="006E0592" w:rsidRPr="00D40800" w:rsidRDefault="006E0592" w:rsidP="008E1E59">
                    <w:pPr>
                      <w:jc w:val="center"/>
                      <w:rPr>
                        <w:sz w:val="20"/>
                        <w:szCs w:val="20"/>
                      </w:rPr>
                    </w:pPr>
                    <w:r>
                      <w:rPr>
                        <w:sz w:val="20"/>
                        <w:szCs w:val="20"/>
                      </w:rPr>
                      <w:t>Дни здоровья</w:t>
                    </w:r>
                  </w:p>
                </w:txbxContent>
              </v:textbox>
            </v:roundrect>
            <v:roundrect id="_x0000_s1177" style="position:absolute;left:5954;top:1570;width:2489;height:970" arcsize="10923f">
              <v:textbox>
                <w:txbxContent>
                  <w:p w:rsidR="006E0592" w:rsidRDefault="006E0592" w:rsidP="008E1E59">
                    <w:pPr>
                      <w:jc w:val="center"/>
                      <w:rPr>
                        <w:sz w:val="20"/>
                        <w:szCs w:val="20"/>
                      </w:rPr>
                    </w:pPr>
                    <w:r>
                      <w:rPr>
                        <w:sz w:val="20"/>
                        <w:szCs w:val="20"/>
                      </w:rPr>
                      <w:t xml:space="preserve">Организованная система КТД </w:t>
                    </w:r>
                  </w:p>
                  <w:p w:rsidR="006E0592" w:rsidRPr="00D40800" w:rsidRDefault="006E0592" w:rsidP="008E1E59">
                    <w:pPr>
                      <w:jc w:val="center"/>
                      <w:rPr>
                        <w:sz w:val="20"/>
                        <w:szCs w:val="20"/>
                      </w:rPr>
                    </w:pPr>
                    <w:r>
                      <w:rPr>
                        <w:sz w:val="20"/>
                        <w:szCs w:val="20"/>
                      </w:rPr>
                      <w:t>по здоровьесбережению</w:t>
                    </w:r>
                  </w:p>
                </w:txbxContent>
              </v:textbox>
            </v:roundrect>
            <v:shape id="_x0000_s1178" type="#_x0000_t32" style="position:absolute;left:5447;top:2503;width:507;height:0" o:connectortype="straight"/>
            <v:shape id="_x0000_s1179" type="#_x0000_t32" style="position:absolute;left:2160;top:2503;width:721;height:507;flip:x" o:connectortype="straight"/>
            <v:shape id="_x0000_s1180" type="#_x0000_t32" style="position:absolute;left:1699;top:3835;width:11;height:368" o:connectortype="straight"/>
            <v:shape id="_x0000_s1181" type="#_x0000_t32" style="position:absolute;left:1758;top:4869;width:991;height:755" o:connectortype="straight"/>
            <v:shape id="_x0000_s1182" type="#_x0000_t32" style="position:absolute;left:4020;top:6339;width:2728;height:1" o:connectortype="straight"/>
            <v:shape id="_x0000_s1183" type="#_x0000_t32" style="position:absolute;left:8443;top:2359;width:827;height:575" o:connectortype="straight"/>
            <v:shape id="_x0000_s1184" type="#_x0000_t32" style="position:absolute;left:9735;top:3537;width:12;height:544" o:connectortype="straight"/>
            <v:shape id="_x0000_s1185" type="#_x0000_t32" style="position:absolute;left:8251;top:5221;width:1019;height:576;flip:x" o:connectortype="straight"/>
          </v:group>
        </w:pic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8E1E59">
      <w:pPr>
        <w:shd w:val="clear" w:color="auto" w:fill="FFFFFF"/>
        <w:spacing w:after="0" w:line="240" w:lineRule="auto"/>
        <w:ind w:firstLine="567"/>
        <w:rPr>
          <w:rFonts w:ascii="Times New Roman" w:hAnsi="Times New Roman"/>
          <w:b/>
          <w:bCs/>
          <w:color w:val="000000"/>
          <w:sz w:val="24"/>
          <w:szCs w:val="24"/>
          <w:lang w:eastAsia="en-US"/>
        </w:rPr>
      </w:pPr>
    </w:p>
    <w:p w:rsidR="00F42958" w:rsidRPr="00A30B26" w:rsidRDefault="00F42958" w:rsidP="008E1E59">
      <w:pPr>
        <w:shd w:val="clear" w:color="auto" w:fill="FFFFFF"/>
        <w:spacing w:after="0" w:line="240" w:lineRule="auto"/>
        <w:ind w:firstLine="567"/>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8E1E59">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w:t>
      </w:r>
      <w:r w:rsidRPr="00A30B26">
        <w:rPr>
          <w:rFonts w:ascii="Times New Roman" w:hAnsi="Times New Roman"/>
          <w:color w:val="000000"/>
          <w:sz w:val="24"/>
          <w:szCs w:val="24"/>
          <w:lang w:eastAsia="en-US"/>
        </w:rPr>
        <w:lastRenderedPageBreak/>
        <w:t xml:space="preserve">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u w:val="single"/>
          <w:lang w:eastAsia="en-US"/>
        </w:rPr>
        <w:t>Формируемые компетенции:</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своему здоровью, здоровью близких и окружающих людей;</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личный опыт здоровьесберегающей деятельности;</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F42958" w:rsidRPr="00A30B26" w:rsidRDefault="00F42958" w:rsidP="00D9614E">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F42958" w:rsidRDefault="00F42958" w:rsidP="008E1E59">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6.Направление </w:t>
      </w:r>
      <w:r w:rsidRPr="00390DB0">
        <w:rPr>
          <w:rFonts w:ascii="Times New Roman" w:hAnsi="Times New Roman"/>
          <w:bCs/>
          <w:color w:val="000000"/>
          <w:sz w:val="24"/>
          <w:szCs w:val="24"/>
          <w:lang w:eastAsia="en-US"/>
        </w:rPr>
        <w:t>«Отношение к природе»</w:t>
      </w:r>
    </w:p>
    <w:p w:rsidR="00F42958" w:rsidRPr="00AA0C3F" w:rsidRDefault="00F42958" w:rsidP="008E1E59">
      <w:pPr>
        <w:spacing w:after="0" w:line="240" w:lineRule="atLeast"/>
        <w:ind w:firstLine="567"/>
        <w:jc w:val="both"/>
        <w:rPr>
          <w:rFonts w:ascii="Times New Roman" w:hAnsi="Times New Roman"/>
          <w:color w:val="000000"/>
          <w:sz w:val="24"/>
          <w:szCs w:val="24"/>
          <w:lang w:eastAsia="en-US"/>
        </w:rPr>
      </w:pPr>
      <w:r w:rsidRPr="00AA0C3F">
        <w:rPr>
          <w:rFonts w:ascii="Times New Roman"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F42958" w:rsidRPr="00A30B26" w:rsidRDefault="00F42958" w:rsidP="008E1E59">
      <w:pPr>
        <w:shd w:val="clear" w:color="auto" w:fill="FFFFFF"/>
        <w:spacing w:after="0" w:line="240" w:lineRule="auto"/>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 xml:space="preserve">Цель: </w:t>
      </w:r>
      <w:r w:rsidRPr="00A30B26">
        <w:rPr>
          <w:rFonts w:ascii="Times New Roman" w:hAnsi="Times New Roman"/>
          <w:b/>
          <w:bCs/>
          <w:i/>
          <w:iCs/>
          <w:color w:val="000000"/>
          <w:sz w:val="24"/>
          <w:szCs w:val="24"/>
          <w:lang w:eastAsia="en-US"/>
        </w:rPr>
        <w:t>Воспитание ценностного отношения к природе, окружающей среде.</w:t>
      </w:r>
    </w:p>
    <w:p w:rsidR="00F42958" w:rsidRPr="00A30B26" w:rsidRDefault="00F42958" w:rsidP="008E1E59">
      <w:pPr>
        <w:shd w:val="clear" w:color="auto" w:fill="FFFFFF"/>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природе и всем формам жизни;</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элементарный опыт природоохранительной деятельности;</w:t>
      </w:r>
    </w:p>
    <w:p w:rsidR="00F42958" w:rsidRPr="00A30B26" w:rsidRDefault="00F42958" w:rsidP="00D9614E">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бережное отношение к растениям и животным.</w:t>
      </w:r>
    </w:p>
    <w:p w:rsidR="00F42958" w:rsidRPr="00A30B26" w:rsidRDefault="00F42958"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 xml:space="preserve">родная земля; заповедная природа; планета Земля; экологическое сознание. </w:t>
      </w:r>
    </w:p>
    <w:p w:rsidR="00F42958" w:rsidRDefault="00F42958" w:rsidP="008E1E59">
      <w:pPr>
        <w:spacing w:after="0" w:line="240" w:lineRule="auto"/>
        <w:ind w:firstLine="284"/>
        <w:jc w:val="center"/>
        <w:rPr>
          <w:rFonts w:ascii="Times New Roman" w:hAnsi="Times New Roman"/>
          <w:b/>
          <w:bCs/>
          <w:color w:val="000000"/>
          <w:lang w:eastAsia="en-US"/>
        </w:rPr>
      </w:pPr>
      <w:r w:rsidRPr="00EF10B2">
        <w:rPr>
          <w:rFonts w:ascii="Times New Roman"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C21C0">
            <w:pPr>
              <w:spacing w:line="240" w:lineRule="auto"/>
              <w:ind w:firstLine="284"/>
              <w:jc w:val="both"/>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C21C0">
            <w:pPr>
              <w:spacing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понимания взаимосвязей между человеком, обществом, природой;</w:t>
            </w:r>
          </w:p>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гуманистического отношения к людям;</w:t>
            </w:r>
          </w:p>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F42958" w:rsidRPr="00A30B26" w:rsidRDefault="00F42958" w:rsidP="00D9614E">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классные часы, посвященные проблемам экологии;</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экологически акции «Кормушка», «Скворечник»;</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посещение историко-краеведческого музея города;</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экологические субботники;</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«Школа экологической грамотности»;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походов;</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экологических конкурсах;</w:t>
            </w:r>
          </w:p>
          <w:p w:rsidR="00F42958" w:rsidRPr="00A30B26" w:rsidRDefault="00F42958" w:rsidP="00D9614E">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экологической безопасности;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птиц;</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земли;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«Аллея выпускников»;</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районных, областных конкурсах проектно-исследовательских работ по экологии;</w:t>
            </w:r>
          </w:p>
          <w:p w:rsidR="00F42958" w:rsidRPr="00A30B26" w:rsidRDefault="00F42958" w:rsidP="00D9614E">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E35911">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тематические классные родительские собрания;</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 с родителями «Аллея выпускников», «Кормушка», «Скворечник»;</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субботниках по благоустройству территории школы;</w:t>
      </w:r>
    </w:p>
    <w:p w:rsidR="00F42958" w:rsidRPr="00A30B26" w:rsidRDefault="00F42958" w:rsidP="00D9614E">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для совместной работы во внеурочное время</w:t>
      </w:r>
    </w:p>
    <w:p w:rsidR="00F42958" w:rsidRDefault="006E0592" w:rsidP="00E35911">
      <w:pPr>
        <w:shd w:val="clear" w:color="auto" w:fill="FFFFFF"/>
        <w:jc w:val="center"/>
        <w:rPr>
          <w:rFonts w:ascii="Times New Roman" w:hAnsi="Times New Roman"/>
          <w:b/>
          <w:bCs/>
          <w:color w:val="000000"/>
          <w:sz w:val="24"/>
          <w:szCs w:val="24"/>
          <w:lang w:eastAsia="en-US"/>
        </w:rPr>
      </w:pPr>
      <w:r>
        <w:rPr>
          <w:noProof/>
        </w:rPr>
        <w:pict>
          <v:group id="_x0000_s1186" style="position:absolute;left:0;text-align:left;margin-left:19.1pt;margin-top:15.6pt;width:431.55pt;height:331.1pt;z-index:34" coordorigin="1290,347" coordsize="8631,6622">
            <v:roundrect id="_x0000_s1187" style="position:absolute;left:1516;top:2317;width:2482;height:1121" arcsize="10923f">
              <v:textbox style="mso-next-textbox:#_x0000_s1187">
                <w:txbxContent>
                  <w:p w:rsidR="006E0592" w:rsidRPr="003D60E4" w:rsidRDefault="006E0592" w:rsidP="00E35911">
                    <w:pPr>
                      <w:jc w:val="center"/>
                      <w:rPr>
                        <w:sz w:val="20"/>
                        <w:szCs w:val="20"/>
                      </w:rPr>
                    </w:pPr>
                    <w:r>
                      <w:rPr>
                        <w:sz w:val="20"/>
                        <w:szCs w:val="20"/>
                      </w:rPr>
                      <w:t>Проектно-исследовательская деятельность по экологии</w:t>
                    </w:r>
                  </w:p>
                </w:txbxContent>
              </v:textbox>
            </v:roundrect>
            <v:roundrect id="_x0000_s1188" style="position:absolute;left:4665;top:2745;width:2440;height:1320" arcsize="10923f" strokecolor="#f2f2f2" strokeweight="3pt">
              <v:shadow on="t" type="perspective" color="#622423" opacity=".5" offset="1pt" offset2="-1pt"/>
              <v:textbox style="mso-next-textbox:#_x0000_s1188">
                <w:txbxContent>
                  <w:p w:rsidR="006E0592" w:rsidRPr="004A4B71" w:rsidRDefault="006E0592" w:rsidP="00E35911">
                    <w:pPr>
                      <w:jc w:val="center"/>
                      <w:rPr>
                        <w:b/>
                        <w:sz w:val="20"/>
                        <w:szCs w:val="20"/>
                      </w:rPr>
                    </w:pPr>
                    <w:r w:rsidRPr="004A4B71">
                      <w:rPr>
                        <w:b/>
                        <w:sz w:val="20"/>
                        <w:szCs w:val="20"/>
                      </w:rPr>
                      <w:t>Направление</w:t>
                    </w:r>
                    <w:proofErr w:type="gramStart"/>
                    <w:r w:rsidRPr="004A4B71">
                      <w:rPr>
                        <w:b/>
                        <w:sz w:val="20"/>
                        <w:szCs w:val="20"/>
                      </w:rPr>
                      <w:t>«</w:t>
                    </w:r>
                    <w:r w:rsidRPr="004A4B71">
                      <w:rPr>
                        <w:rFonts w:ascii="Times New Roman" w:hAnsi="Times New Roman"/>
                        <w:b/>
                        <w:bCs/>
                        <w:color w:val="000000"/>
                        <w:sz w:val="20"/>
                        <w:szCs w:val="20"/>
                        <w:lang w:eastAsia="en-US"/>
                      </w:rPr>
                      <w:t>О</w:t>
                    </w:r>
                    <w:proofErr w:type="gramEnd"/>
                    <w:r w:rsidRPr="004A4B71">
                      <w:rPr>
                        <w:rFonts w:ascii="Times New Roman" w:hAnsi="Times New Roman"/>
                        <w:b/>
                        <w:bCs/>
                        <w:color w:val="000000"/>
                        <w:sz w:val="20"/>
                        <w:szCs w:val="20"/>
                        <w:lang w:eastAsia="en-US"/>
                      </w:rPr>
                      <w:t>тношение к природе</w:t>
                    </w:r>
                    <w:r w:rsidRPr="004A4B71">
                      <w:rPr>
                        <w:b/>
                        <w:sz w:val="20"/>
                        <w:szCs w:val="20"/>
                      </w:rPr>
                      <w:t>»</w:t>
                    </w:r>
                  </w:p>
                </w:txbxContent>
              </v:textbox>
            </v:roundrect>
            <v:roundrect id="_x0000_s1189" style="position:absolute;left:7729;top:4325;width:2192;height:794" arcsize="10923f">
              <v:textbox style="mso-next-textbox:#_x0000_s1189">
                <w:txbxContent>
                  <w:p w:rsidR="006E0592" w:rsidRPr="00943CDC" w:rsidRDefault="006E0592" w:rsidP="00E35911">
                    <w:pPr>
                      <w:jc w:val="center"/>
                      <w:rPr>
                        <w:sz w:val="20"/>
                        <w:szCs w:val="20"/>
                      </w:rPr>
                    </w:pPr>
                    <w:r w:rsidRPr="00943CDC">
                      <w:rPr>
                        <w:sz w:val="20"/>
                        <w:szCs w:val="20"/>
                      </w:rPr>
                      <w:t>Акци</w:t>
                    </w:r>
                    <w:r>
                      <w:rPr>
                        <w:sz w:val="20"/>
                        <w:szCs w:val="20"/>
                      </w:rPr>
                      <w:t>я «Зеленый двор»</w:t>
                    </w:r>
                  </w:p>
                </w:txbxContent>
              </v:textbox>
            </v:roundrect>
            <v:roundrect id="_x0000_s1190" style="position:absolute;left:6112;top:5553;width:1981;height:1032" arcsize="10923f">
              <v:textbox style="mso-next-textbox:#_x0000_s1190">
                <w:txbxContent>
                  <w:p w:rsidR="006E0592" w:rsidRPr="00F5292A" w:rsidRDefault="006E0592" w:rsidP="00E35911">
                    <w:pPr>
                      <w:jc w:val="center"/>
                      <w:rPr>
                        <w:sz w:val="20"/>
                        <w:szCs w:val="20"/>
                      </w:rPr>
                    </w:pPr>
                    <w:r w:rsidRPr="00F5292A">
                      <w:rPr>
                        <w:sz w:val="20"/>
                        <w:szCs w:val="20"/>
                      </w:rPr>
                      <w:t xml:space="preserve">Организованная </w:t>
                    </w:r>
                  </w:p>
                  <w:p w:rsidR="006E0592" w:rsidRPr="00F5292A" w:rsidRDefault="006E0592" w:rsidP="00E35911">
                    <w:pPr>
                      <w:jc w:val="center"/>
                      <w:rPr>
                        <w:sz w:val="20"/>
                        <w:szCs w:val="20"/>
                      </w:rPr>
                    </w:pPr>
                    <w:r w:rsidRPr="00F5292A">
                      <w:rPr>
                        <w:sz w:val="20"/>
                        <w:szCs w:val="20"/>
                      </w:rPr>
                      <w:t xml:space="preserve">система КТД </w:t>
                    </w:r>
                  </w:p>
                  <w:p w:rsidR="006E0592" w:rsidRPr="00F5292A" w:rsidRDefault="006E0592" w:rsidP="00E35911">
                    <w:pPr>
                      <w:jc w:val="center"/>
                      <w:rPr>
                        <w:sz w:val="20"/>
                        <w:szCs w:val="20"/>
                      </w:rPr>
                    </w:pPr>
                    <w:r w:rsidRPr="00F5292A">
                      <w:rPr>
                        <w:sz w:val="20"/>
                        <w:szCs w:val="20"/>
                      </w:rPr>
                      <w:t>по экологическому воспитанию</w:t>
                    </w:r>
                  </w:p>
                </w:txbxContent>
              </v:textbox>
            </v:roundrect>
            <v:roundrect id="_x0000_s1191" style="position:absolute;left:2254;top:347;width:2302;height:1423" arcsize="10923f">
              <v:textbox style="mso-next-textbox:#_x0000_s1191">
                <w:txbxContent>
                  <w:p w:rsidR="006E0592" w:rsidRPr="00F5292A" w:rsidRDefault="006E0592"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192" style="position:absolute;left:7840;top:2010;width:2081;height:1427" arcsize="10923f">
              <v:textbox style="mso-next-textbox:#_x0000_s1192">
                <w:txbxContent>
                  <w:p w:rsidR="006E0592" w:rsidRPr="00F5292A" w:rsidRDefault="006E0592" w:rsidP="00E35911">
                    <w:pPr>
                      <w:jc w:val="center"/>
                      <w:rPr>
                        <w:sz w:val="20"/>
                        <w:szCs w:val="20"/>
                      </w:rPr>
                    </w:pPr>
                    <w:r w:rsidRPr="00F5292A">
                      <w:rPr>
                        <w:sz w:val="20"/>
                        <w:szCs w:val="20"/>
                      </w:rPr>
                      <w:t xml:space="preserve">Организация </w:t>
                    </w:r>
                  </w:p>
                  <w:p w:rsidR="006E0592" w:rsidRPr="00F5292A" w:rsidRDefault="006E0592"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193" style="position:absolute;left:3097;top:5553;width:2081;height:1416" arcsize="10923f">
              <v:textbox style="mso-next-textbox:#_x0000_s1193">
                <w:txbxContent>
                  <w:p w:rsidR="006E0592" w:rsidRPr="00F5292A" w:rsidRDefault="006E0592"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6E0592" w:rsidRPr="00F5292A" w:rsidRDefault="006E0592" w:rsidP="00E35911">
                    <w:pPr>
                      <w:jc w:val="center"/>
                      <w:rPr>
                        <w:sz w:val="20"/>
                        <w:szCs w:val="20"/>
                      </w:rPr>
                    </w:pPr>
                    <w:r w:rsidRPr="00F5292A">
                      <w:rPr>
                        <w:sz w:val="20"/>
                        <w:szCs w:val="20"/>
                      </w:rPr>
                      <w:t>по благоустройству территории</w:t>
                    </w:r>
                  </w:p>
                </w:txbxContent>
              </v:textbox>
            </v:roundrect>
            <v:roundrect id="_x0000_s1194" style="position:absolute;left:1290;top:4226;width:2519;height:821" arcsize="10923f">
              <v:textbox style="mso-next-textbox:#_x0000_s1194">
                <w:txbxContent>
                  <w:p w:rsidR="006E0592" w:rsidRPr="003D60E4" w:rsidRDefault="006E0592" w:rsidP="00E35911">
                    <w:pPr>
                      <w:jc w:val="center"/>
                      <w:rPr>
                        <w:sz w:val="20"/>
                        <w:szCs w:val="20"/>
                      </w:rPr>
                    </w:pPr>
                    <w:r>
                      <w:rPr>
                        <w:sz w:val="20"/>
                        <w:szCs w:val="20"/>
                      </w:rPr>
                      <w:t>Работа библиотеки школы</w:t>
                    </w:r>
                  </w:p>
                </w:txbxContent>
              </v:textbox>
            </v:roundrect>
            <v:roundrect id="_x0000_s1195" style="position:absolute;left:6243;top:518;width:2444;height:992" arcsize="10923f">
              <v:textbox style="mso-next-textbox:#_x0000_s1195">
                <w:txbxContent>
                  <w:p w:rsidR="006E0592" w:rsidRPr="00F5292A" w:rsidRDefault="006E0592" w:rsidP="00E35911">
                    <w:pPr>
                      <w:jc w:val="center"/>
                      <w:rPr>
                        <w:sz w:val="20"/>
                        <w:szCs w:val="20"/>
                      </w:rPr>
                    </w:pPr>
                    <w:r w:rsidRPr="00F5292A">
                      <w:rPr>
                        <w:sz w:val="20"/>
                        <w:szCs w:val="20"/>
                      </w:rPr>
                      <w:t>Сотрудничество</w:t>
                    </w:r>
                  </w:p>
                  <w:p w:rsidR="006E0592" w:rsidRDefault="006E0592" w:rsidP="00E35911">
                    <w:pPr>
                      <w:jc w:val="center"/>
                      <w:rPr>
                        <w:sz w:val="20"/>
                        <w:szCs w:val="20"/>
                      </w:rPr>
                    </w:pPr>
                    <w:r>
                      <w:rPr>
                        <w:sz w:val="20"/>
                        <w:szCs w:val="20"/>
                      </w:rPr>
                      <w:t>с МБОУ ДОД «Мечта</w:t>
                    </w:r>
                    <w:r w:rsidRPr="00F5292A">
                      <w:rPr>
                        <w:sz w:val="20"/>
                        <w:szCs w:val="20"/>
                      </w:rPr>
                      <w:t>»</w:t>
                    </w:r>
                  </w:p>
                  <w:p w:rsidR="006E0592" w:rsidRDefault="006E0592" w:rsidP="00E35911">
                    <w:pPr>
                      <w:jc w:val="center"/>
                      <w:rPr>
                        <w:sz w:val="20"/>
                        <w:szCs w:val="20"/>
                      </w:rPr>
                    </w:pPr>
                  </w:p>
                  <w:p w:rsidR="006E0592" w:rsidRPr="00F5292A" w:rsidRDefault="006E0592" w:rsidP="00E35911">
                    <w:pPr>
                      <w:jc w:val="center"/>
                      <w:rPr>
                        <w:szCs w:val="20"/>
                      </w:rPr>
                    </w:pPr>
                  </w:p>
                </w:txbxContent>
              </v:textbox>
            </v:roundrect>
            <v:shape id="_x0000_s1196" type="#_x0000_t32" style="position:absolute;left:4556;top:863;width:1687;height:1" o:connectortype="straight"/>
            <v:shape id="_x0000_s1197" type="#_x0000_t32" style="position:absolute;left:2554;top:1770;width:543;height:546;flip:x" o:connectortype="straight"/>
            <v:shape id="_x0000_s1198" type="#_x0000_t32" style="position:absolute;left:2466;top:3437;width:1;height:789" o:connectortype="straight"/>
            <v:shape id="_x0000_s1199" type="#_x0000_t32" style="position:absolute;left:2078;top:5047;width:1019;height:902" o:connectortype="straight"/>
            <v:shape id="_x0000_s1200" type="#_x0000_t32" style="position:absolute;left:5178;top:6088;width:934;height:0" o:connectortype="straight"/>
            <v:shape id="_x0000_s1201" type="#_x0000_t32" style="position:absolute;left:8024;top:1510;width:556;height:500" o:connectortype="straight"/>
            <v:shape id="_x0000_s1202" type="#_x0000_t32" style="position:absolute;left:8893;top:3404;width:0;height:921" o:connectortype="straight"/>
            <v:shape id="_x0000_s1203" type="#_x0000_t32" style="position:absolute;left:8093;top:5119;width:1258;height:927;flip:x" o:connectortype="straight"/>
          </v:group>
        </w:pict>
      </w:r>
      <w:r w:rsidR="00F42958" w:rsidRPr="00A30B26">
        <w:rPr>
          <w:rFonts w:ascii="Times New Roman" w:hAnsi="Times New Roman"/>
          <w:b/>
          <w:bCs/>
          <w:color w:val="000000"/>
          <w:sz w:val="24"/>
          <w:szCs w:val="24"/>
          <w:lang w:eastAsia="en-US"/>
        </w:rPr>
        <w:t>Пути реализа</w:t>
      </w:r>
      <w:r w:rsidR="00F42958">
        <w:rPr>
          <w:rFonts w:ascii="Times New Roman" w:hAnsi="Times New Roman"/>
          <w:b/>
          <w:bCs/>
          <w:color w:val="000000"/>
          <w:sz w:val="24"/>
          <w:szCs w:val="24"/>
          <w:lang w:eastAsia="en-US"/>
        </w:rPr>
        <w:t>ции  направления «Отношение к природе»</w:t>
      </w:r>
    </w:p>
    <w:p w:rsidR="00F42958" w:rsidRPr="00EF10B2" w:rsidRDefault="00F42958" w:rsidP="00E35911">
      <w:pPr>
        <w:shd w:val="clear" w:color="auto" w:fill="FFFFFF"/>
        <w:rPr>
          <w:rFonts w:ascii="Times New Roman" w:hAnsi="Times New Roman"/>
          <w:b/>
          <w:bCs/>
          <w:color w:val="000000"/>
          <w:sz w:val="24"/>
          <w:szCs w:val="24"/>
          <w:lang w:eastAsia="en-US"/>
        </w:rPr>
      </w:pPr>
    </w:p>
    <w:p w:rsidR="00F42958" w:rsidRPr="00EF10B2" w:rsidRDefault="00F42958" w:rsidP="00E35911">
      <w:pPr>
        <w:spacing w:after="0" w:line="240" w:lineRule="auto"/>
        <w:ind w:firstLine="284"/>
        <w:rPr>
          <w:rFonts w:ascii="Times New Roman" w:hAnsi="Times New Roman"/>
          <w:b/>
          <w:bCs/>
          <w:color w:val="000000"/>
          <w:lang w:eastAsia="en-US"/>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Default="00F42958" w:rsidP="008765FF">
      <w:pPr>
        <w:shd w:val="clear" w:color="auto" w:fill="FFFFFF"/>
        <w:spacing w:after="0" w:line="240" w:lineRule="auto"/>
        <w:jc w:val="both"/>
        <w:rPr>
          <w:rFonts w:ascii="Times New Roman" w:hAnsi="Times New Roman"/>
          <w:b/>
          <w:bCs/>
          <w:color w:val="000000"/>
          <w:sz w:val="24"/>
          <w:szCs w:val="24"/>
          <w:lang w:eastAsia="en-US"/>
        </w:rPr>
      </w:pPr>
    </w:p>
    <w:p w:rsidR="00F42958" w:rsidRPr="00A30B26" w:rsidRDefault="00F42958" w:rsidP="008765FF">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природе;</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эстетического, эмоционально-нравственного отношения к природе;</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F42958" w:rsidRPr="00A30B26" w:rsidRDefault="00F42958" w:rsidP="00D9614E">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личный опыт участия в экологических инициативах, проектах.</w:t>
      </w:r>
    </w:p>
    <w:p w:rsidR="00F42958" w:rsidRDefault="00F42958" w:rsidP="008765FF">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7.</w:t>
      </w:r>
      <w:r w:rsidRPr="00A30B26">
        <w:rPr>
          <w:rFonts w:ascii="Times New Roman" w:hAnsi="Times New Roman"/>
          <w:b/>
          <w:bCs/>
          <w:color w:val="000000"/>
          <w:sz w:val="24"/>
          <w:szCs w:val="24"/>
          <w:lang w:eastAsia="en-US"/>
        </w:rPr>
        <w:t>Направл</w:t>
      </w:r>
      <w:r>
        <w:rPr>
          <w:rFonts w:ascii="Times New Roman" w:hAnsi="Times New Roman"/>
          <w:b/>
          <w:bCs/>
          <w:color w:val="000000"/>
          <w:sz w:val="24"/>
          <w:szCs w:val="24"/>
          <w:lang w:eastAsia="en-US"/>
        </w:rPr>
        <w:t>ение «Сфера Искусства</w:t>
      </w:r>
      <w:r w:rsidRPr="00A30B26">
        <w:rPr>
          <w:rFonts w:ascii="Times New Roman" w:hAnsi="Times New Roman"/>
          <w:b/>
          <w:bCs/>
          <w:color w:val="000000"/>
          <w:sz w:val="24"/>
          <w:szCs w:val="24"/>
          <w:lang w:eastAsia="en-US"/>
        </w:rPr>
        <w:t>»</w:t>
      </w:r>
    </w:p>
    <w:p w:rsidR="00F42958" w:rsidRPr="00AA0C3F" w:rsidRDefault="00F42958" w:rsidP="008765FF">
      <w:pPr>
        <w:spacing w:after="0" w:line="240" w:lineRule="atLeast"/>
        <w:ind w:firstLine="567"/>
        <w:jc w:val="both"/>
        <w:rPr>
          <w:rFonts w:ascii="Times New Roman" w:hAnsi="Times New Roman"/>
          <w:bCs/>
          <w:color w:val="000000"/>
          <w:sz w:val="24"/>
          <w:szCs w:val="24"/>
          <w:lang w:eastAsia="en-US"/>
        </w:rPr>
      </w:pPr>
      <w:r w:rsidRPr="00AA0C3F">
        <w:rPr>
          <w:rFonts w:ascii="Times New Roman"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F42958" w:rsidRPr="00A30B26" w:rsidRDefault="00F42958" w:rsidP="008765FF">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F42958" w:rsidRPr="00A30B26" w:rsidRDefault="00F42958" w:rsidP="008765FF">
      <w:pPr>
        <w:shd w:val="clear" w:color="auto" w:fill="FFFFFF"/>
        <w:spacing w:after="0" w:line="240" w:lineRule="auto"/>
        <w:ind w:firstLine="284"/>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F42958" w:rsidRPr="00A30B26" w:rsidRDefault="00F42958" w:rsidP="008765FF">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душевной и физической красоте человека;</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чтению, произведениям искусства, детским спектаклям, концертам, выставкам, музыке;</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занятиям художественным творчеством;</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lastRenderedPageBreak/>
        <w:t>стремление к опрятному внешнему виду;</w:t>
      </w:r>
    </w:p>
    <w:p w:rsidR="00F42958" w:rsidRPr="00A30B26" w:rsidRDefault="00F42958" w:rsidP="00D9614E">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некрасивым поступкам и неряшливости</w:t>
      </w:r>
    </w:p>
    <w:p w:rsidR="00F42958" w:rsidRPr="00A30B26" w:rsidRDefault="00F42958" w:rsidP="008765FF">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красота; гармония; духовный мир человека; эстетическое развитие.</w:t>
      </w:r>
    </w:p>
    <w:p w:rsidR="00F42958" w:rsidRDefault="00F42958" w:rsidP="008765FF">
      <w:pPr>
        <w:spacing w:after="0" w:line="360" w:lineRule="auto"/>
        <w:jc w:val="center"/>
        <w:outlineLvl w:val="1"/>
        <w:rPr>
          <w:rFonts w:ascii="Times New Roman" w:hAnsi="Times New Roman"/>
          <w:b/>
          <w:sz w:val="24"/>
          <w:szCs w:val="24"/>
          <w:lang w:eastAsia="en-US"/>
        </w:rPr>
      </w:pPr>
      <w:r w:rsidRPr="00A30B26">
        <w:rPr>
          <w:rFonts w:ascii="Times New Roman"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F42958" w:rsidRPr="00A30B26" w:rsidTr="004C21C0">
        <w:trPr>
          <w:trHeight w:val="232"/>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4C21C0">
            <w:pPr>
              <w:ind w:firstLine="284"/>
              <w:jc w:val="center"/>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F42958" w:rsidRPr="00A30B26" w:rsidRDefault="00F42958" w:rsidP="004C21C0">
            <w:pPr>
              <w:shd w:val="clear" w:color="auto" w:fill="FFFFFF"/>
              <w:ind w:firstLine="284"/>
              <w:jc w:val="center"/>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F42958" w:rsidRPr="00A30B26" w:rsidTr="004C21C0">
        <w:trPr>
          <w:tblCellSpacing w:w="0" w:type="dxa"/>
        </w:trPr>
        <w:tc>
          <w:tcPr>
            <w:tcW w:w="4340" w:type="dxa"/>
            <w:tcBorders>
              <w:top w:val="outset" w:sz="6" w:space="0" w:color="FFFFFF"/>
              <w:bottom w:val="outset" w:sz="6" w:space="0" w:color="FFFFFF"/>
              <w:right w:val="outset" w:sz="6" w:space="0" w:color="FFFFFF"/>
            </w:tcBorders>
          </w:tcPr>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раскрытие духовных основ отечественной культуры</w:t>
            </w:r>
            <w:r>
              <w:rPr>
                <w:rFonts w:ascii="Times New Roman" w:hAnsi="Times New Roman"/>
                <w:color w:val="000000"/>
                <w:sz w:val="24"/>
                <w:szCs w:val="24"/>
                <w:lang w:eastAsia="en-US"/>
              </w:rPr>
              <w:t xml:space="preserve"> и искусства</w:t>
            </w:r>
            <w:r w:rsidRPr="00A30B26">
              <w:rPr>
                <w:rFonts w:ascii="Times New Roman" w:hAnsi="Times New Roman"/>
                <w:color w:val="000000"/>
                <w:sz w:val="24"/>
                <w:szCs w:val="24"/>
                <w:lang w:eastAsia="en-US"/>
              </w:rPr>
              <w:t>;</w:t>
            </w:r>
          </w:p>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понимания значимости искусства в жизни каждого гражданина;</w:t>
            </w:r>
          </w:p>
          <w:p w:rsidR="00F42958" w:rsidRPr="00A30B26" w:rsidRDefault="00F42958" w:rsidP="00D9614E">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tcBorders>
          </w:tcPr>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знаний;</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выполнение творческих заданий по разным предметам;</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мероприятиях учреждений культуры;</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КТД эстетической направленности;</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Последний звонок;</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творческих конкурсах, проектах, выставках декоративно-прикладного творчества;</w:t>
            </w:r>
          </w:p>
          <w:p w:rsidR="00F42958" w:rsidRPr="00A30B26" w:rsidRDefault="00F42958" w:rsidP="00D9614E">
            <w:pPr>
              <w:numPr>
                <w:ilvl w:val="0"/>
                <w:numId w:val="14"/>
              </w:numPr>
              <w:shd w:val="clear" w:color="auto" w:fill="FFFFFF"/>
              <w:autoSpaceDE w:val="0"/>
              <w:autoSpaceDN w:val="0"/>
              <w:adjustRightInd w:val="0"/>
              <w:spacing w:after="0" w:line="240" w:lineRule="auto"/>
              <w:ind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мероприятия с библиотеками (праздники, творческая деятельность);</w:t>
            </w:r>
          </w:p>
          <w:p w:rsidR="00F42958" w:rsidRPr="00A30B26" w:rsidRDefault="00F42958" w:rsidP="00D9614E">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F42958" w:rsidRPr="00A30B26" w:rsidRDefault="00F42958" w:rsidP="008765FF">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F42958" w:rsidRPr="00A30B26" w:rsidRDefault="00F42958" w:rsidP="00D9614E">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коллективно-творческих делах;</w:t>
      </w:r>
    </w:p>
    <w:p w:rsidR="00F42958" w:rsidRPr="00A30B26" w:rsidRDefault="00F42958" w:rsidP="00D9614E">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w:t>
      </w:r>
    </w:p>
    <w:p w:rsidR="00F42958" w:rsidRPr="00A30B26" w:rsidRDefault="00F42958" w:rsidP="00D9614E">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к подготовке и проведению праздников, мероприятий;</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семейных встреч, конкурсов и викторин;</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посещения с родителями театров, музеев;</w:t>
      </w:r>
    </w:p>
    <w:p w:rsidR="00F42958" w:rsidRPr="00A30B26"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конкурсах, акциях, проводимых в школе;</w:t>
      </w:r>
    </w:p>
    <w:p w:rsidR="00F42958" w:rsidRDefault="00F42958" w:rsidP="00D9614E">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художественном оформлении классов, школы к праздникам, мероприятиям.</w:t>
      </w:r>
    </w:p>
    <w:p w:rsidR="00F42958" w:rsidRPr="00EF10B2" w:rsidRDefault="00F42958" w:rsidP="008765FF">
      <w:pPr>
        <w:shd w:val="clear" w:color="auto" w:fill="FFFFFF"/>
        <w:autoSpaceDE w:val="0"/>
        <w:autoSpaceDN w:val="0"/>
        <w:adjustRightInd w:val="0"/>
        <w:spacing w:after="0" w:line="240" w:lineRule="auto"/>
        <w:ind w:left="567"/>
        <w:rPr>
          <w:rFonts w:ascii="Times New Roman" w:hAnsi="Times New Roman"/>
          <w:color w:val="000000"/>
          <w:sz w:val="24"/>
          <w:szCs w:val="24"/>
          <w:lang w:eastAsia="en-US"/>
        </w:rPr>
      </w:pPr>
    </w:p>
    <w:p w:rsidR="00F42958" w:rsidRPr="00A30B26" w:rsidRDefault="00F42958" w:rsidP="008765FF">
      <w:pPr>
        <w:shd w:val="clear" w:color="auto" w:fill="FFFFFF"/>
        <w:spacing w:after="0" w:line="240" w:lineRule="auto"/>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умения видеть красоту в окружающем мире;</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умения видеть красоту в поведении, поступках людей;</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об эстетических и художественных ценностях отечественной культуры;</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42958" w:rsidRPr="00A30B26" w:rsidRDefault="00F42958" w:rsidP="00D9614E">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F42958" w:rsidRPr="00EF10B2" w:rsidRDefault="00F42958" w:rsidP="008765FF">
      <w:pPr>
        <w:shd w:val="clear" w:color="auto" w:fill="FFFFFF"/>
        <w:spacing w:after="0" w:line="240" w:lineRule="auto"/>
        <w:ind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hAnsi="Times New Roman"/>
          <w:color w:val="000000"/>
          <w:sz w:val="24"/>
          <w:szCs w:val="24"/>
          <w:lang w:eastAsia="en-US"/>
        </w:rPr>
        <w:t>ственных и культурных традиций.</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F42958" w:rsidRDefault="00F42958"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lastRenderedPageBreak/>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F42958" w:rsidRPr="000F4962"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F42958" w:rsidRPr="00CE1E0E" w:rsidRDefault="00F42958" w:rsidP="00D9614E">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F42958" w:rsidRPr="00CE1E0E" w:rsidRDefault="00F42958" w:rsidP="00D9614E">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F42958" w:rsidRPr="00CE1E0E" w:rsidRDefault="00F42958" w:rsidP="00D9614E">
      <w:pPr>
        <w:pStyle w:val="afd"/>
        <w:numPr>
          <w:ilvl w:val="0"/>
          <w:numId w:val="121"/>
        </w:numPr>
        <w:autoSpaceDE w:val="0"/>
        <w:spacing w:line="240" w:lineRule="atLeast"/>
        <w:jc w:val="both"/>
      </w:pPr>
      <w:r w:rsidRPr="00CE1E0E">
        <w:t>Формирование здорового образа жизни  в семьях.</w:t>
      </w:r>
    </w:p>
    <w:p w:rsidR="00F42958" w:rsidRPr="00CE1E0E" w:rsidRDefault="00F42958" w:rsidP="00D9614E">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F42958" w:rsidRPr="00CE1E0E" w:rsidRDefault="00F42958" w:rsidP="00D9614E">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F42958" w:rsidRDefault="00F42958" w:rsidP="00D9614E">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F42958" w:rsidRPr="00F635F6" w:rsidRDefault="00F42958" w:rsidP="00F635F6">
      <w:pPr>
        <w:pStyle w:val="afff0"/>
        <w:jc w:val="center"/>
        <w:rPr>
          <w:b/>
        </w:rPr>
      </w:pPr>
      <w:r w:rsidRPr="00F635F6">
        <w:rPr>
          <w:b/>
        </w:rPr>
        <w:t>Формы психолого-педагогического п</w:t>
      </w:r>
      <w:r>
        <w:rPr>
          <w:b/>
        </w:rPr>
        <w:t>росвещения родителей МБОУ «Домаховская СОШ</w:t>
      </w:r>
      <w:r w:rsidRPr="00F635F6">
        <w:rPr>
          <w:b/>
        </w:rPr>
        <w:t>»</w:t>
      </w:r>
    </w:p>
    <w:p w:rsidR="00F42958" w:rsidRPr="00B67871"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F42958" w:rsidRPr="00A30B26" w:rsidRDefault="00F42958" w:rsidP="00D9614E">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F42958" w:rsidRPr="00A30B26" w:rsidRDefault="00F42958" w:rsidP="00D9614E">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F42958" w:rsidRPr="000F4962"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D0287C"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sectPr w:rsidR="00D0287C" w:rsidSect="008575FC">
          <w:footerReference w:type="default" r:id="rId42"/>
          <w:pgSz w:w="11906" w:h="16838"/>
          <w:pgMar w:top="709" w:right="850" w:bottom="1134" w:left="1134" w:header="708" w:footer="708" w:gutter="0"/>
          <w:cols w:space="708"/>
          <w:docGrid w:linePitch="360"/>
        </w:sectPr>
      </w:pPr>
      <w:r w:rsidRPr="000F4962">
        <w:rPr>
          <w:rFonts w:ascii="Times New Roman" w:hAnsi="Times New Roman"/>
          <w:sz w:val="24"/>
          <w:szCs w:val="24"/>
        </w:rPr>
        <w:t xml:space="preserve">семинары – практикумы - на семинарах родителей обучают правильному общению с </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lastRenderedPageBreak/>
        <w:t>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F42958" w:rsidRPr="006407D5" w:rsidRDefault="00F42958" w:rsidP="00D9614E">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F42958" w:rsidRPr="006407D5" w:rsidRDefault="00F42958" w:rsidP="00D9614E">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F42958" w:rsidRPr="00DE5B5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F42958" w:rsidRPr="00A30B26" w:rsidRDefault="00F42958"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F42958" w:rsidRPr="00DE5B56" w:rsidRDefault="00F42958"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42958" w:rsidRPr="00A30B26" w:rsidRDefault="00F42958"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D0287C" w:rsidRDefault="00D0287C" w:rsidP="002C6CAC">
      <w:pPr>
        <w:spacing w:after="0" w:line="360" w:lineRule="auto"/>
        <w:outlineLvl w:val="1"/>
        <w:rPr>
          <w:rFonts w:ascii="Times New Roman" w:eastAsia="@Arial Unicode MS" w:hAnsi="Times New Roman"/>
          <w:b/>
          <w:bCs/>
          <w:sz w:val="28"/>
          <w:szCs w:val="28"/>
        </w:rPr>
        <w:sectPr w:rsidR="00D0287C" w:rsidSect="00D0287C">
          <w:pgSz w:w="11906" w:h="16838"/>
          <w:pgMar w:top="284" w:right="851" w:bottom="284" w:left="1134" w:header="709" w:footer="709" w:gutter="0"/>
          <w:cols w:space="708"/>
          <w:docGrid w:linePitch="360"/>
        </w:sectPr>
      </w:pPr>
    </w:p>
    <w:p w:rsidR="00F42958" w:rsidRDefault="006E0592" w:rsidP="002C6CAC">
      <w:pPr>
        <w:spacing w:after="0" w:line="360" w:lineRule="auto"/>
        <w:outlineLvl w:val="1"/>
        <w:rPr>
          <w:rFonts w:ascii="Times New Roman" w:eastAsia="@Arial Unicode MS" w:hAnsi="Times New Roman"/>
          <w:b/>
          <w:bCs/>
          <w:sz w:val="28"/>
          <w:szCs w:val="28"/>
        </w:rPr>
      </w:pPr>
      <w:r>
        <w:rPr>
          <w:noProof/>
        </w:rPr>
        <w:lastRenderedPageBreak/>
        <w:pict>
          <v:group id="_x0000_s1222" style="position:absolute;margin-left:36.95pt;margin-top:-32.05pt;width:436.6pt;height:258.05pt;z-index:35" coordorigin="1567,1844" coordsize="10148,5563">
            <v:roundrect id="AutoShape 106" o:spid="_x0000_s1223" style="position:absolute;left:1567;top:6376;width:2028;height:657;visibility:visible" arcsize="10923f" fillcolor="#d8d8d8">
              <v:textbox style="mso-next-textbox:#AutoShape 106">
                <w:txbxContent>
                  <w:p w:rsidR="006E0592" w:rsidRDefault="006E0592" w:rsidP="00D82F6A">
                    <w:pPr>
                      <w:jc w:val="center"/>
                      <w:rPr>
                        <w:sz w:val="20"/>
                        <w:szCs w:val="20"/>
                      </w:rPr>
                    </w:pPr>
                    <w:r>
                      <w:rPr>
                        <w:sz w:val="20"/>
                        <w:szCs w:val="20"/>
                      </w:rPr>
                      <w:t>Школы  района</w:t>
                    </w:r>
                  </w:p>
                </w:txbxContent>
              </v:textbox>
            </v:roundrect>
            <v:roundrect id="AutoShape 124" o:spid="_x0000_s1224" style="position:absolute;left:9375;top:6735;width:2340;height:672;visibility:visible" arcsize="10923f" fillcolor="#eaf1dd">
              <v:textbox style="mso-next-textbox:#AutoShape 124">
                <w:txbxContent>
                  <w:p w:rsidR="006E0592" w:rsidRDefault="006E0592" w:rsidP="00D82F6A">
                    <w:pPr>
                      <w:jc w:val="center"/>
                      <w:rPr>
                        <w:sz w:val="18"/>
                        <w:szCs w:val="18"/>
                      </w:rPr>
                    </w:pPr>
                    <w:r>
                      <w:rPr>
                        <w:sz w:val="18"/>
                        <w:szCs w:val="18"/>
                      </w:rPr>
                      <w:t>Отдел ГИБДДД</w:t>
                    </w:r>
                  </w:p>
                </w:txbxContent>
              </v:textbox>
            </v:roundrect>
            <v:group id="_x0000_s1225" style="position:absolute;left:1833;top:1844;width:9657;height:5458" coordorigin="1833,10897" coordsize="9657,5458">
              <v:roundrect id="AutoShape 108" o:spid="_x0000_s1226" style="position:absolute;left:2131;top:12628;width:2292;height:1394;visibility:visible" arcsize="10923f" fillcolor="#cfc">
                <v:textbox style="mso-next-textbox:#AutoShape 108">
                  <w:txbxContent>
                    <w:p w:rsidR="006E0592" w:rsidRDefault="006E0592" w:rsidP="00D82F6A">
                      <w:pPr>
                        <w:jc w:val="center"/>
                        <w:rPr>
                          <w:sz w:val="16"/>
                          <w:szCs w:val="16"/>
                        </w:rPr>
                      </w:pPr>
                      <w:r>
                        <w:rPr>
                          <w:sz w:val="16"/>
                          <w:szCs w:val="16"/>
                        </w:rPr>
                        <w:t>Отдел образования</w:t>
                      </w:r>
                    </w:p>
                    <w:p w:rsidR="006E0592" w:rsidRDefault="006E0592" w:rsidP="00D82F6A">
                      <w:pPr>
                        <w:jc w:val="center"/>
                        <w:rPr>
                          <w:sz w:val="20"/>
                          <w:szCs w:val="20"/>
                        </w:rPr>
                      </w:pPr>
                      <w:r>
                        <w:rPr>
                          <w:sz w:val="16"/>
                          <w:szCs w:val="16"/>
                        </w:rPr>
                        <w:t>Администрации  райлна</w:t>
                      </w:r>
                    </w:p>
                  </w:txbxContent>
                </v:textbox>
              </v:roundrect>
              <v:roundrect id="AutoShape 109" o:spid="_x0000_s1227" style="position:absolute;left:4863;top:12941;width:3018;height:1677;visibility:visible" arcsize="10923f" fillcolor="red">
                <v:textbox style="mso-next-textbox:#AutoShape 109">
                  <w:txbxContent>
                    <w:p w:rsidR="006E0592" w:rsidRDefault="006E0592" w:rsidP="00D82F6A">
                      <w:pPr>
                        <w:jc w:val="center"/>
                        <w:rPr>
                          <w:b/>
                        </w:rPr>
                      </w:pPr>
                    </w:p>
                    <w:p w:rsidR="006E0592" w:rsidRDefault="006E0592" w:rsidP="00D82F6A">
                      <w:pPr>
                        <w:jc w:val="center"/>
                        <w:rPr>
                          <w:b/>
                        </w:rPr>
                      </w:pPr>
                      <w:r>
                        <w:rPr>
                          <w:b/>
                        </w:rPr>
                        <w:t xml:space="preserve">МБОУ </w:t>
                      </w:r>
                    </w:p>
                    <w:p w:rsidR="006E0592" w:rsidRDefault="006E0592" w:rsidP="00D82F6A">
                      <w:pPr>
                        <w:jc w:val="center"/>
                        <w:rPr>
                          <w:b/>
                        </w:rPr>
                      </w:pPr>
                      <w:r>
                        <w:rPr>
                          <w:b/>
                        </w:rPr>
                        <w:t>«Домаховская СОШ»</w:t>
                      </w:r>
                    </w:p>
                  </w:txbxContent>
                </v:textbox>
              </v:roundrect>
              <v:roundrect id="AutoShape 111" o:spid="_x0000_s1228" style="position:absolute;left:5125;top:10907;width:2346;height:1392;visibility:visible" arcsize="10923f" fillcolor="#f2dbdb">
                <v:textbox style="mso-next-textbox:#AutoShape 111">
                  <w:txbxContent>
                    <w:p w:rsidR="006E0592" w:rsidRDefault="006E0592" w:rsidP="00D82F6A">
                      <w:pPr>
                        <w:jc w:val="center"/>
                        <w:rPr>
                          <w:sz w:val="20"/>
                          <w:szCs w:val="20"/>
                        </w:rPr>
                      </w:pPr>
                      <w:r>
                        <w:rPr>
                          <w:sz w:val="20"/>
                          <w:szCs w:val="20"/>
                        </w:rPr>
                        <w:t>МБДОУ «Д\С «Колобок»</w:t>
                      </w:r>
                    </w:p>
                  </w:txbxContent>
                </v:textbox>
              </v:roundrect>
              <v:roundrect id="AutoShape 112" o:spid="_x0000_s1229" style="position:absolute;left:6656;top:15697;width:2520;height:658;visibility:visible" arcsize="10923f" fillcolor="#0c6">
                <v:textbox style="mso-next-textbox:#AutoShape 112">
                  <w:txbxContent>
                    <w:p w:rsidR="006E0592" w:rsidRDefault="006E0592" w:rsidP="00D82F6A">
                      <w:pPr>
                        <w:jc w:val="center"/>
                        <w:rPr>
                          <w:sz w:val="16"/>
                          <w:szCs w:val="16"/>
                        </w:rPr>
                      </w:pPr>
                      <w:r>
                        <w:rPr>
                          <w:sz w:val="16"/>
                          <w:szCs w:val="16"/>
                        </w:rPr>
                        <w:t>Совет ветеранов</w:t>
                      </w:r>
                    </w:p>
                  </w:txbxContent>
                </v:textbox>
              </v:roundrect>
              <v:roundrect id="AutoShape 113" o:spid="_x0000_s1230" style="position:absolute;left:2425;top:10897;width:2302;height:1307;visibility:visible" arcsize="10923f" fillcolor="#dbe5f1">
                <v:textbox style="mso-next-textbox:#AutoShape 113">
                  <w:txbxContent>
                    <w:p w:rsidR="006E0592" w:rsidRDefault="006E0592" w:rsidP="00D82F6A">
                      <w:pPr>
                        <w:shd w:val="clear" w:color="auto" w:fill="E5DFEC"/>
                        <w:jc w:val="center"/>
                        <w:rPr>
                          <w:sz w:val="16"/>
                          <w:szCs w:val="16"/>
                        </w:rPr>
                      </w:pPr>
                      <w:r>
                        <w:rPr>
                          <w:sz w:val="16"/>
                          <w:szCs w:val="16"/>
                        </w:rPr>
                        <w:t>Учреждения культуры</w:t>
                      </w:r>
                    </w:p>
                    <w:p w:rsidR="006E0592" w:rsidRDefault="006E0592" w:rsidP="00D82F6A">
                      <w:pPr>
                        <w:jc w:val="center"/>
                        <w:rPr>
                          <w:sz w:val="20"/>
                          <w:szCs w:val="20"/>
                        </w:rPr>
                      </w:pPr>
                    </w:p>
                  </w:txbxContent>
                </v:textbox>
              </v:roundrect>
              <v:roundrect id="AutoShape 114" o:spid="_x0000_s1231" style="position:absolute;left:8516;top:12204;width:2382;height:1108;visibility:visible" arcsize="10923f" fillcolor="#92cddc">
                <v:textbox style="mso-next-textbox:#AutoShape 114">
                  <w:txbxContent>
                    <w:p w:rsidR="006E0592" w:rsidRDefault="006E0592" w:rsidP="00E02061">
                      <w:pPr>
                        <w:rPr>
                          <w:sz w:val="20"/>
                          <w:szCs w:val="20"/>
                        </w:rPr>
                      </w:pPr>
                      <w:r>
                        <w:rPr>
                          <w:sz w:val="20"/>
                          <w:szCs w:val="20"/>
                        </w:rPr>
                        <w:t>ППМС-Центр</w:t>
                      </w:r>
                    </w:p>
                    <w:p w:rsidR="006E0592" w:rsidRDefault="006E0592" w:rsidP="00D82F6A">
                      <w:pPr>
                        <w:jc w:val="center"/>
                        <w:rPr>
                          <w:sz w:val="20"/>
                          <w:szCs w:val="20"/>
                        </w:rPr>
                      </w:pPr>
                    </w:p>
                  </w:txbxContent>
                </v:textbox>
              </v:roundrect>
              <v:roundrect id="AutoShape 115" o:spid="_x0000_s1232" style="position:absolute;left:7964;top:10907;width:2340;height:1136;visibility:visible" arcsize="10923f" fillcolor="#b2a1c7">
                <v:textbox style="mso-next-textbox:#AutoShape 115">
                  <w:txbxContent>
                    <w:p w:rsidR="006E0592" w:rsidRDefault="006E0592" w:rsidP="00D82F6A">
                      <w:pPr>
                        <w:jc w:val="center"/>
                        <w:rPr>
                          <w:sz w:val="20"/>
                          <w:szCs w:val="20"/>
                        </w:rPr>
                      </w:pPr>
                      <w:r>
                        <w:rPr>
                          <w:sz w:val="20"/>
                          <w:szCs w:val="20"/>
                        </w:rPr>
                        <w:t xml:space="preserve"> Газета «Авангард»</w:t>
                      </w:r>
                    </w:p>
                    <w:p w:rsidR="006E0592" w:rsidRDefault="006E0592" w:rsidP="00D82F6A">
                      <w:pPr>
                        <w:rPr>
                          <w:sz w:val="24"/>
                          <w:szCs w:val="20"/>
                        </w:rPr>
                      </w:pPr>
                    </w:p>
                  </w:txbxContent>
                </v:textbox>
              </v:roundrect>
              <v:roundrect id="AutoShape 117" o:spid="_x0000_s1233" style="position:absolute;left:8790;top:14618;width:2700;height:978;visibility:visible" arcsize="10923f" fillcolor="yellow">
                <v:textbox style="mso-next-textbox:#AutoShape 117">
                  <w:txbxContent>
                    <w:p w:rsidR="006E0592" w:rsidRDefault="006E0592" w:rsidP="00E02061">
                      <w:pPr>
                        <w:rPr>
                          <w:sz w:val="20"/>
                          <w:szCs w:val="20"/>
                        </w:rPr>
                      </w:pPr>
                      <w:r>
                        <w:rPr>
                          <w:sz w:val="20"/>
                          <w:szCs w:val="20"/>
                        </w:rPr>
                        <w:t xml:space="preserve"> Спортивный центр «Мечта»</w:t>
                      </w:r>
                    </w:p>
                  </w:txbxContent>
                </v:textbox>
              </v:roundrect>
              <v:roundrect id="AutoShape 120" o:spid="_x0000_s1234" style="position:absolute;left:1833;top:14562;width:2292;height:657;visibility:visible" arcsize="10923f" fillcolor="#fcf">
                <v:textbox>
                  <w:txbxContent>
                    <w:p w:rsidR="006E0592" w:rsidRDefault="006E0592" w:rsidP="00D82F6A">
                      <w:pPr>
                        <w:rPr>
                          <w:szCs w:val="20"/>
                        </w:rPr>
                      </w:pPr>
                      <w:r>
                        <w:rPr>
                          <w:szCs w:val="20"/>
                        </w:rPr>
                        <w:t xml:space="preserve">КДН </w:t>
                      </w:r>
                    </w:p>
                  </w:txbxContent>
                </v:textbox>
              </v:roundrect>
              <v:roundrect id="AutoShape 122" o:spid="_x0000_s1235" style="position:absolute;left:3813;top:15266;width:2160;height:1089;visibility:visible" arcsize="10923f" fillcolor="#fc6">
                <v:textbox>
                  <w:txbxContent>
                    <w:p w:rsidR="006E0592" w:rsidRDefault="006E0592" w:rsidP="00D82F6A">
                      <w:pPr>
                        <w:jc w:val="center"/>
                        <w:rPr>
                          <w:sz w:val="16"/>
                          <w:szCs w:val="16"/>
                        </w:rPr>
                      </w:pPr>
                      <w:r>
                        <w:rPr>
                          <w:sz w:val="16"/>
                          <w:szCs w:val="16"/>
                        </w:rPr>
                        <w:t>БУЗ «Дмитровская ЦРБ»</w:t>
                      </w:r>
                    </w:p>
                  </w:txbxContent>
                </v:textbox>
              </v:roundrect>
              <v:roundrect id="AutoShape 123" o:spid="_x0000_s1236" style="position:absolute;left:8579;top:13582;width:2233;height:657;visibility:visible" arcsize="10923f" fillcolor="#ffc">
                <v:textbox style="mso-next-textbox:#AutoShape 123">
                  <w:txbxContent>
                    <w:p w:rsidR="006E0592" w:rsidRDefault="006E0592" w:rsidP="00D82F6A">
                      <w:pPr>
                        <w:jc w:val="center"/>
                        <w:rPr>
                          <w:sz w:val="20"/>
                          <w:szCs w:val="20"/>
                        </w:rPr>
                      </w:pPr>
                      <w:r>
                        <w:rPr>
                          <w:sz w:val="20"/>
                          <w:szCs w:val="20"/>
                        </w:rPr>
                        <w:t>Дмитровский РВК</w:t>
                      </w:r>
                    </w:p>
                  </w:txbxContent>
                </v:textbox>
              </v:roundrect>
              <v:shape id="AutoShape 125" o:spid="_x0000_s1237" type="#_x0000_t32" style="position:absolute;left:6158;top:12649;width:585;height:0;rotation:90;visibility:visible"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238" type="#_x0000_t34" style="position:absolute;left:4400;top:12341;width:784;height:509;rotation:90;flip:x;visibility:visible" adj=",517891,-124999"/>
              <v:shape id="AutoShape 129" o:spid="_x0000_s1239" type="#_x0000_t34" style="position:absolute;left:7416;top:12201;width:945;height:630;rotation:90;visibility:visible" adj="10789,-412903,-187520"/>
              <v:shape id="AutoShape 131" o:spid="_x0000_s1240" type="#_x0000_t34" style="position:absolute;left:7864;top:12778;width:670;height:635;rotation:90;visibility:visible" adj=",-434075,-274546"/>
              <v:shape id="AutoShape 132" o:spid="_x0000_s1241" type="#_x0000_t34" style="position:absolute;left:4423;top:13407;width:440;height:112;visibility:visible" adj=",-2585636,-217129"/>
              <v:shape id="AutoShape 133" o:spid="_x0000_s1242" type="#_x0000_t34" style="position:absolute;left:4125;top:14484;width:738;height:188;flip:y;visibility:visible" adj=",1685719,-120732"/>
              <v:shape id="AutoShape 135" o:spid="_x0000_s1243" type="#_x0000_t34" style="position:absolute;left:5098;top:14755;width:648;height:373;rotation:270;visibility:visible" adj=",-884036,-174500"/>
              <v:shape id="AutoShape 137" o:spid="_x0000_s1244" type="#_x0000_t34" style="position:absolute;left:6983;top:15106;width:1079;height:103;rotation:270;visibility:visible" adj="10790,-3291798,-149558"/>
              <v:shape id="AutoShape 140" o:spid="_x0000_s1245" type="#_x0000_t34" style="position:absolute;left:7881;top:13638;width:698;height:269;rotation:180;visibility:visible" adj=",-1116696,-265482"/>
              <v:shape id="AutoShape 141" o:spid="_x0000_s1246" type="#_x0000_t34" style="position:absolute;left:7881;top:14022;width:909;height:880;rotation:180;visibility:visible" adj="10788,-365776,-208871"/>
            </v:group>
          </v:group>
        </w:pict>
      </w: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2C6CAC">
      <w:pPr>
        <w:spacing w:after="0" w:line="360" w:lineRule="auto"/>
        <w:outlineLvl w:val="1"/>
        <w:rPr>
          <w:rFonts w:ascii="Times New Roman" w:eastAsia="@Arial Unicode MS" w:hAnsi="Times New Roman"/>
          <w:b/>
          <w:bCs/>
          <w:sz w:val="28"/>
          <w:szCs w:val="28"/>
        </w:rPr>
      </w:pPr>
    </w:p>
    <w:p w:rsidR="00F42958" w:rsidRDefault="00F42958"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D0287C" w:rsidRDefault="00D0287C" w:rsidP="00F635F6">
      <w:pPr>
        <w:pStyle w:val="afff0"/>
        <w:jc w:val="left"/>
        <w:rPr>
          <w:b/>
          <w:sz w:val="20"/>
          <w:szCs w:val="20"/>
        </w:rPr>
      </w:pPr>
    </w:p>
    <w:p w:rsidR="00F42958" w:rsidRPr="00F635F6" w:rsidRDefault="00F42958"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F42958" w:rsidRPr="00DE5B56" w:rsidRDefault="00F42958"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w:t>
      </w:r>
      <w:r w:rsidRPr="00DE5B56">
        <w:rPr>
          <w:rFonts w:ascii="Times New Roman" w:hAnsi="Times New Roman"/>
          <w:sz w:val="24"/>
          <w:szCs w:val="24"/>
        </w:rPr>
        <w:lastRenderedPageBreak/>
        <w:t xml:space="preserve">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F42958" w:rsidRPr="00DE5B56"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w:t>
      </w:r>
      <w:r>
        <w:rPr>
          <w:rFonts w:ascii="Times New Roman" w:hAnsi="Times New Roman"/>
          <w:sz w:val="24"/>
          <w:szCs w:val="24"/>
        </w:rPr>
        <w:t xml:space="preserve">риентация на  </w:t>
      </w:r>
      <w:r w:rsidRPr="00DE5B56">
        <w:rPr>
          <w:rFonts w:ascii="Times New Roman" w:hAnsi="Times New Roman"/>
          <w:sz w:val="24"/>
          <w:szCs w:val="24"/>
        </w:rPr>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w:t>
      </w:r>
      <w:r>
        <w:rPr>
          <w:rFonts w:ascii="Times New Roman" w:hAnsi="Times New Roman"/>
          <w:sz w:val="24"/>
          <w:szCs w:val="24"/>
        </w:rPr>
        <w:t>зни образовательной организации</w:t>
      </w:r>
      <w:r w:rsidRPr="00DE5B56">
        <w:rPr>
          <w:rFonts w:ascii="Times New Roman" w:hAnsi="Times New Roman"/>
          <w:sz w:val="24"/>
          <w:szCs w:val="24"/>
        </w:rPr>
        <w:t>;</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42958" w:rsidRPr="00DE5B56" w:rsidRDefault="00F42958" w:rsidP="00D9614E">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42958" w:rsidRDefault="00F42958"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42958" w:rsidRPr="00F635F6" w:rsidRDefault="00F42958"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lastRenderedPageBreak/>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42958" w:rsidRPr="00F635F6" w:rsidRDefault="00F42958"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42958" w:rsidRPr="00F635F6" w:rsidRDefault="00F42958"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lastRenderedPageBreak/>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42958" w:rsidRPr="00F635F6" w:rsidRDefault="00F42958"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42958" w:rsidRPr="00F635F6" w:rsidRDefault="00F42958" w:rsidP="00F635F6">
      <w:pPr>
        <w:pStyle w:val="afff0"/>
        <w:jc w:val="left"/>
        <w:rPr>
          <w:b/>
          <w:sz w:val="20"/>
          <w:szCs w:val="20"/>
        </w:rPr>
      </w:pPr>
      <w:bookmarkStart w:id="160" w:name="_Toc410654062"/>
      <w:bookmarkStart w:id="161" w:name="_Toc409691727"/>
      <w:bookmarkStart w:id="162" w:name="_Toc414553269"/>
      <w:r w:rsidRPr="00F635F6">
        <w:rPr>
          <w:b/>
          <w:sz w:val="20"/>
          <w:szCs w:val="20"/>
        </w:rPr>
        <w:t xml:space="preserve">2.3.7 СИСТЕМА ПООЩРЕНИЯ СОЦИАЛЬНОЙ УСПЕШНОСТИ И ПРОЯВЛЕНИЙ АКТИВНОЙ ЖИЗНЕННОЙ ПОЗИЦИИ ОБУЧАЮЩИХСЯ </w:t>
      </w:r>
      <w:bookmarkEnd w:id="160"/>
      <w:bookmarkEnd w:id="161"/>
      <w:bookmarkEnd w:id="162"/>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Pr>
          <w:rFonts w:ascii="Times New Roman" w:hAnsi="Times New Roman"/>
          <w:sz w:val="24"/>
          <w:szCs w:val="24"/>
        </w:rPr>
        <w:t xml:space="preserve"> </w:t>
      </w:r>
      <w:r w:rsidRPr="005858A4">
        <w:rPr>
          <w:rFonts w:ascii="Times New Roman" w:hAnsi="Times New Roman"/>
          <w:sz w:val="24"/>
          <w:szCs w:val="24"/>
        </w:rPr>
        <w:t xml:space="preserve">деятельности, организуемой в воспитательных целях).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lastRenderedPageBreak/>
        <w:t>Система поощрения социальной успешности и проявлений активной</w:t>
      </w:r>
      <w:r>
        <w:rPr>
          <w:rFonts w:ascii="Times New Roman" w:hAnsi="Times New Roman"/>
          <w:sz w:val="24"/>
          <w:szCs w:val="24"/>
        </w:rPr>
        <w:t xml:space="preserve"> </w:t>
      </w:r>
      <w:r w:rsidRPr="005858A4">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42958" w:rsidRPr="005858A4" w:rsidRDefault="00F42958" w:rsidP="00D9614E">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42958" w:rsidRPr="005858A4" w:rsidRDefault="00F42958"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F42958" w:rsidRPr="005858A4" w:rsidRDefault="00F42958"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F42958" w:rsidRPr="00F635F6" w:rsidRDefault="00F42958"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lastRenderedPageBreak/>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F42958" w:rsidRPr="00A30B26" w:rsidRDefault="00F42958"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F42958" w:rsidRPr="00A30B26" w:rsidRDefault="00F42958"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F42958" w:rsidRPr="00A30B26" w:rsidRDefault="00F42958"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F42958" w:rsidRPr="00A30B2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F42958" w:rsidRPr="00A30B2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F42958" w:rsidRPr="00A30B2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F42958" w:rsidRPr="00F635F6" w:rsidRDefault="00F42958" w:rsidP="00D9614E">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F42958" w:rsidRPr="00A30B26" w:rsidRDefault="00F42958"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F42958" w:rsidRPr="00A30B26" w:rsidRDefault="00F42958"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w:t>
      </w:r>
      <w:r>
        <w:rPr>
          <w:rFonts w:ascii="Times New Roman" w:hAnsi="Times New Roman"/>
          <w:bCs/>
          <w:iCs/>
          <w:sz w:val="24"/>
          <w:szCs w:val="24"/>
        </w:rPr>
        <w:t xml:space="preserve"> </w:t>
      </w:r>
      <w:r w:rsidRPr="00A30B26">
        <w:rPr>
          <w:rFonts w:ascii="Times New Roman" w:hAnsi="Times New Roman"/>
          <w:bCs/>
          <w:iCs/>
          <w:sz w:val="24"/>
          <w:szCs w:val="24"/>
        </w:rPr>
        <w:t>предшествующей деятельности предпосылки для развития следующей. Параллельно</w:t>
      </w:r>
      <w:r>
        <w:rPr>
          <w:rFonts w:ascii="Times New Roman" w:hAnsi="Times New Roman"/>
          <w:bCs/>
          <w:iCs/>
          <w:sz w:val="24"/>
          <w:szCs w:val="24"/>
        </w:rPr>
        <w:t xml:space="preserve"> </w:t>
      </w:r>
      <w:r w:rsidRPr="00A30B26">
        <w:rPr>
          <w:rFonts w:ascii="Times New Roman" w:hAnsi="Times New Roman"/>
          <w:bCs/>
          <w:iCs/>
          <w:sz w:val="24"/>
          <w:szCs w:val="24"/>
        </w:rPr>
        <w:t>с этим должна быть специально организована учебная деятельность подростка</w:t>
      </w:r>
      <w:r>
        <w:rPr>
          <w:rFonts w:ascii="Times New Roman" w:hAnsi="Times New Roman"/>
          <w:bCs/>
          <w:iCs/>
          <w:sz w:val="24"/>
          <w:szCs w:val="24"/>
        </w:rPr>
        <w:t xml:space="preserve"> </w:t>
      </w:r>
      <w:r w:rsidRPr="00A30B26">
        <w:rPr>
          <w:rFonts w:ascii="Times New Roman" w:hAnsi="Times New Roman"/>
          <w:bCs/>
          <w:iCs/>
          <w:sz w:val="24"/>
          <w:szCs w:val="24"/>
        </w:rPr>
        <w:t>,целью которой является освоение содержания понятия «социальное</w:t>
      </w:r>
      <w:r>
        <w:rPr>
          <w:rFonts w:ascii="Times New Roman" w:hAnsi="Times New Roman"/>
          <w:bCs/>
          <w:iCs/>
          <w:sz w:val="24"/>
          <w:szCs w:val="24"/>
        </w:rPr>
        <w:t xml:space="preserve"> </w:t>
      </w:r>
      <w:r w:rsidRPr="00A30B26">
        <w:rPr>
          <w:rFonts w:ascii="Times New Roman" w:hAnsi="Times New Roman"/>
          <w:bCs/>
          <w:iCs/>
          <w:sz w:val="24"/>
          <w:szCs w:val="24"/>
        </w:rPr>
        <w:t>проектирование» и основных навыков его проведения.</w:t>
      </w:r>
    </w:p>
    <w:p w:rsidR="00F42958" w:rsidRPr="00A30B26" w:rsidRDefault="00F42958"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F42958" w:rsidRPr="00A30B26"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lastRenderedPageBreak/>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F42958" w:rsidRPr="00EF10B2" w:rsidRDefault="00F42958" w:rsidP="00D9614E">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F42958" w:rsidRPr="00F635F6" w:rsidRDefault="00F42958"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w:t>
      </w:r>
      <w:r w:rsidRPr="000470EC">
        <w:rPr>
          <w:rFonts w:ascii="Times New Roman" w:hAnsi="Times New Roman"/>
          <w:bCs/>
          <w:iCs/>
          <w:sz w:val="24"/>
          <w:szCs w:val="24"/>
        </w:rPr>
        <w:lastRenderedPageBreak/>
        <w:t xml:space="preserve">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rFonts w:ascii="Times New Roman" w:hAnsi="Times New Roman"/>
          <w:bCs/>
          <w:iCs/>
          <w:sz w:val="24"/>
          <w:szCs w:val="24"/>
        </w:rPr>
        <w:t xml:space="preserve"> </w:t>
      </w:r>
      <w:r w:rsidRPr="000470EC">
        <w:rPr>
          <w:rFonts w:ascii="Times New Roman" w:hAnsi="Times New Roman"/>
          <w:bCs/>
          <w:iCs/>
          <w:sz w:val="24"/>
          <w:szCs w:val="24"/>
        </w:rPr>
        <w:t xml:space="preserve">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Pr>
          <w:rFonts w:ascii="Times New Roman" w:hAnsi="Times New Roman"/>
          <w:bCs/>
          <w:iCs/>
          <w:sz w:val="24"/>
          <w:szCs w:val="24"/>
        </w:rPr>
        <w:t xml:space="preserve"> </w:t>
      </w:r>
      <w:r w:rsidRPr="000470EC">
        <w:rPr>
          <w:rFonts w:ascii="Times New Roman" w:hAnsi="Times New Roman"/>
          <w:bCs/>
          <w:iCs/>
          <w:sz w:val="24"/>
          <w:szCs w:val="24"/>
        </w:rPr>
        <w:t xml:space="preserve">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42958" w:rsidRPr="00F635F6" w:rsidRDefault="00F42958" w:rsidP="00F635F6">
      <w:pPr>
        <w:pStyle w:val="afff0"/>
        <w:jc w:val="left"/>
        <w:rPr>
          <w:b/>
          <w:sz w:val="20"/>
          <w:szCs w:val="20"/>
        </w:rPr>
      </w:pPr>
      <w:bookmarkStart w:id="163" w:name="_Toc410654067"/>
      <w:bookmarkStart w:id="164" w:name="_Toc409691729"/>
      <w:bookmarkStart w:id="165"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w:t>
      </w:r>
      <w:r w:rsidRPr="000470EC">
        <w:rPr>
          <w:rFonts w:ascii="Times New Roman" w:hAnsi="Times New Roman"/>
          <w:bCs/>
          <w:iCs/>
          <w:sz w:val="24"/>
          <w:szCs w:val="24"/>
        </w:rPr>
        <w:lastRenderedPageBreak/>
        <w:t>(деятельность,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предлагаемый мониторинг не должен существенно увеличить объем</w:t>
      </w:r>
      <w:r>
        <w:rPr>
          <w:rFonts w:ascii="Times New Roman" w:hAnsi="Times New Roman"/>
          <w:bCs/>
          <w:iCs/>
          <w:sz w:val="24"/>
          <w:szCs w:val="24"/>
        </w:rPr>
        <w:t xml:space="preserve"> </w:t>
      </w:r>
      <w:r w:rsidRPr="000470EC">
        <w:rPr>
          <w:rFonts w:ascii="Times New Roman" w:hAnsi="Times New Roman"/>
          <w:bCs/>
          <w:iCs/>
          <w:sz w:val="24"/>
          <w:szCs w:val="24"/>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F42958" w:rsidRPr="000470EC" w:rsidRDefault="00F42958" w:rsidP="00D9614E">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работа предусматривает постепенное совершенствование методики</w:t>
      </w:r>
      <w:r>
        <w:rPr>
          <w:rFonts w:ascii="Times New Roman" w:hAnsi="Times New Roman"/>
          <w:bCs/>
          <w:iCs/>
          <w:sz w:val="24"/>
          <w:szCs w:val="24"/>
        </w:rPr>
        <w:t xml:space="preserve"> </w:t>
      </w:r>
      <w:r w:rsidRPr="000470EC">
        <w:rPr>
          <w:rFonts w:ascii="Times New Roman" w:hAnsi="Times New Roman"/>
          <w:bCs/>
          <w:iCs/>
          <w:sz w:val="24"/>
          <w:szCs w:val="24"/>
        </w:rPr>
        <w:t xml:space="preserve">мониторинга (предполагается поэтапное внедрение данного средства в практику деятельности общеобразовательных организаций). </w:t>
      </w:r>
    </w:p>
    <w:p w:rsidR="00F42958" w:rsidRPr="000470EC" w:rsidRDefault="00F42958"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Инструментарий мониторинга духовно-нравственного развития, воспитания и социализации обучающихся</w:t>
      </w:r>
      <w:r>
        <w:rPr>
          <w:rFonts w:ascii="Times New Roman" w:hAnsi="Times New Roman"/>
          <w:bCs/>
          <w:iCs/>
          <w:sz w:val="24"/>
          <w:szCs w:val="24"/>
        </w:rPr>
        <w:t xml:space="preserve"> </w:t>
      </w:r>
      <w:r w:rsidRPr="000470EC">
        <w:rPr>
          <w:rFonts w:ascii="Times New Roman" w:hAnsi="Times New Roman"/>
          <w:bCs/>
          <w:iCs/>
          <w:sz w:val="24"/>
          <w:szCs w:val="24"/>
        </w:rPr>
        <w:t xml:space="preserve">включает следующие элементы: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42958" w:rsidRPr="000470EC"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42958" w:rsidRDefault="00F42958" w:rsidP="00D9614E">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Pr>
          <w:rFonts w:ascii="Times New Roman" w:hAnsi="Times New Roman"/>
          <w:bCs/>
          <w:iCs/>
          <w:sz w:val="24"/>
          <w:szCs w:val="24"/>
        </w:rPr>
        <w:t xml:space="preserve"> </w:t>
      </w:r>
      <w:r w:rsidRPr="000470EC">
        <w:rPr>
          <w:rFonts w:ascii="Times New Roman" w:hAnsi="Times New Roman"/>
          <w:bCs/>
          <w:iCs/>
          <w:sz w:val="24"/>
          <w:szCs w:val="24"/>
        </w:rPr>
        <w:t xml:space="preserve">обучающихся. </w:t>
      </w:r>
    </w:p>
    <w:p w:rsidR="00F42958" w:rsidRPr="00A30B26" w:rsidRDefault="00F42958"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39"/>
        <w:gridCol w:w="3355"/>
      </w:tblGrid>
      <w:tr w:rsidR="00F42958" w:rsidRPr="00446CD2" w:rsidTr="00E15D7C">
        <w:tc>
          <w:tcPr>
            <w:tcW w:w="3303" w:type="dxa"/>
          </w:tcPr>
          <w:p w:rsidR="00F42958" w:rsidRPr="00446CD2" w:rsidRDefault="00F42958"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Pr>
          <w:p w:rsidR="00F42958" w:rsidRPr="00446CD2" w:rsidRDefault="00F42958"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Pr>
          <w:p w:rsidR="00F42958" w:rsidRPr="00446CD2" w:rsidRDefault="00F42958"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F42958" w:rsidRPr="00446CD2" w:rsidTr="00E15D7C">
        <w:tc>
          <w:tcPr>
            <w:tcW w:w="3303" w:type="dxa"/>
          </w:tcPr>
          <w:p w:rsidR="00F42958" w:rsidRPr="00E15D7C" w:rsidRDefault="00F42958" w:rsidP="00240993">
            <w:pPr>
              <w:pStyle w:val="afff0"/>
              <w:ind w:firstLine="0"/>
              <w:jc w:val="left"/>
              <w:rPr>
                <w:szCs w:val="24"/>
              </w:rPr>
            </w:pPr>
            <w:r w:rsidRPr="00E15D7C">
              <w:rPr>
                <w:szCs w:val="24"/>
              </w:rPr>
              <w:t>Охват внеурочной деятельностью</w:t>
            </w:r>
          </w:p>
        </w:tc>
        <w:tc>
          <w:tcPr>
            <w:tcW w:w="3339" w:type="dxa"/>
          </w:tcPr>
          <w:p w:rsidR="00F42958" w:rsidRPr="00E15D7C" w:rsidRDefault="00F42958"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Pr>
          <w:p w:rsidR="00F42958" w:rsidRPr="00E15D7C" w:rsidRDefault="00F42958" w:rsidP="00240993">
            <w:pPr>
              <w:pStyle w:val="afff0"/>
              <w:ind w:firstLine="0"/>
              <w:rPr>
                <w:szCs w:val="24"/>
              </w:rPr>
            </w:pPr>
            <w:r w:rsidRPr="00E15D7C">
              <w:rPr>
                <w:szCs w:val="24"/>
              </w:rPr>
              <w:t>сводная таблица</w:t>
            </w:r>
          </w:p>
          <w:p w:rsidR="00F42958" w:rsidRPr="00E15D7C" w:rsidRDefault="00F42958" w:rsidP="00E15D7C">
            <w:pPr>
              <w:pStyle w:val="afff0"/>
              <w:rPr>
                <w:szCs w:val="24"/>
              </w:rPr>
            </w:pPr>
          </w:p>
        </w:tc>
      </w:tr>
      <w:tr w:rsidR="00F42958" w:rsidRPr="00446CD2" w:rsidTr="00240993">
        <w:trPr>
          <w:trHeight w:val="911"/>
        </w:trPr>
        <w:tc>
          <w:tcPr>
            <w:tcW w:w="3303" w:type="dxa"/>
          </w:tcPr>
          <w:p w:rsidR="00F42958" w:rsidRPr="00E15D7C" w:rsidRDefault="00F42958" w:rsidP="00240993">
            <w:pPr>
              <w:pStyle w:val="afff0"/>
              <w:ind w:firstLine="0"/>
              <w:rPr>
                <w:szCs w:val="24"/>
              </w:rPr>
            </w:pPr>
            <w:r w:rsidRPr="00E15D7C">
              <w:rPr>
                <w:szCs w:val="24"/>
              </w:rPr>
              <w:t xml:space="preserve">Состояние преступности                      </w:t>
            </w:r>
          </w:p>
        </w:tc>
        <w:tc>
          <w:tcPr>
            <w:tcW w:w="3339" w:type="dxa"/>
          </w:tcPr>
          <w:p w:rsidR="00F42958" w:rsidRPr="00E15D7C" w:rsidRDefault="00F42958" w:rsidP="00240993">
            <w:pPr>
              <w:pStyle w:val="afff0"/>
              <w:ind w:firstLine="0"/>
              <w:jc w:val="left"/>
              <w:rPr>
                <w:color w:val="000000"/>
                <w:szCs w:val="24"/>
              </w:rPr>
            </w:pPr>
            <w:r w:rsidRPr="00E15D7C">
              <w:rPr>
                <w:color w:val="000000"/>
                <w:szCs w:val="24"/>
              </w:rPr>
              <w:t xml:space="preserve">1. Отсутствие правонарушений; </w:t>
            </w:r>
          </w:p>
          <w:p w:rsidR="00F42958" w:rsidRPr="00E15D7C" w:rsidRDefault="00F42958" w:rsidP="00E15D7C">
            <w:pPr>
              <w:pStyle w:val="afff0"/>
              <w:rPr>
                <w:szCs w:val="24"/>
              </w:rPr>
            </w:pPr>
          </w:p>
        </w:tc>
        <w:tc>
          <w:tcPr>
            <w:tcW w:w="3355" w:type="dxa"/>
          </w:tcPr>
          <w:p w:rsidR="00F42958" w:rsidRPr="00E15D7C" w:rsidRDefault="00F42958" w:rsidP="00240993">
            <w:pPr>
              <w:pStyle w:val="afff0"/>
              <w:ind w:firstLine="0"/>
              <w:jc w:val="left"/>
              <w:rPr>
                <w:szCs w:val="24"/>
              </w:rPr>
            </w:pPr>
            <w:r w:rsidRPr="00E15D7C">
              <w:rPr>
                <w:szCs w:val="24"/>
              </w:rPr>
              <w:t>количество учащихся, состоящих на учете в КДН ОДН</w:t>
            </w:r>
          </w:p>
        </w:tc>
      </w:tr>
      <w:tr w:rsidR="00F42958" w:rsidRPr="00446CD2" w:rsidTr="00240993">
        <w:trPr>
          <w:trHeight w:val="1972"/>
        </w:trPr>
        <w:tc>
          <w:tcPr>
            <w:tcW w:w="3303" w:type="dxa"/>
          </w:tcPr>
          <w:p w:rsidR="00F42958" w:rsidRPr="00E15D7C" w:rsidRDefault="00F42958" w:rsidP="00240993">
            <w:pPr>
              <w:pStyle w:val="afff0"/>
              <w:ind w:firstLine="0"/>
              <w:rPr>
                <w:szCs w:val="24"/>
              </w:rPr>
            </w:pPr>
            <w:r w:rsidRPr="00E15D7C">
              <w:rPr>
                <w:szCs w:val="24"/>
              </w:rPr>
              <w:lastRenderedPageBreak/>
              <w:t xml:space="preserve">Уровень воспитанности                          </w:t>
            </w:r>
          </w:p>
        </w:tc>
        <w:tc>
          <w:tcPr>
            <w:tcW w:w="3339" w:type="dxa"/>
          </w:tcPr>
          <w:p w:rsidR="00F42958" w:rsidRPr="00E15D7C" w:rsidRDefault="00F42958"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F42958" w:rsidRPr="00E15D7C" w:rsidRDefault="00F42958" w:rsidP="00240993">
            <w:pPr>
              <w:pStyle w:val="afff0"/>
              <w:ind w:firstLine="0"/>
              <w:rPr>
                <w:color w:val="000000"/>
                <w:szCs w:val="24"/>
              </w:rPr>
            </w:pPr>
            <w:r w:rsidRPr="00E15D7C">
              <w:rPr>
                <w:color w:val="000000"/>
                <w:szCs w:val="24"/>
              </w:rPr>
              <w:t>2. Демонстрация знаний этикета и делового общения;</w:t>
            </w:r>
          </w:p>
          <w:p w:rsidR="00F42958" w:rsidRPr="00E15D7C" w:rsidRDefault="00F42958" w:rsidP="00240993">
            <w:pPr>
              <w:pStyle w:val="afff0"/>
              <w:ind w:firstLine="0"/>
              <w:rPr>
                <w:color w:val="000000"/>
                <w:szCs w:val="24"/>
              </w:rPr>
            </w:pPr>
            <w:r w:rsidRPr="00E15D7C">
              <w:rPr>
                <w:color w:val="000000"/>
                <w:szCs w:val="24"/>
              </w:rPr>
              <w:t>3. Овладение социальными навыками</w:t>
            </w:r>
          </w:p>
        </w:tc>
        <w:tc>
          <w:tcPr>
            <w:tcW w:w="3355" w:type="dxa"/>
          </w:tcPr>
          <w:p w:rsidR="00F42958" w:rsidRPr="00E15D7C" w:rsidRDefault="00F42958" w:rsidP="00240993">
            <w:pPr>
              <w:pStyle w:val="afff0"/>
              <w:ind w:firstLine="0"/>
              <w:rPr>
                <w:szCs w:val="24"/>
              </w:rPr>
            </w:pPr>
            <w:r w:rsidRPr="00E15D7C">
              <w:rPr>
                <w:szCs w:val="24"/>
              </w:rPr>
              <w:t>сводная таблица по классам</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Сформированность познавательного потенциала</w:t>
            </w: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F42958" w:rsidRPr="00E15D7C" w:rsidRDefault="00F42958" w:rsidP="00240993">
            <w:pPr>
              <w:pStyle w:val="afff0"/>
              <w:ind w:firstLine="0"/>
              <w:rPr>
                <w:color w:val="333333"/>
                <w:szCs w:val="24"/>
              </w:rPr>
            </w:pPr>
            <w:r w:rsidRPr="00E15D7C">
              <w:rPr>
                <w:color w:val="333333"/>
                <w:szCs w:val="24"/>
              </w:rPr>
              <w:t xml:space="preserve">Развитость мышления </w:t>
            </w:r>
          </w:p>
          <w:p w:rsidR="00F42958" w:rsidRDefault="00F42958" w:rsidP="00240993">
            <w:pPr>
              <w:pStyle w:val="afff0"/>
              <w:ind w:firstLine="0"/>
              <w:rPr>
                <w:color w:val="333333"/>
                <w:szCs w:val="24"/>
              </w:rPr>
            </w:pPr>
            <w:r w:rsidRPr="00E15D7C">
              <w:rPr>
                <w:color w:val="333333"/>
                <w:szCs w:val="24"/>
              </w:rPr>
              <w:t xml:space="preserve">Познавательная активность учащихся </w:t>
            </w:r>
          </w:p>
          <w:p w:rsidR="00F42958" w:rsidRPr="00240993" w:rsidRDefault="00F42958"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Pr>
          <w:p w:rsidR="00F42958" w:rsidRPr="00E15D7C" w:rsidRDefault="00F42958" w:rsidP="00240993">
            <w:pPr>
              <w:pStyle w:val="afff0"/>
              <w:ind w:firstLine="0"/>
              <w:jc w:val="left"/>
              <w:rPr>
                <w:szCs w:val="24"/>
              </w:rPr>
            </w:pPr>
            <w:r w:rsidRPr="00E15D7C">
              <w:rPr>
                <w:szCs w:val="24"/>
              </w:rPr>
              <w:t xml:space="preserve">1. Школьный тест умственного развития </w:t>
            </w:r>
          </w:p>
          <w:p w:rsidR="00F42958" w:rsidRPr="00E15D7C" w:rsidRDefault="00F42958"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F42958" w:rsidRPr="00E15D7C" w:rsidRDefault="00F42958"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F42958" w:rsidRPr="00E15D7C" w:rsidRDefault="00F42958" w:rsidP="00240993">
            <w:pPr>
              <w:pStyle w:val="afff0"/>
              <w:ind w:firstLine="0"/>
              <w:jc w:val="left"/>
              <w:rPr>
                <w:szCs w:val="24"/>
              </w:rPr>
            </w:pPr>
            <w:r w:rsidRPr="00E15D7C">
              <w:rPr>
                <w:szCs w:val="24"/>
              </w:rPr>
              <w:t>4. Метод экспертной оценки п</w:t>
            </w:r>
            <w:r>
              <w:rPr>
                <w:szCs w:val="24"/>
              </w:rPr>
              <w:t xml:space="preserve">едагогов и самооценки учащихся </w:t>
            </w:r>
            <w:r w:rsidRPr="00E15D7C">
              <w:rPr>
                <w:szCs w:val="24"/>
              </w:rPr>
              <w:t xml:space="preserve"> </w:t>
            </w:r>
          </w:p>
          <w:p w:rsidR="00F42958" w:rsidRPr="00E15D7C" w:rsidRDefault="00F42958" w:rsidP="00240993">
            <w:pPr>
              <w:pStyle w:val="afff0"/>
              <w:ind w:firstLine="0"/>
              <w:jc w:val="left"/>
              <w:rPr>
                <w:szCs w:val="24"/>
              </w:rPr>
            </w:pPr>
            <w:r w:rsidRPr="00E15D7C">
              <w:rPr>
                <w:szCs w:val="24"/>
              </w:rPr>
              <w:t xml:space="preserve">5. Педагогическое наблюдение </w:t>
            </w:r>
          </w:p>
        </w:tc>
      </w:tr>
      <w:tr w:rsidR="00F42958" w:rsidRPr="00446CD2" w:rsidTr="00E15D7C">
        <w:tc>
          <w:tcPr>
            <w:tcW w:w="3303" w:type="dxa"/>
          </w:tcPr>
          <w:p w:rsidR="00F42958" w:rsidRPr="00E15D7C" w:rsidRDefault="00F42958"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F42958" w:rsidRPr="00E15D7C" w:rsidRDefault="00F42958" w:rsidP="00E15D7C">
            <w:pPr>
              <w:pStyle w:val="afff0"/>
              <w:rPr>
                <w:szCs w:val="24"/>
              </w:rPr>
            </w:pP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Коммуникабельность </w:t>
            </w:r>
          </w:p>
          <w:p w:rsidR="00F42958" w:rsidRPr="00E15D7C" w:rsidRDefault="00F42958"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F42958" w:rsidRPr="00E15D7C" w:rsidRDefault="00F42958" w:rsidP="00240993">
            <w:pPr>
              <w:pStyle w:val="afff0"/>
              <w:ind w:firstLine="0"/>
              <w:rPr>
                <w:color w:val="333333"/>
                <w:szCs w:val="24"/>
              </w:rPr>
            </w:pPr>
            <w:r w:rsidRPr="00E15D7C">
              <w:rPr>
                <w:color w:val="333333"/>
                <w:szCs w:val="24"/>
              </w:rPr>
              <w:t>Знание этикета поведения</w:t>
            </w:r>
          </w:p>
        </w:tc>
        <w:tc>
          <w:tcPr>
            <w:tcW w:w="3355" w:type="dxa"/>
          </w:tcPr>
          <w:p w:rsidR="00F42958" w:rsidRPr="00E15D7C" w:rsidRDefault="00F42958" w:rsidP="00240993">
            <w:pPr>
              <w:pStyle w:val="afff0"/>
              <w:ind w:firstLine="0"/>
              <w:jc w:val="left"/>
              <w:rPr>
                <w:szCs w:val="24"/>
              </w:rPr>
            </w:pPr>
            <w:r w:rsidRPr="00E15D7C">
              <w:rPr>
                <w:szCs w:val="24"/>
              </w:rPr>
              <w:t>1. Методика выявления коммуникативных склонностей.</w:t>
            </w:r>
          </w:p>
          <w:p w:rsidR="00F42958" w:rsidRPr="00E15D7C" w:rsidRDefault="00F42958" w:rsidP="00240993">
            <w:pPr>
              <w:pStyle w:val="afff0"/>
              <w:ind w:firstLine="0"/>
              <w:jc w:val="left"/>
              <w:rPr>
                <w:szCs w:val="24"/>
              </w:rPr>
            </w:pPr>
            <w:r w:rsidRPr="00E15D7C">
              <w:rPr>
                <w:szCs w:val="24"/>
              </w:rPr>
              <w:t>2. Методы экспертной оценки педагогов и самооценки учащихся.</w:t>
            </w:r>
          </w:p>
          <w:p w:rsidR="00F42958" w:rsidRPr="00E15D7C" w:rsidRDefault="00F42958" w:rsidP="00240993">
            <w:pPr>
              <w:pStyle w:val="afff0"/>
              <w:ind w:firstLine="0"/>
              <w:jc w:val="left"/>
              <w:rPr>
                <w:szCs w:val="24"/>
              </w:rPr>
            </w:pPr>
            <w:r w:rsidRPr="00E15D7C">
              <w:rPr>
                <w:szCs w:val="24"/>
              </w:rPr>
              <w:t xml:space="preserve">3. Педагогическое наблюдение. </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Сформированность нравственного потенциала</w:t>
            </w:r>
          </w:p>
          <w:p w:rsidR="00F42958" w:rsidRPr="00E15D7C" w:rsidRDefault="00F42958" w:rsidP="00E15D7C">
            <w:pPr>
              <w:pStyle w:val="afff0"/>
              <w:rPr>
                <w:szCs w:val="24"/>
              </w:rPr>
            </w:pPr>
          </w:p>
        </w:tc>
        <w:tc>
          <w:tcPr>
            <w:tcW w:w="3339" w:type="dxa"/>
          </w:tcPr>
          <w:p w:rsidR="00F42958" w:rsidRDefault="00F42958" w:rsidP="00240993">
            <w:pPr>
              <w:pStyle w:val="afff0"/>
              <w:ind w:firstLine="0"/>
              <w:rPr>
                <w:color w:val="333333"/>
                <w:szCs w:val="24"/>
              </w:rPr>
            </w:pPr>
            <w:r w:rsidRPr="00E15D7C">
              <w:rPr>
                <w:color w:val="333333"/>
                <w:szCs w:val="24"/>
              </w:rPr>
              <w:t xml:space="preserve">Нравственная направленность личности </w:t>
            </w:r>
          </w:p>
          <w:p w:rsidR="00F42958" w:rsidRPr="00240993" w:rsidRDefault="00F42958"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Pr>
          <w:p w:rsidR="00F42958" w:rsidRPr="00E15D7C" w:rsidRDefault="00F42958" w:rsidP="00240993">
            <w:pPr>
              <w:pStyle w:val="afff0"/>
              <w:ind w:firstLine="0"/>
              <w:jc w:val="left"/>
              <w:rPr>
                <w:szCs w:val="24"/>
              </w:rPr>
            </w:pPr>
            <w:r>
              <w:rPr>
                <w:szCs w:val="24"/>
              </w:rPr>
              <w:t>1</w:t>
            </w:r>
            <w:r w:rsidRPr="00E15D7C">
              <w:rPr>
                <w:szCs w:val="24"/>
              </w:rPr>
              <w:t xml:space="preserve">. Тест Н.Е. Щурковой "Размышляем о жизненном опыте" </w:t>
            </w:r>
          </w:p>
          <w:p w:rsidR="00F42958" w:rsidRPr="00E15D7C" w:rsidRDefault="00F42958" w:rsidP="00240993">
            <w:pPr>
              <w:pStyle w:val="afff0"/>
              <w:ind w:firstLine="0"/>
              <w:jc w:val="left"/>
              <w:rPr>
                <w:szCs w:val="24"/>
              </w:rPr>
            </w:pPr>
            <w:r w:rsidRPr="00E15D7C">
              <w:rPr>
                <w:szCs w:val="24"/>
              </w:rPr>
              <w:t xml:space="preserve">2. Методика С.М. Петровой "Русские пословицы" </w:t>
            </w:r>
          </w:p>
          <w:p w:rsidR="00F42958" w:rsidRPr="00E15D7C" w:rsidRDefault="00F42958"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F42958" w:rsidRPr="00E15D7C" w:rsidRDefault="00F42958" w:rsidP="00240993">
            <w:pPr>
              <w:pStyle w:val="afff0"/>
              <w:ind w:firstLine="0"/>
              <w:jc w:val="left"/>
              <w:rPr>
                <w:szCs w:val="24"/>
              </w:rPr>
            </w:pPr>
            <w:r w:rsidRPr="00E15D7C">
              <w:rPr>
                <w:szCs w:val="24"/>
              </w:rPr>
              <w:t>4. Метод ранжирования</w:t>
            </w:r>
          </w:p>
          <w:p w:rsidR="00F42958" w:rsidRPr="00E15D7C" w:rsidRDefault="00F42958"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Сформированность физического потенциала</w:t>
            </w:r>
          </w:p>
          <w:p w:rsidR="00F42958" w:rsidRPr="00E15D7C" w:rsidRDefault="00F42958" w:rsidP="00E15D7C">
            <w:pPr>
              <w:pStyle w:val="afff0"/>
              <w:rPr>
                <w:szCs w:val="24"/>
              </w:rPr>
            </w:pP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Состояние здоровья  </w:t>
            </w:r>
          </w:p>
          <w:p w:rsidR="00F42958" w:rsidRPr="00E15D7C" w:rsidRDefault="00F42958" w:rsidP="00240993">
            <w:pPr>
              <w:pStyle w:val="afff0"/>
              <w:ind w:firstLine="0"/>
              <w:rPr>
                <w:szCs w:val="24"/>
              </w:rPr>
            </w:pPr>
            <w:r w:rsidRPr="00E15D7C">
              <w:rPr>
                <w:color w:val="333333"/>
                <w:szCs w:val="24"/>
              </w:rPr>
              <w:t>Развитость физических качеств личности</w:t>
            </w:r>
          </w:p>
        </w:tc>
        <w:tc>
          <w:tcPr>
            <w:tcW w:w="3355" w:type="dxa"/>
          </w:tcPr>
          <w:p w:rsidR="00F42958" w:rsidRPr="00E15D7C" w:rsidRDefault="00F42958" w:rsidP="00240993">
            <w:pPr>
              <w:pStyle w:val="afff0"/>
              <w:ind w:firstLine="0"/>
              <w:jc w:val="left"/>
              <w:rPr>
                <w:szCs w:val="24"/>
              </w:rPr>
            </w:pPr>
            <w:r w:rsidRPr="00E15D7C">
              <w:rPr>
                <w:szCs w:val="24"/>
              </w:rPr>
              <w:t xml:space="preserve">1. Состояние здоровья выпускника школы </w:t>
            </w:r>
          </w:p>
          <w:p w:rsidR="00F42958" w:rsidRPr="00E15D7C" w:rsidRDefault="00F42958" w:rsidP="00240993">
            <w:pPr>
              <w:pStyle w:val="afff0"/>
              <w:ind w:firstLine="0"/>
              <w:jc w:val="left"/>
              <w:rPr>
                <w:szCs w:val="24"/>
              </w:rPr>
            </w:pPr>
            <w:r w:rsidRPr="00E15D7C">
              <w:rPr>
                <w:szCs w:val="24"/>
              </w:rPr>
              <w:t xml:space="preserve">2. Развитость физических качеств личности </w:t>
            </w:r>
          </w:p>
          <w:p w:rsidR="00F42958" w:rsidRPr="00E15D7C" w:rsidRDefault="00F42958"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F42958" w:rsidRPr="00E15D7C" w:rsidRDefault="00F42958" w:rsidP="00240993">
            <w:pPr>
              <w:pStyle w:val="afff0"/>
              <w:ind w:firstLine="0"/>
              <w:jc w:val="left"/>
              <w:rPr>
                <w:szCs w:val="24"/>
              </w:rPr>
            </w:pPr>
            <w:r w:rsidRPr="00E15D7C">
              <w:rPr>
                <w:szCs w:val="24"/>
              </w:rPr>
              <w:t xml:space="preserve">4. Выполнение контрольных нормативов по проверке </w:t>
            </w:r>
            <w:r w:rsidRPr="00E15D7C">
              <w:rPr>
                <w:szCs w:val="24"/>
              </w:rPr>
              <w:lastRenderedPageBreak/>
              <w:t xml:space="preserve">развития физических качеств </w:t>
            </w:r>
          </w:p>
          <w:p w:rsidR="00F42958" w:rsidRPr="00E15D7C" w:rsidRDefault="00F42958" w:rsidP="00240993">
            <w:pPr>
              <w:pStyle w:val="afff0"/>
              <w:ind w:firstLine="0"/>
              <w:jc w:val="left"/>
              <w:rPr>
                <w:szCs w:val="24"/>
              </w:rPr>
            </w:pPr>
            <w:r w:rsidRPr="00E15D7C">
              <w:rPr>
                <w:szCs w:val="24"/>
              </w:rPr>
              <w:t>5. Отсутствие вредных привычек</w:t>
            </w:r>
          </w:p>
        </w:tc>
      </w:tr>
      <w:tr w:rsidR="00F42958" w:rsidRPr="00446CD2" w:rsidTr="00E15D7C">
        <w:tc>
          <w:tcPr>
            <w:tcW w:w="3303" w:type="dxa"/>
          </w:tcPr>
          <w:p w:rsidR="00F42958" w:rsidRPr="00E15D7C" w:rsidRDefault="00F42958" w:rsidP="00240993">
            <w:pPr>
              <w:pStyle w:val="afff0"/>
              <w:ind w:firstLine="0"/>
              <w:rPr>
                <w:szCs w:val="24"/>
              </w:rPr>
            </w:pPr>
            <w:r w:rsidRPr="00E15D7C">
              <w:rPr>
                <w:color w:val="333333"/>
                <w:szCs w:val="24"/>
              </w:rPr>
              <w:lastRenderedPageBreak/>
              <w:t>Сформированность эстетического потенциала</w:t>
            </w:r>
          </w:p>
        </w:tc>
        <w:tc>
          <w:tcPr>
            <w:tcW w:w="3339" w:type="dxa"/>
          </w:tcPr>
          <w:p w:rsidR="00F42958" w:rsidRDefault="00F42958" w:rsidP="00240993">
            <w:pPr>
              <w:pStyle w:val="afff0"/>
              <w:ind w:firstLine="0"/>
              <w:jc w:val="left"/>
              <w:rPr>
                <w:color w:val="333333"/>
                <w:szCs w:val="24"/>
              </w:rPr>
            </w:pPr>
            <w:r>
              <w:rPr>
                <w:color w:val="333333"/>
                <w:szCs w:val="24"/>
              </w:rPr>
              <w:t>Развитость чувства прекрасного</w:t>
            </w:r>
          </w:p>
          <w:p w:rsidR="00F42958" w:rsidRPr="00240993" w:rsidRDefault="00F42958"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Pr>
          <w:p w:rsidR="00F42958" w:rsidRPr="00E15D7C" w:rsidRDefault="00F42958" w:rsidP="00E15D7C">
            <w:pPr>
              <w:pStyle w:val="afff0"/>
              <w:rPr>
                <w:szCs w:val="24"/>
              </w:rPr>
            </w:pP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Результативность работы ДО</w:t>
            </w:r>
          </w:p>
          <w:p w:rsidR="00F42958" w:rsidRPr="00E15D7C" w:rsidRDefault="00F42958" w:rsidP="00E15D7C">
            <w:pPr>
              <w:pStyle w:val="afff0"/>
              <w:rPr>
                <w:szCs w:val="24"/>
              </w:rPr>
            </w:pPr>
          </w:p>
        </w:tc>
        <w:tc>
          <w:tcPr>
            <w:tcW w:w="3339" w:type="dxa"/>
          </w:tcPr>
          <w:p w:rsidR="00F42958" w:rsidRDefault="00F42958" w:rsidP="00240993">
            <w:pPr>
              <w:pStyle w:val="afff0"/>
              <w:ind w:firstLine="0"/>
              <w:jc w:val="left"/>
              <w:rPr>
                <w:szCs w:val="24"/>
              </w:rPr>
            </w:pPr>
            <w:r w:rsidRPr="00E15D7C">
              <w:rPr>
                <w:szCs w:val="24"/>
              </w:rPr>
              <w:t xml:space="preserve"> 1. Эффективность деятельности органов, объединений.</w:t>
            </w:r>
          </w:p>
          <w:p w:rsidR="00F42958" w:rsidRPr="00E15D7C" w:rsidRDefault="00F42958"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Pr>
          <w:p w:rsidR="00F42958" w:rsidRPr="00E15D7C" w:rsidRDefault="00F42958"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F42958" w:rsidRPr="00E15D7C" w:rsidRDefault="00F42958" w:rsidP="00240993">
            <w:pPr>
              <w:pStyle w:val="afff0"/>
              <w:ind w:firstLine="0"/>
              <w:rPr>
                <w:szCs w:val="24"/>
              </w:rPr>
            </w:pPr>
            <w:r w:rsidRPr="00E15D7C">
              <w:rPr>
                <w:szCs w:val="24"/>
              </w:rPr>
              <w:t>Сводная таблица</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Результативность в районных и областных мероприятиях</w:t>
            </w:r>
          </w:p>
        </w:tc>
        <w:tc>
          <w:tcPr>
            <w:tcW w:w="3339" w:type="dxa"/>
          </w:tcPr>
          <w:p w:rsidR="00F42958" w:rsidRPr="00E15D7C" w:rsidRDefault="00F42958" w:rsidP="00E15D7C">
            <w:pPr>
              <w:pStyle w:val="afff0"/>
              <w:rPr>
                <w:szCs w:val="24"/>
              </w:rPr>
            </w:pPr>
            <w:r w:rsidRPr="00E15D7C">
              <w:rPr>
                <w:szCs w:val="24"/>
              </w:rPr>
              <w:t>Имидж школы</w:t>
            </w:r>
          </w:p>
        </w:tc>
        <w:tc>
          <w:tcPr>
            <w:tcW w:w="3355" w:type="dxa"/>
          </w:tcPr>
          <w:p w:rsidR="00F42958" w:rsidRPr="00E15D7C" w:rsidRDefault="00F42958" w:rsidP="00E15D7C">
            <w:pPr>
              <w:pStyle w:val="afff0"/>
              <w:rPr>
                <w:szCs w:val="24"/>
              </w:rPr>
            </w:pPr>
            <w:r w:rsidRPr="00E15D7C">
              <w:rPr>
                <w:szCs w:val="24"/>
              </w:rPr>
              <w:t>Сводная таблица</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Оценка микроклимата в школе</w:t>
            </w:r>
          </w:p>
          <w:p w:rsidR="00F42958" w:rsidRPr="00E15D7C" w:rsidRDefault="00F42958" w:rsidP="00E15D7C">
            <w:pPr>
              <w:pStyle w:val="afff0"/>
              <w:rPr>
                <w:szCs w:val="24"/>
              </w:rPr>
            </w:pPr>
          </w:p>
        </w:tc>
        <w:tc>
          <w:tcPr>
            <w:tcW w:w="3339" w:type="dxa"/>
          </w:tcPr>
          <w:p w:rsidR="00F42958" w:rsidRDefault="00F42958"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F42958" w:rsidRDefault="00F42958" w:rsidP="00240993">
            <w:pPr>
              <w:pStyle w:val="afff0"/>
              <w:ind w:firstLine="0"/>
              <w:jc w:val="left"/>
              <w:rPr>
                <w:szCs w:val="24"/>
              </w:rPr>
            </w:pPr>
            <w:r w:rsidRPr="00E15D7C">
              <w:rPr>
                <w:szCs w:val="24"/>
              </w:rPr>
              <w:t xml:space="preserve"> 2. Единые требования педагогов и родителей к ребенку.</w:t>
            </w:r>
          </w:p>
          <w:p w:rsidR="00F42958" w:rsidRPr="00E15D7C" w:rsidRDefault="00F42958" w:rsidP="00240993">
            <w:pPr>
              <w:pStyle w:val="afff0"/>
              <w:ind w:firstLine="0"/>
              <w:jc w:val="left"/>
              <w:rPr>
                <w:szCs w:val="24"/>
              </w:rPr>
            </w:pPr>
            <w:r w:rsidRPr="00E15D7C">
              <w:rPr>
                <w:szCs w:val="24"/>
              </w:rPr>
              <w:t xml:space="preserve">3. Участие детей, родителей, учителей в мероприятиях. </w:t>
            </w:r>
          </w:p>
          <w:p w:rsidR="00F42958" w:rsidRDefault="00F42958" w:rsidP="00240993">
            <w:pPr>
              <w:pStyle w:val="afff0"/>
              <w:ind w:firstLine="0"/>
              <w:jc w:val="left"/>
              <w:rPr>
                <w:szCs w:val="24"/>
              </w:rPr>
            </w:pPr>
            <w:r w:rsidRPr="00E15D7C">
              <w:rPr>
                <w:szCs w:val="24"/>
              </w:rPr>
              <w:t>4. Нравственные ценности.</w:t>
            </w:r>
          </w:p>
          <w:p w:rsidR="00F42958" w:rsidRPr="00E15D7C" w:rsidRDefault="00F42958"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Pr>
          <w:p w:rsidR="00F42958" w:rsidRPr="00E15D7C" w:rsidRDefault="00F42958" w:rsidP="00240993">
            <w:pPr>
              <w:pStyle w:val="afff0"/>
              <w:ind w:firstLine="0"/>
              <w:jc w:val="left"/>
              <w:rPr>
                <w:szCs w:val="24"/>
              </w:rPr>
            </w:pPr>
            <w:r w:rsidRPr="00E15D7C">
              <w:rPr>
                <w:szCs w:val="24"/>
              </w:rPr>
              <w:t>Тест Н.Е.Щурковой «Размышляем о жизненном опыте».</w:t>
            </w:r>
          </w:p>
          <w:p w:rsidR="00F42958" w:rsidRPr="00E15D7C" w:rsidRDefault="00F42958" w:rsidP="00240993">
            <w:pPr>
              <w:pStyle w:val="afff0"/>
              <w:ind w:firstLine="0"/>
              <w:jc w:val="left"/>
              <w:rPr>
                <w:szCs w:val="24"/>
              </w:rPr>
            </w:pPr>
            <w:r w:rsidRPr="00E15D7C">
              <w:rPr>
                <w:szCs w:val="24"/>
              </w:rPr>
              <w:t>Методика С.М. Петровой «Пословицы»</w:t>
            </w:r>
          </w:p>
          <w:p w:rsidR="00F42958" w:rsidRPr="00E15D7C" w:rsidRDefault="00F42958" w:rsidP="00240993">
            <w:pPr>
              <w:pStyle w:val="afff0"/>
              <w:ind w:firstLine="0"/>
              <w:jc w:val="left"/>
              <w:rPr>
                <w:szCs w:val="24"/>
              </w:rPr>
            </w:pPr>
            <w:r w:rsidRPr="00E15D7C">
              <w:rPr>
                <w:szCs w:val="24"/>
              </w:rPr>
              <w:t>Методика М.И. Рожковой «Изучение социализированности личности».</w:t>
            </w:r>
          </w:p>
          <w:p w:rsidR="00F42958" w:rsidRPr="00E15D7C" w:rsidRDefault="00F42958" w:rsidP="00240993">
            <w:pPr>
              <w:pStyle w:val="afff0"/>
              <w:ind w:firstLine="0"/>
              <w:jc w:val="left"/>
              <w:rPr>
                <w:szCs w:val="24"/>
              </w:rPr>
            </w:pPr>
            <w:r w:rsidRPr="00E15D7C">
              <w:rPr>
                <w:szCs w:val="24"/>
              </w:rPr>
              <w:t>Методика Л.В. Байбородовой «Ситуация выбора».</w:t>
            </w:r>
          </w:p>
          <w:p w:rsidR="00F42958" w:rsidRPr="00E15D7C" w:rsidRDefault="00F42958" w:rsidP="00240993">
            <w:pPr>
              <w:pStyle w:val="afff0"/>
              <w:ind w:firstLine="0"/>
              <w:jc w:val="left"/>
              <w:rPr>
                <w:szCs w:val="24"/>
              </w:rPr>
            </w:pPr>
            <w:r w:rsidRPr="00E15D7C">
              <w:rPr>
                <w:szCs w:val="24"/>
              </w:rPr>
              <w:t>Анкета «Что такое счастье?»</w:t>
            </w:r>
          </w:p>
          <w:p w:rsidR="00F42958" w:rsidRPr="00E15D7C" w:rsidRDefault="00F42958" w:rsidP="00240993">
            <w:pPr>
              <w:pStyle w:val="afff0"/>
              <w:ind w:firstLine="0"/>
              <w:jc w:val="left"/>
              <w:rPr>
                <w:szCs w:val="24"/>
              </w:rPr>
            </w:pPr>
            <w:r w:rsidRPr="00E15D7C">
              <w:rPr>
                <w:szCs w:val="24"/>
              </w:rPr>
              <w:t xml:space="preserve">Анкета «Моя семья». </w:t>
            </w:r>
          </w:p>
          <w:p w:rsidR="00F42958" w:rsidRPr="00E15D7C" w:rsidRDefault="00F42958"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F42958" w:rsidRPr="00E15D7C" w:rsidRDefault="00F42958"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F42958" w:rsidRPr="00E15D7C" w:rsidRDefault="00F42958" w:rsidP="00240993">
            <w:pPr>
              <w:pStyle w:val="afff0"/>
              <w:ind w:firstLine="0"/>
              <w:jc w:val="left"/>
              <w:rPr>
                <w:szCs w:val="24"/>
              </w:rPr>
            </w:pPr>
            <w:r w:rsidRPr="00E15D7C">
              <w:rPr>
                <w:szCs w:val="24"/>
              </w:rPr>
              <w:t>Анкета для старшеклассников.</w:t>
            </w:r>
          </w:p>
        </w:tc>
      </w:tr>
      <w:tr w:rsidR="00F42958" w:rsidRPr="00446CD2" w:rsidTr="00E15D7C">
        <w:tc>
          <w:tcPr>
            <w:tcW w:w="3303" w:type="dxa"/>
          </w:tcPr>
          <w:p w:rsidR="00F42958" w:rsidRPr="00E15D7C" w:rsidRDefault="00F42958" w:rsidP="00E15D7C">
            <w:pPr>
              <w:pStyle w:val="afff0"/>
              <w:rPr>
                <w:szCs w:val="24"/>
              </w:rPr>
            </w:pPr>
            <w:r w:rsidRPr="00E15D7C">
              <w:rPr>
                <w:szCs w:val="24"/>
              </w:rPr>
              <w:t xml:space="preserve">Сформированность общешкольного коллектива </w:t>
            </w: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F42958" w:rsidRPr="00E15D7C" w:rsidRDefault="00F42958" w:rsidP="00240993">
            <w:pPr>
              <w:pStyle w:val="afff0"/>
              <w:ind w:firstLine="0"/>
              <w:rPr>
                <w:color w:val="333333"/>
                <w:szCs w:val="24"/>
              </w:rPr>
            </w:pPr>
            <w:r w:rsidRPr="00E15D7C">
              <w:rPr>
                <w:color w:val="333333"/>
                <w:szCs w:val="24"/>
              </w:rPr>
              <w:t xml:space="preserve">Развитость самоуправления </w:t>
            </w:r>
          </w:p>
          <w:p w:rsidR="00F42958" w:rsidRPr="00E15D7C" w:rsidRDefault="00F42958"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F42958" w:rsidRPr="00E15D7C" w:rsidRDefault="00F42958" w:rsidP="00E15D7C">
            <w:pPr>
              <w:pStyle w:val="afff0"/>
              <w:rPr>
                <w:szCs w:val="24"/>
              </w:rPr>
            </w:pPr>
          </w:p>
        </w:tc>
        <w:tc>
          <w:tcPr>
            <w:tcW w:w="3355" w:type="dxa"/>
          </w:tcPr>
          <w:p w:rsidR="00F42958" w:rsidRPr="00E15D7C" w:rsidRDefault="00F42958" w:rsidP="00240993">
            <w:pPr>
              <w:pStyle w:val="afff0"/>
              <w:ind w:firstLine="0"/>
              <w:jc w:val="left"/>
              <w:rPr>
                <w:szCs w:val="24"/>
              </w:rPr>
            </w:pPr>
            <w:r w:rsidRPr="00E15D7C">
              <w:rPr>
                <w:szCs w:val="24"/>
              </w:rPr>
              <w:t>1. Анкетирование;</w:t>
            </w:r>
          </w:p>
          <w:p w:rsidR="00F42958" w:rsidRPr="00E15D7C" w:rsidRDefault="00F42958" w:rsidP="00240993">
            <w:pPr>
              <w:pStyle w:val="afff0"/>
              <w:ind w:firstLine="0"/>
              <w:jc w:val="left"/>
              <w:rPr>
                <w:szCs w:val="24"/>
              </w:rPr>
            </w:pPr>
            <w:r w:rsidRPr="00E15D7C">
              <w:rPr>
                <w:szCs w:val="24"/>
              </w:rPr>
              <w:t>2. Тест «Размышляем о жизненном опыте» Н.Е.Щурковой;</w:t>
            </w:r>
          </w:p>
          <w:p w:rsidR="00F42958" w:rsidRPr="00E15D7C" w:rsidRDefault="00F42958"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F42958" w:rsidRPr="00E15D7C" w:rsidRDefault="00F42958" w:rsidP="00240993">
            <w:pPr>
              <w:pStyle w:val="afff0"/>
              <w:ind w:firstLine="0"/>
              <w:jc w:val="left"/>
              <w:rPr>
                <w:szCs w:val="24"/>
              </w:rPr>
            </w:pPr>
            <w:r w:rsidRPr="00E15D7C">
              <w:rPr>
                <w:szCs w:val="24"/>
              </w:rPr>
              <w:t xml:space="preserve">4. Методика «Определение уровня развития </w:t>
            </w:r>
            <w:r w:rsidRPr="00E15D7C">
              <w:rPr>
                <w:szCs w:val="24"/>
              </w:rPr>
              <w:lastRenderedPageBreak/>
              <w:t>самоуправления в ученическом коллективе» М.И.Рожкова;</w:t>
            </w:r>
          </w:p>
          <w:p w:rsidR="00F42958" w:rsidRPr="00E15D7C" w:rsidRDefault="00F42958"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F42958" w:rsidRPr="00E15D7C" w:rsidRDefault="00F42958"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F42958" w:rsidRPr="00E15D7C" w:rsidRDefault="00F42958"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F42958" w:rsidRPr="00E15D7C" w:rsidRDefault="00F42958" w:rsidP="00240993">
            <w:pPr>
              <w:pStyle w:val="afff0"/>
              <w:ind w:firstLine="0"/>
              <w:jc w:val="left"/>
              <w:rPr>
                <w:szCs w:val="24"/>
              </w:rPr>
            </w:pPr>
            <w:r w:rsidRPr="00E15D7C">
              <w:rPr>
                <w:szCs w:val="24"/>
              </w:rPr>
              <w:t xml:space="preserve">8.  Методика "Наши отношения" </w:t>
            </w:r>
          </w:p>
        </w:tc>
      </w:tr>
      <w:tr w:rsidR="00F42958" w:rsidRPr="00446CD2" w:rsidTr="00E15D7C">
        <w:tc>
          <w:tcPr>
            <w:tcW w:w="3303" w:type="dxa"/>
          </w:tcPr>
          <w:p w:rsidR="00F42958" w:rsidRPr="00E15D7C" w:rsidRDefault="00F42958" w:rsidP="00240993">
            <w:pPr>
              <w:pStyle w:val="afff0"/>
              <w:ind w:firstLine="0"/>
              <w:jc w:val="left"/>
              <w:rPr>
                <w:szCs w:val="24"/>
              </w:rPr>
            </w:pPr>
            <w:r w:rsidRPr="00E15D7C">
              <w:rPr>
                <w:szCs w:val="24"/>
              </w:rPr>
              <w:lastRenderedPageBreak/>
              <w:t>Удовлетворенность учащихся и их родителей жизнедеятельностью</w:t>
            </w:r>
          </w:p>
          <w:p w:rsidR="00F42958" w:rsidRPr="00E15D7C" w:rsidRDefault="00F42958" w:rsidP="00E15D7C">
            <w:pPr>
              <w:pStyle w:val="afff0"/>
              <w:rPr>
                <w:szCs w:val="24"/>
              </w:rPr>
            </w:pPr>
          </w:p>
        </w:tc>
        <w:tc>
          <w:tcPr>
            <w:tcW w:w="3339" w:type="dxa"/>
          </w:tcPr>
          <w:p w:rsidR="00F42958" w:rsidRPr="00E15D7C" w:rsidRDefault="00F42958" w:rsidP="00240993">
            <w:pPr>
              <w:pStyle w:val="afff0"/>
              <w:ind w:firstLine="0"/>
              <w:rPr>
                <w:color w:val="333333"/>
                <w:szCs w:val="24"/>
              </w:rPr>
            </w:pPr>
            <w:r w:rsidRPr="00E15D7C">
              <w:rPr>
                <w:color w:val="333333"/>
                <w:szCs w:val="24"/>
              </w:rPr>
              <w:t xml:space="preserve">Комфортность ребенка в школе </w:t>
            </w:r>
          </w:p>
          <w:p w:rsidR="00F42958" w:rsidRPr="00E15D7C" w:rsidRDefault="00F42958"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Pr>
          <w:p w:rsidR="00F42958" w:rsidRPr="00E15D7C" w:rsidRDefault="00F42958"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F42958" w:rsidRPr="00E15D7C" w:rsidRDefault="00F42958"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F42958" w:rsidRPr="00E15D7C" w:rsidRDefault="00F42958" w:rsidP="00240993">
            <w:pPr>
              <w:pStyle w:val="afff0"/>
              <w:ind w:firstLine="0"/>
              <w:jc w:val="left"/>
              <w:rPr>
                <w:szCs w:val="24"/>
              </w:rPr>
            </w:pPr>
            <w:r w:rsidRPr="00E15D7C">
              <w:rPr>
                <w:szCs w:val="24"/>
              </w:rPr>
              <w:t xml:space="preserve">3. Анкета "Ты и твоя школа" </w:t>
            </w:r>
          </w:p>
          <w:p w:rsidR="00F42958" w:rsidRPr="00E15D7C" w:rsidRDefault="00F42958" w:rsidP="00240993">
            <w:pPr>
              <w:pStyle w:val="afff0"/>
              <w:ind w:firstLine="0"/>
              <w:jc w:val="left"/>
              <w:rPr>
                <w:szCs w:val="24"/>
              </w:rPr>
            </w:pPr>
            <w:r w:rsidRPr="00E15D7C">
              <w:rPr>
                <w:szCs w:val="24"/>
              </w:rPr>
              <w:t>4. Социометрия</w:t>
            </w:r>
          </w:p>
          <w:p w:rsidR="00F42958" w:rsidRPr="00E15D7C" w:rsidRDefault="00F42958" w:rsidP="00240993">
            <w:pPr>
              <w:pStyle w:val="afff0"/>
              <w:ind w:firstLine="0"/>
              <w:jc w:val="left"/>
              <w:rPr>
                <w:szCs w:val="24"/>
              </w:rPr>
            </w:pPr>
            <w:r w:rsidRPr="00E15D7C">
              <w:rPr>
                <w:szCs w:val="24"/>
              </w:rPr>
              <w:t>5. Сводная ведомость трудоустройства выпускников</w:t>
            </w:r>
          </w:p>
        </w:tc>
      </w:tr>
      <w:tr w:rsidR="00F42958" w:rsidRPr="00446CD2" w:rsidTr="00E15D7C">
        <w:tc>
          <w:tcPr>
            <w:tcW w:w="3303" w:type="dxa"/>
          </w:tcPr>
          <w:p w:rsidR="00F42958" w:rsidRPr="00E15D7C" w:rsidRDefault="00F42958" w:rsidP="00240993">
            <w:pPr>
              <w:pStyle w:val="afff0"/>
              <w:ind w:firstLine="0"/>
              <w:rPr>
                <w:szCs w:val="24"/>
              </w:rPr>
            </w:pPr>
            <w:r w:rsidRPr="00E15D7C">
              <w:rPr>
                <w:szCs w:val="24"/>
              </w:rPr>
              <w:t>Интеграция учебной и внеучебной деятельности.</w:t>
            </w:r>
          </w:p>
          <w:p w:rsidR="00F42958" w:rsidRPr="00E15D7C" w:rsidRDefault="00F42958" w:rsidP="00E15D7C">
            <w:pPr>
              <w:pStyle w:val="afff0"/>
              <w:rPr>
                <w:szCs w:val="24"/>
              </w:rPr>
            </w:pPr>
          </w:p>
        </w:tc>
        <w:tc>
          <w:tcPr>
            <w:tcW w:w="3339" w:type="dxa"/>
          </w:tcPr>
          <w:p w:rsidR="00F42958" w:rsidRPr="00E15D7C" w:rsidRDefault="00F42958" w:rsidP="004455A6">
            <w:pPr>
              <w:pStyle w:val="afff0"/>
              <w:ind w:firstLine="0"/>
              <w:jc w:val="left"/>
              <w:rPr>
                <w:szCs w:val="24"/>
              </w:rPr>
            </w:pPr>
            <w:r w:rsidRPr="00E15D7C">
              <w:rPr>
                <w:szCs w:val="24"/>
              </w:rPr>
              <w:t>Рост познавательной активности учащихся.</w:t>
            </w:r>
          </w:p>
          <w:p w:rsidR="00F42958" w:rsidRPr="00E15D7C" w:rsidRDefault="00F42958" w:rsidP="004455A6">
            <w:pPr>
              <w:pStyle w:val="afff0"/>
              <w:ind w:firstLine="0"/>
              <w:jc w:val="left"/>
              <w:rPr>
                <w:szCs w:val="24"/>
              </w:rPr>
            </w:pPr>
            <w:r w:rsidRPr="00E15D7C">
              <w:rPr>
                <w:szCs w:val="24"/>
              </w:rPr>
              <w:t>Наличие высокой мотивации в учебе.</w:t>
            </w:r>
          </w:p>
          <w:p w:rsidR="00F42958" w:rsidRPr="00E15D7C" w:rsidRDefault="00F42958" w:rsidP="004455A6">
            <w:pPr>
              <w:pStyle w:val="afff0"/>
              <w:ind w:firstLine="0"/>
              <w:jc w:val="left"/>
              <w:rPr>
                <w:szCs w:val="24"/>
              </w:rPr>
            </w:pPr>
            <w:r w:rsidRPr="00E15D7C">
              <w:rPr>
                <w:szCs w:val="24"/>
              </w:rPr>
              <w:t>Расширение кругозора учащихся.</w:t>
            </w:r>
          </w:p>
          <w:p w:rsidR="00F42958" w:rsidRPr="00E15D7C" w:rsidRDefault="00F42958" w:rsidP="004455A6">
            <w:pPr>
              <w:pStyle w:val="afff0"/>
              <w:ind w:firstLine="0"/>
              <w:jc w:val="left"/>
              <w:rPr>
                <w:szCs w:val="24"/>
              </w:rPr>
            </w:pPr>
            <w:r w:rsidRPr="00E15D7C">
              <w:rPr>
                <w:szCs w:val="24"/>
              </w:rPr>
              <w:t>Самореализация в разных видах творчества.</w:t>
            </w:r>
          </w:p>
          <w:p w:rsidR="00F42958" w:rsidRPr="00E15D7C" w:rsidRDefault="00F42958" w:rsidP="004455A6">
            <w:pPr>
              <w:pStyle w:val="afff0"/>
              <w:ind w:firstLine="0"/>
              <w:jc w:val="left"/>
              <w:rPr>
                <w:szCs w:val="24"/>
              </w:rPr>
            </w:pPr>
            <w:r w:rsidRPr="00E15D7C">
              <w:rPr>
                <w:szCs w:val="24"/>
              </w:rPr>
              <w:t>Самоопределение после окончания школы.</w:t>
            </w:r>
          </w:p>
        </w:tc>
        <w:tc>
          <w:tcPr>
            <w:tcW w:w="3355" w:type="dxa"/>
          </w:tcPr>
          <w:p w:rsidR="00F42958" w:rsidRPr="00E15D7C" w:rsidRDefault="00F42958" w:rsidP="004455A6">
            <w:pPr>
              <w:pStyle w:val="afff0"/>
              <w:ind w:firstLine="0"/>
              <w:jc w:val="left"/>
              <w:rPr>
                <w:szCs w:val="24"/>
              </w:rPr>
            </w:pPr>
            <w:r w:rsidRPr="00E15D7C">
              <w:rPr>
                <w:szCs w:val="24"/>
              </w:rPr>
              <w:t>Анализ результативности участия во внеклассной работе.</w:t>
            </w:r>
          </w:p>
          <w:p w:rsidR="00F42958" w:rsidRPr="00E15D7C" w:rsidRDefault="00F42958" w:rsidP="004455A6">
            <w:pPr>
              <w:pStyle w:val="afff0"/>
              <w:ind w:firstLine="0"/>
              <w:jc w:val="left"/>
              <w:rPr>
                <w:szCs w:val="24"/>
              </w:rPr>
            </w:pPr>
            <w:r w:rsidRPr="00E15D7C">
              <w:rPr>
                <w:szCs w:val="24"/>
              </w:rPr>
              <w:t>Анкета «Зеркало».</w:t>
            </w:r>
          </w:p>
          <w:p w:rsidR="00F42958" w:rsidRPr="00E15D7C" w:rsidRDefault="00F42958" w:rsidP="004455A6">
            <w:pPr>
              <w:pStyle w:val="afff0"/>
              <w:ind w:firstLine="0"/>
              <w:jc w:val="left"/>
              <w:rPr>
                <w:szCs w:val="24"/>
              </w:rPr>
            </w:pPr>
            <w:r w:rsidRPr="00E15D7C">
              <w:rPr>
                <w:szCs w:val="24"/>
              </w:rPr>
              <w:t>Анкета «Патриот».</w:t>
            </w:r>
          </w:p>
          <w:p w:rsidR="00F42958" w:rsidRPr="00E15D7C" w:rsidRDefault="00F42958" w:rsidP="004455A6">
            <w:pPr>
              <w:pStyle w:val="afff0"/>
              <w:ind w:firstLine="0"/>
              <w:jc w:val="left"/>
              <w:rPr>
                <w:szCs w:val="24"/>
              </w:rPr>
            </w:pPr>
            <w:r w:rsidRPr="00E15D7C">
              <w:rPr>
                <w:szCs w:val="24"/>
              </w:rPr>
              <w:t>Анкета «Что вам интересно?»</w:t>
            </w:r>
          </w:p>
          <w:p w:rsidR="00F42958" w:rsidRPr="00E15D7C" w:rsidRDefault="00F42958" w:rsidP="004455A6">
            <w:pPr>
              <w:pStyle w:val="afff0"/>
              <w:ind w:firstLine="0"/>
              <w:jc w:val="left"/>
              <w:rPr>
                <w:szCs w:val="24"/>
              </w:rPr>
            </w:pPr>
            <w:r w:rsidRPr="00E15D7C">
              <w:rPr>
                <w:szCs w:val="24"/>
              </w:rPr>
              <w:t>Анкета «Анализ интересов и направленности подростков».</w:t>
            </w:r>
          </w:p>
          <w:p w:rsidR="00F42958" w:rsidRPr="00E15D7C" w:rsidRDefault="00F42958" w:rsidP="004455A6">
            <w:pPr>
              <w:pStyle w:val="afff0"/>
              <w:ind w:firstLine="0"/>
              <w:jc w:val="left"/>
              <w:rPr>
                <w:szCs w:val="24"/>
              </w:rPr>
            </w:pPr>
            <w:r w:rsidRPr="00E15D7C">
              <w:rPr>
                <w:szCs w:val="24"/>
              </w:rPr>
              <w:t>Анкета «Интересы и досуг».</w:t>
            </w:r>
          </w:p>
          <w:p w:rsidR="00F42958" w:rsidRPr="00E15D7C" w:rsidRDefault="00F42958" w:rsidP="004455A6">
            <w:pPr>
              <w:pStyle w:val="afff0"/>
              <w:ind w:firstLine="0"/>
              <w:jc w:val="left"/>
              <w:rPr>
                <w:szCs w:val="24"/>
              </w:rPr>
            </w:pPr>
            <w:r w:rsidRPr="00E15D7C">
              <w:rPr>
                <w:szCs w:val="24"/>
              </w:rPr>
              <w:t xml:space="preserve">Анкета «Профориентация </w:t>
            </w:r>
          </w:p>
          <w:p w:rsidR="00F42958" w:rsidRPr="00E15D7C" w:rsidRDefault="00F42958" w:rsidP="004455A6">
            <w:pPr>
              <w:pStyle w:val="afff0"/>
              <w:ind w:firstLine="0"/>
              <w:jc w:val="left"/>
              <w:rPr>
                <w:szCs w:val="24"/>
              </w:rPr>
            </w:pPr>
            <w:r w:rsidRPr="00E15D7C">
              <w:rPr>
                <w:szCs w:val="24"/>
              </w:rPr>
              <w:t>подростков.</w:t>
            </w:r>
          </w:p>
          <w:p w:rsidR="00F42958" w:rsidRPr="00E15D7C" w:rsidRDefault="00F42958" w:rsidP="004455A6">
            <w:pPr>
              <w:pStyle w:val="afff0"/>
              <w:ind w:firstLine="0"/>
              <w:jc w:val="left"/>
              <w:rPr>
                <w:szCs w:val="24"/>
              </w:rPr>
            </w:pPr>
            <w:r w:rsidRPr="00E15D7C">
              <w:rPr>
                <w:szCs w:val="24"/>
              </w:rPr>
              <w:t>Анкета «Познавательные потребности подростка».</w:t>
            </w:r>
          </w:p>
          <w:p w:rsidR="00F42958" w:rsidRPr="00E15D7C" w:rsidRDefault="00F42958" w:rsidP="004455A6">
            <w:pPr>
              <w:pStyle w:val="afff0"/>
              <w:ind w:firstLine="0"/>
              <w:rPr>
                <w:szCs w:val="24"/>
              </w:rPr>
            </w:pPr>
            <w:r w:rsidRPr="00E15D7C">
              <w:rPr>
                <w:szCs w:val="24"/>
              </w:rPr>
              <w:t>Методика Д.В. Григорьевой «Личностный рост»</w:t>
            </w:r>
          </w:p>
        </w:tc>
      </w:tr>
    </w:tbl>
    <w:p w:rsidR="00F42958" w:rsidRPr="000470EC" w:rsidRDefault="00F42958" w:rsidP="004455A6">
      <w:pPr>
        <w:pStyle w:val="afff0"/>
        <w:jc w:val="left"/>
        <w:rPr>
          <w:szCs w:val="24"/>
        </w:rPr>
      </w:pPr>
      <w:bookmarkStart w:id="166" w:name="_Toc410654069"/>
      <w:bookmarkStart w:id="167" w:name="_Toc414553272"/>
      <w:bookmarkStart w:id="168" w:name="_Toc409691730"/>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4455A6">
        <w:rPr>
          <w:rFonts w:ascii="Times New Roman" w:hAnsi="Times New Roman"/>
          <w:bCs/>
          <w:iCs/>
          <w:sz w:val="24"/>
          <w:szCs w:val="24"/>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42958" w:rsidRPr="004455A6" w:rsidRDefault="00F42958"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w:t>
      </w:r>
      <w:r>
        <w:rPr>
          <w:rFonts w:ascii="Times New Roman" w:hAnsi="Times New Roman"/>
          <w:bCs/>
          <w:iCs/>
          <w:sz w:val="24"/>
          <w:szCs w:val="24"/>
        </w:rPr>
        <w:t xml:space="preserve"> </w:t>
      </w:r>
      <w:r w:rsidRPr="004455A6">
        <w:rPr>
          <w:rFonts w:ascii="Times New Roman" w:hAnsi="Times New Roman"/>
          <w:bCs/>
          <w:iCs/>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w:t>
      </w:r>
      <w:r w:rsidRPr="004455A6">
        <w:rPr>
          <w:rFonts w:ascii="Times New Roman" w:hAnsi="Times New Roman"/>
          <w:bCs/>
          <w:iCs/>
          <w:sz w:val="24"/>
          <w:szCs w:val="24"/>
        </w:rPr>
        <w:lastRenderedPageBreak/>
        <w:t xml:space="preserve">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42958" w:rsidRPr="004455A6" w:rsidRDefault="00F42958"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42958" w:rsidRPr="004E1287" w:rsidRDefault="00F42958"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В результате реализации программы воспитания и социализации обучающихся при получении основного общего образования должно обеспечиваться достижение обучающимися:</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lastRenderedPageBreak/>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F42958" w:rsidRPr="004455A6" w:rsidRDefault="00F42958"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F42958" w:rsidRPr="004455A6" w:rsidRDefault="00F42958"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xml:space="preserve">Таким образом, программа </w:t>
      </w:r>
      <w:r w:rsidRPr="004455A6">
        <w:rPr>
          <w:rFonts w:ascii="Times New Roman" w:hAnsi="Times New Roman"/>
          <w:bCs/>
          <w:color w:val="000000"/>
          <w:sz w:val="24"/>
          <w:szCs w:val="24"/>
          <w:lang w:eastAsia="en-US"/>
        </w:rPr>
        <w:t xml:space="preserve">воспитания и социализации обучающихся </w:t>
      </w:r>
      <w:r w:rsidRPr="004455A6">
        <w:rPr>
          <w:rFonts w:ascii="Times New Roman" w:hAnsi="Times New Roman"/>
          <w:bCs/>
          <w:sz w:val="24"/>
          <w:szCs w:val="24"/>
          <w:lang w:eastAsia="en-US"/>
        </w:rPr>
        <w:t xml:space="preserve">на ступени основного общего образования направлена на создание </w:t>
      </w:r>
      <w:r w:rsidRPr="004455A6">
        <w:rPr>
          <w:rFonts w:ascii="Times New Roman" w:hAnsi="Times New Roman"/>
          <w:b/>
          <w:sz w:val="24"/>
          <w:szCs w:val="24"/>
          <w:lang w:eastAsia="en-US"/>
        </w:rPr>
        <w:t>модели выпускника школы.</w:t>
      </w:r>
    </w:p>
    <w:p w:rsidR="00F42958" w:rsidRPr="004455A6" w:rsidRDefault="00F42958"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первой ступени обучения:</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освоивший общеобразовательные программы по предметам учебного плана, то есть овладевший учебными умениями и навыками;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физически и духовно здоровый, добрый, уважительно относящийся к старшим и младшим, любящий природу, город, Родину;</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имеющий чувство ответственности за порученное дело, за свои поступки;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умеющий жить в коллективе, бережливый, аккуратный, организованный, трудолюбивый, самостоятельный, коммуникабельный.</w:t>
      </w:r>
    </w:p>
    <w:p w:rsidR="00F42958" w:rsidRPr="004455A6" w:rsidRDefault="00F42958"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второй ступени обучения:</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освоивший общеобразовательные программы с углубленным изучением отдельных предметов;</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который приобрел необходимые знания и навыки жизни в обществе, профессиональной среде, владеющий навыками коммуникации;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с устойчивой потребностью в самореализации и самовоспитании;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знающий свои гражданские права и умеющий их реализовывать;</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умеющий уважать свое и чужое достоинство;</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любящий свою семью.</w:t>
      </w:r>
    </w:p>
    <w:p w:rsidR="00F42958" w:rsidRPr="004455A6" w:rsidRDefault="00F42958"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lastRenderedPageBreak/>
        <w:t>Модель выпускника школы:</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Выпускник – это человек, гражданин общества, страны, мира, обладающий высокой политической и демократической культурой, а именно:</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F42958" w:rsidRPr="004455A6" w:rsidRDefault="00F42958"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F42958" w:rsidRPr="004455A6" w:rsidRDefault="00F42958"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F42958" w:rsidRDefault="00F42958" w:rsidP="002C6CAC">
      <w:pPr>
        <w:spacing w:after="0" w:line="360" w:lineRule="auto"/>
        <w:outlineLvl w:val="1"/>
        <w:rPr>
          <w:rFonts w:ascii="Times New Roman" w:eastAsia="@Arial Unicode MS" w:hAnsi="Times New Roman"/>
          <w:b/>
          <w:bCs/>
          <w:sz w:val="28"/>
          <w:szCs w:val="28"/>
        </w:rPr>
      </w:pPr>
    </w:p>
    <w:p w:rsidR="00F42958" w:rsidRPr="00E45FE2" w:rsidRDefault="00F42958"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7"/>
      <w:bookmarkEnd w:id="148"/>
      <w:bookmarkEnd w:id="149"/>
      <w:bookmarkEnd w:id="150"/>
    </w:p>
    <w:p w:rsidR="00F42958" w:rsidRPr="002A66DB" w:rsidRDefault="00F42958" w:rsidP="00067262">
      <w:pPr>
        <w:pStyle w:val="1f8"/>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F42958" w:rsidRPr="002A66DB" w:rsidRDefault="00F42958" w:rsidP="00067262">
      <w:pPr>
        <w:pStyle w:val="1f8"/>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F42958" w:rsidRPr="00067262" w:rsidRDefault="00D0287C" w:rsidP="00D9614E">
      <w:pPr>
        <w:pStyle w:val="1f8"/>
        <w:numPr>
          <w:ilvl w:val="0"/>
          <w:numId w:val="228"/>
        </w:numPr>
        <w:rPr>
          <w:color w:val="000000"/>
        </w:rPr>
      </w:pPr>
      <w:r>
        <w:rPr>
          <w:color w:val="000000"/>
        </w:rPr>
        <w:t>создание в МБОУ «Домаховская СОШ»</w:t>
      </w:r>
      <w:r w:rsidR="00F42958"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F42958" w:rsidRPr="00067262" w:rsidRDefault="00F42958" w:rsidP="00D9614E">
      <w:pPr>
        <w:pStyle w:val="1f8"/>
        <w:numPr>
          <w:ilvl w:val="0"/>
          <w:numId w:val="228"/>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F42958" w:rsidRPr="009217CE" w:rsidRDefault="00F42958" w:rsidP="00481E7F">
      <w:pPr>
        <w:shd w:val="clear" w:color="auto" w:fill="FFFFFF"/>
        <w:spacing w:after="0" w:line="240" w:lineRule="auto"/>
        <w:ind w:firstLine="284"/>
        <w:jc w:val="both"/>
        <w:rPr>
          <w:rFonts w:ascii="Times New Roman" w:hAnsi="Times New Roman"/>
          <w:b/>
          <w:bCs/>
          <w:sz w:val="24"/>
          <w:szCs w:val="24"/>
        </w:rPr>
      </w:pPr>
    </w:p>
    <w:p w:rsidR="00F42958" w:rsidRPr="00E45FE2" w:rsidRDefault="00F42958"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F42958" w:rsidRPr="00067262" w:rsidRDefault="00F42958" w:rsidP="00067262">
      <w:pPr>
        <w:pStyle w:val="1f8"/>
        <w:ind w:firstLine="709"/>
        <w:rPr>
          <w:b/>
          <w:lang w:eastAsia="en-US"/>
        </w:rPr>
      </w:pPr>
      <w:r w:rsidRPr="00067262">
        <w:rPr>
          <w:b/>
          <w:lang w:eastAsia="en-US"/>
        </w:rPr>
        <w:t>Цели программы:</w:t>
      </w:r>
    </w:p>
    <w:p w:rsidR="00F42958" w:rsidRPr="00067262" w:rsidRDefault="00F42958" w:rsidP="00D9614E">
      <w:pPr>
        <w:pStyle w:val="1f8"/>
        <w:numPr>
          <w:ilvl w:val="0"/>
          <w:numId w:val="229"/>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F42958" w:rsidRPr="00067262" w:rsidRDefault="00F42958" w:rsidP="00D9614E">
      <w:pPr>
        <w:pStyle w:val="1f8"/>
        <w:numPr>
          <w:ilvl w:val="0"/>
          <w:numId w:val="229"/>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42958" w:rsidRPr="00067262" w:rsidRDefault="00F42958" w:rsidP="00067262">
      <w:pPr>
        <w:pStyle w:val="1f8"/>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F42958" w:rsidRPr="00067262" w:rsidRDefault="00F42958" w:rsidP="00067262">
      <w:pPr>
        <w:pStyle w:val="1f8"/>
        <w:ind w:firstLine="709"/>
        <w:rPr>
          <w:b/>
          <w:color w:val="000000"/>
          <w:lang w:eastAsia="en-US"/>
        </w:rPr>
      </w:pPr>
      <w:r w:rsidRPr="00067262">
        <w:rPr>
          <w:b/>
          <w:color w:val="000000"/>
          <w:lang w:eastAsia="en-US"/>
        </w:rPr>
        <w:t>Задачи программы:</w:t>
      </w:r>
    </w:p>
    <w:p w:rsidR="00F42958" w:rsidRPr="00067262" w:rsidRDefault="00F42958" w:rsidP="00067262">
      <w:pPr>
        <w:pStyle w:val="1f8"/>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42958" w:rsidRPr="00067262" w:rsidRDefault="00F42958" w:rsidP="00067262">
      <w:pPr>
        <w:pStyle w:val="1f8"/>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w:t>
      </w:r>
      <w:r w:rsidRPr="00067262">
        <w:rPr>
          <w:lang w:eastAsia="en-US"/>
        </w:rPr>
        <w:lastRenderedPageBreak/>
        <w:t xml:space="preserve">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F42958" w:rsidRPr="00067262" w:rsidRDefault="00F42958" w:rsidP="00067262">
      <w:pPr>
        <w:pStyle w:val="1f8"/>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F42958" w:rsidRPr="00067262" w:rsidRDefault="00F42958" w:rsidP="00067262">
      <w:pPr>
        <w:pStyle w:val="1f8"/>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F42958" w:rsidRPr="00067262" w:rsidRDefault="00F42958" w:rsidP="00067262">
      <w:pPr>
        <w:pStyle w:val="1f8"/>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F42958" w:rsidRPr="00067262" w:rsidRDefault="00F42958" w:rsidP="00067262">
      <w:pPr>
        <w:pStyle w:val="1f8"/>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F42958" w:rsidRPr="00067262" w:rsidRDefault="00F42958" w:rsidP="00067262">
      <w:pPr>
        <w:pStyle w:val="1f8"/>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F42958" w:rsidRPr="00067262" w:rsidRDefault="00F42958" w:rsidP="00067262">
      <w:pPr>
        <w:pStyle w:val="1f8"/>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F42958" w:rsidRPr="00067262" w:rsidRDefault="00F42958" w:rsidP="00067262">
      <w:pPr>
        <w:pStyle w:val="1f8"/>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42958" w:rsidRPr="00067262" w:rsidRDefault="00F42958" w:rsidP="00067262">
      <w:pPr>
        <w:pStyle w:val="1f8"/>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42958" w:rsidRPr="00067262" w:rsidRDefault="00F42958" w:rsidP="00067262">
      <w:pPr>
        <w:pStyle w:val="1f8"/>
        <w:rPr>
          <w:b/>
          <w:lang w:eastAsia="en-US"/>
        </w:rPr>
      </w:pPr>
      <w:r w:rsidRPr="00067262">
        <w:rPr>
          <w:b/>
          <w:lang w:eastAsia="en-US"/>
        </w:rPr>
        <w:t>Содержание программы коррекционной работы определяют следующие принципы:</w:t>
      </w:r>
    </w:p>
    <w:p w:rsidR="00F42958" w:rsidRPr="00067262" w:rsidRDefault="00F42958" w:rsidP="00067262">
      <w:pPr>
        <w:pStyle w:val="1f8"/>
        <w:rPr>
          <w:lang w:eastAsia="en-US"/>
        </w:rPr>
      </w:pPr>
      <w:r w:rsidRPr="00067262">
        <w:rPr>
          <w:lang w:eastAsia="en-US"/>
        </w:rPr>
        <w:t xml:space="preserve">— </w:t>
      </w:r>
      <w:r w:rsidRPr="00067262">
        <w:rPr>
          <w:b/>
          <w:i/>
          <w:iCs/>
          <w:lang w:eastAsia="en-US"/>
        </w:rPr>
        <w:t>Преемственность.</w:t>
      </w:r>
      <w:r>
        <w:rPr>
          <w:b/>
          <w:i/>
          <w:iCs/>
          <w:lang w:eastAsia="en-US"/>
        </w:rPr>
        <w:t xml:space="preserve"> </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w:t>
      </w:r>
      <w:r>
        <w:rPr>
          <w:lang w:eastAsia="en-US"/>
        </w:rPr>
        <w:t xml:space="preserve"> </w:t>
      </w:r>
      <w:r w:rsidRPr="00067262">
        <w:rPr>
          <w:lang w:eastAsia="en-US"/>
        </w:rPr>
        <w:t>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w:t>
      </w:r>
      <w:r>
        <w:rPr>
          <w:lang w:eastAsia="en-US"/>
        </w:rPr>
        <w:t xml:space="preserve"> </w:t>
      </w:r>
      <w:r w:rsidRPr="00067262">
        <w:rPr>
          <w:lang w:eastAsia="en-US"/>
        </w:rPr>
        <w:t>формирования и развития ИКТ-компетентности обучающихся, программой</w:t>
      </w:r>
      <w:r>
        <w:rPr>
          <w:lang w:eastAsia="en-US"/>
        </w:rPr>
        <w:t xml:space="preserve"> </w:t>
      </w:r>
      <w:r w:rsidRPr="00067262">
        <w:rPr>
          <w:lang w:eastAsia="en-US"/>
        </w:rPr>
        <w:t>социальной деятельности обучающихся.</w:t>
      </w:r>
    </w:p>
    <w:p w:rsidR="00F42958" w:rsidRPr="00067262" w:rsidRDefault="00F42958" w:rsidP="00067262">
      <w:pPr>
        <w:pStyle w:val="1f8"/>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F42958" w:rsidRPr="00067262" w:rsidRDefault="00F42958" w:rsidP="00067262">
      <w:pPr>
        <w:pStyle w:val="1f8"/>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w:t>
      </w:r>
      <w:r>
        <w:rPr>
          <w:lang w:eastAsia="en-US"/>
        </w:rPr>
        <w:t xml:space="preserve"> </w:t>
      </w:r>
      <w:r w:rsidRPr="00067262">
        <w:rPr>
          <w:lang w:eastAsia="en-US"/>
        </w:rPr>
        <w:t>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42958" w:rsidRPr="00067262" w:rsidRDefault="00F42958" w:rsidP="00067262">
      <w:pPr>
        <w:pStyle w:val="1f8"/>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F42958" w:rsidRPr="00067262" w:rsidRDefault="00F42958" w:rsidP="00067262">
      <w:pPr>
        <w:pStyle w:val="1f8"/>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F42958" w:rsidRPr="00067262" w:rsidRDefault="00F42958" w:rsidP="00067262">
      <w:pPr>
        <w:pStyle w:val="1f8"/>
        <w:rPr>
          <w:lang w:eastAsia="en-US"/>
        </w:rPr>
      </w:pPr>
      <w:r w:rsidRPr="00067262">
        <w:rPr>
          <w:lang w:eastAsia="en-US"/>
        </w:rPr>
        <w:t xml:space="preserve">— </w:t>
      </w:r>
      <w:r w:rsidRPr="00067262">
        <w:rPr>
          <w:b/>
          <w:i/>
          <w:iCs/>
          <w:lang w:eastAsia="en-US"/>
        </w:rPr>
        <w:t>Рекомендательный  характер оказания помощи.</w:t>
      </w:r>
      <w:r>
        <w:rPr>
          <w:b/>
          <w:i/>
          <w:iCs/>
          <w:lang w:eastAsia="en-US"/>
        </w:rPr>
        <w:t xml:space="preserve"> </w:t>
      </w:r>
      <w:r w:rsidRPr="00067262">
        <w:rPr>
          <w:lang w:eastAsia="en-US"/>
        </w:rPr>
        <w:t>Принцип обеспечивает</w:t>
      </w:r>
      <w:r w:rsidRPr="00067262">
        <w:rPr>
          <w:lang w:eastAsia="en-US"/>
        </w:rPr>
        <w:tab/>
        <w:t xml:space="preserve">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w:t>
      </w:r>
      <w:r w:rsidRPr="00067262">
        <w:rPr>
          <w:lang w:eastAsia="en-US"/>
        </w:rPr>
        <w:lastRenderedPageBreak/>
        <w:t>образовательные учреждения, формы обучения, защищать законные права и интересы детей,</w:t>
      </w:r>
      <w:r>
        <w:rPr>
          <w:lang w:eastAsia="en-US"/>
        </w:rPr>
        <w:t xml:space="preserve"> </w:t>
      </w:r>
      <w:r w:rsidRPr="00067262">
        <w:rPr>
          <w:lang w:eastAsia="en-US"/>
        </w:rPr>
        <w:t>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42958" w:rsidRDefault="00F42958" w:rsidP="00481E7F">
      <w:pPr>
        <w:shd w:val="clear" w:color="auto" w:fill="FFFFFF"/>
        <w:spacing w:after="0" w:line="240" w:lineRule="auto"/>
        <w:ind w:firstLine="284"/>
        <w:jc w:val="both"/>
        <w:rPr>
          <w:rFonts w:ascii="Times New Roman" w:hAnsi="Times New Roman"/>
          <w:b/>
          <w:sz w:val="26"/>
          <w:szCs w:val="26"/>
        </w:rPr>
      </w:pPr>
    </w:p>
    <w:p w:rsidR="00F42958" w:rsidRPr="00E45FE2" w:rsidRDefault="00F42958"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F42958" w:rsidRPr="00210EA7" w:rsidRDefault="00F42958" w:rsidP="00210EA7">
      <w:pPr>
        <w:pStyle w:val="1f8"/>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F42958" w:rsidRPr="00210EA7" w:rsidRDefault="00F42958" w:rsidP="00210EA7">
      <w:pPr>
        <w:pStyle w:val="1f8"/>
        <w:jc w:val="center"/>
        <w:rPr>
          <w:b/>
          <w:lang w:eastAsia="en-US"/>
        </w:rPr>
      </w:pPr>
      <w:r w:rsidRPr="00210EA7">
        <w:rPr>
          <w:b/>
          <w:lang w:eastAsia="en-US"/>
        </w:rPr>
        <w:t>Характеристика содержания:</w:t>
      </w:r>
    </w:p>
    <w:p w:rsidR="00F42958" w:rsidRPr="00210EA7" w:rsidRDefault="00F42958" w:rsidP="00210EA7">
      <w:pPr>
        <w:pStyle w:val="1f8"/>
        <w:rPr>
          <w:b/>
          <w:i/>
          <w:lang w:eastAsia="en-US"/>
        </w:rPr>
      </w:pPr>
      <w:r w:rsidRPr="00210EA7">
        <w:rPr>
          <w:b/>
          <w:i/>
          <w:lang w:eastAsia="en-US"/>
        </w:rPr>
        <w:t>Диагностическая работа включает:</w:t>
      </w:r>
    </w:p>
    <w:p w:rsidR="00F42958" w:rsidRPr="00210EA7" w:rsidRDefault="00F42958" w:rsidP="00210EA7">
      <w:pPr>
        <w:pStyle w:val="1f8"/>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F42958" w:rsidRPr="00210EA7" w:rsidRDefault="00F42958" w:rsidP="00210EA7">
      <w:pPr>
        <w:pStyle w:val="1f8"/>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F42958" w:rsidRPr="00210EA7" w:rsidRDefault="00F42958" w:rsidP="00210EA7">
      <w:pPr>
        <w:pStyle w:val="1f8"/>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F42958" w:rsidRPr="00210EA7" w:rsidRDefault="00F42958" w:rsidP="00210EA7">
      <w:pPr>
        <w:pStyle w:val="1f8"/>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F42958" w:rsidRPr="00210EA7" w:rsidRDefault="00F42958" w:rsidP="00210EA7">
      <w:pPr>
        <w:pStyle w:val="1f8"/>
        <w:rPr>
          <w:lang w:eastAsia="en-US"/>
        </w:rPr>
      </w:pPr>
      <w:r w:rsidRPr="00210EA7">
        <w:rPr>
          <w:lang w:eastAsia="en-US"/>
        </w:rPr>
        <w:t xml:space="preserve">— изучение социальной ситуации развития и условий семейного воспитания ребёнка; </w:t>
      </w:r>
    </w:p>
    <w:p w:rsidR="00F42958" w:rsidRPr="00210EA7" w:rsidRDefault="00F42958" w:rsidP="00210EA7">
      <w:pPr>
        <w:pStyle w:val="1f8"/>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F42958" w:rsidRPr="00210EA7" w:rsidRDefault="00F42958" w:rsidP="00210EA7">
      <w:pPr>
        <w:pStyle w:val="1f8"/>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F42958" w:rsidRPr="00210EA7" w:rsidTr="00210EA7">
        <w:trPr>
          <w:trHeight w:hRule="exact" w:val="890"/>
        </w:trPr>
        <w:tc>
          <w:tcPr>
            <w:tcW w:w="2027" w:type="dxa"/>
          </w:tcPr>
          <w:p w:rsidR="00F42958" w:rsidRPr="00210EA7" w:rsidRDefault="00F42958" w:rsidP="00210EA7">
            <w:pPr>
              <w:pStyle w:val="1f8"/>
              <w:jc w:val="center"/>
              <w:rPr>
                <w:b/>
                <w:lang w:val="en-US" w:eastAsia="en-US"/>
              </w:rPr>
            </w:pPr>
            <w:r w:rsidRPr="00210EA7">
              <w:rPr>
                <w:b/>
                <w:lang w:val="en-US" w:eastAsia="en-US"/>
              </w:rPr>
              <w:t>Задачи (направлениядеятельности)</w:t>
            </w:r>
          </w:p>
        </w:tc>
        <w:tc>
          <w:tcPr>
            <w:tcW w:w="1984" w:type="dxa"/>
          </w:tcPr>
          <w:p w:rsidR="00F42958" w:rsidRPr="00210EA7" w:rsidRDefault="00F42958" w:rsidP="00210EA7">
            <w:pPr>
              <w:pStyle w:val="1f8"/>
              <w:jc w:val="center"/>
              <w:rPr>
                <w:b/>
                <w:lang w:eastAsia="en-US"/>
              </w:rPr>
            </w:pPr>
            <w:r w:rsidRPr="00210EA7">
              <w:rPr>
                <w:b/>
                <w:lang w:val="en-US" w:eastAsia="en-US"/>
              </w:rPr>
              <w:t>Планируемые</w:t>
            </w:r>
          </w:p>
          <w:p w:rsidR="00F42958" w:rsidRPr="00210EA7" w:rsidRDefault="00F42958" w:rsidP="00210EA7">
            <w:pPr>
              <w:pStyle w:val="1f8"/>
              <w:jc w:val="center"/>
              <w:rPr>
                <w:b/>
                <w:lang w:val="en-US" w:eastAsia="en-US"/>
              </w:rPr>
            </w:pPr>
            <w:r w:rsidRPr="00210EA7">
              <w:rPr>
                <w:b/>
                <w:lang w:val="en-US" w:eastAsia="en-US"/>
              </w:rPr>
              <w:t>результаты</w:t>
            </w:r>
          </w:p>
        </w:tc>
        <w:tc>
          <w:tcPr>
            <w:tcW w:w="2510" w:type="dxa"/>
          </w:tcPr>
          <w:p w:rsidR="00F42958" w:rsidRPr="00210EA7" w:rsidRDefault="00F42958" w:rsidP="00210EA7">
            <w:pPr>
              <w:pStyle w:val="1f8"/>
              <w:jc w:val="center"/>
              <w:rPr>
                <w:b/>
                <w:lang w:eastAsia="en-US"/>
              </w:rPr>
            </w:pPr>
            <w:r w:rsidRPr="00210EA7">
              <w:rPr>
                <w:b/>
                <w:lang w:eastAsia="en-US"/>
              </w:rPr>
              <w:t>Виды и формы</w:t>
            </w:r>
          </w:p>
          <w:p w:rsidR="00F42958" w:rsidRPr="00210EA7" w:rsidRDefault="00F42958" w:rsidP="00210EA7">
            <w:pPr>
              <w:pStyle w:val="1f8"/>
              <w:jc w:val="center"/>
              <w:rPr>
                <w:b/>
                <w:lang w:eastAsia="en-US"/>
              </w:rPr>
            </w:pPr>
            <w:r w:rsidRPr="00210EA7">
              <w:rPr>
                <w:b/>
                <w:lang w:eastAsia="en-US"/>
              </w:rPr>
              <w:t>деятельности, мероприятия</w:t>
            </w:r>
          </w:p>
        </w:tc>
        <w:tc>
          <w:tcPr>
            <w:tcW w:w="1276" w:type="dxa"/>
          </w:tcPr>
          <w:p w:rsidR="00F42958" w:rsidRPr="00210EA7" w:rsidRDefault="00F42958" w:rsidP="00210EA7">
            <w:pPr>
              <w:pStyle w:val="1f8"/>
              <w:jc w:val="center"/>
              <w:rPr>
                <w:b/>
                <w:lang w:val="en-US" w:eastAsia="en-US"/>
              </w:rPr>
            </w:pPr>
            <w:r w:rsidRPr="00210EA7">
              <w:rPr>
                <w:b/>
                <w:lang w:val="en-US" w:eastAsia="en-US"/>
              </w:rPr>
              <w:t>Сроки</w:t>
            </w:r>
          </w:p>
        </w:tc>
        <w:tc>
          <w:tcPr>
            <w:tcW w:w="1984" w:type="dxa"/>
          </w:tcPr>
          <w:p w:rsidR="00F42958" w:rsidRPr="00210EA7" w:rsidRDefault="00F42958" w:rsidP="00210EA7">
            <w:pPr>
              <w:pStyle w:val="1f8"/>
              <w:jc w:val="center"/>
              <w:rPr>
                <w:b/>
                <w:lang w:val="en-US" w:eastAsia="en-US"/>
              </w:rPr>
            </w:pPr>
            <w:r w:rsidRPr="00210EA7">
              <w:rPr>
                <w:b/>
                <w:lang w:val="en-US" w:eastAsia="en-US"/>
              </w:rPr>
              <w:t>Ответственные</w:t>
            </w:r>
          </w:p>
        </w:tc>
      </w:tr>
      <w:tr w:rsidR="00F42958" w:rsidRPr="00210EA7" w:rsidTr="00210EA7">
        <w:trPr>
          <w:trHeight w:hRule="exact" w:val="480"/>
        </w:trPr>
        <w:tc>
          <w:tcPr>
            <w:tcW w:w="9781" w:type="dxa"/>
            <w:gridSpan w:val="5"/>
          </w:tcPr>
          <w:p w:rsidR="00F42958" w:rsidRPr="00210EA7" w:rsidRDefault="00F42958" w:rsidP="00210EA7">
            <w:pPr>
              <w:jc w:val="center"/>
              <w:rPr>
                <w:rFonts w:ascii="Times New Roman" w:hAnsi="Times New Roman"/>
                <w:b/>
                <w:bCs/>
                <w:i/>
                <w:sz w:val="24"/>
                <w:szCs w:val="24"/>
                <w:lang w:eastAsia="en-US"/>
              </w:rPr>
            </w:pPr>
            <w:r w:rsidRPr="00210EA7">
              <w:rPr>
                <w:rFonts w:ascii="Times New Roman" w:hAnsi="Times New Roman"/>
                <w:b/>
                <w:bCs/>
                <w:i/>
                <w:sz w:val="24"/>
                <w:szCs w:val="24"/>
                <w:lang w:val="en-US" w:eastAsia="en-US"/>
              </w:rPr>
              <w:t>Медицинская</w:t>
            </w:r>
            <w:r>
              <w:rPr>
                <w:rFonts w:ascii="Times New Roman" w:hAnsi="Times New Roman"/>
                <w:b/>
                <w:bCs/>
                <w:i/>
                <w:sz w:val="24"/>
                <w:szCs w:val="24"/>
                <w:lang w:eastAsia="en-US"/>
              </w:rPr>
              <w:t xml:space="preserve"> </w:t>
            </w:r>
            <w:r w:rsidRPr="00210EA7">
              <w:rPr>
                <w:rFonts w:ascii="Times New Roman" w:hAnsi="Times New Roman"/>
                <w:b/>
                <w:bCs/>
                <w:i/>
                <w:sz w:val="24"/>
                <w:szCs w:val="24"/>
                <w:lang w:val="en-US" w:eastAsia="en-US"/>
              </w:rPr>
              <w:t>диагностика</w:t>
            </w: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p w:rsidR="00F42958" w:rsidRPr="00210EA7" w:rsidRDefault="00F42958" w:rsidP="00210EA7">
            <w:pPr>
              <w:jc w:val="center"/>
              <w:rPr>
                <w:rFonts w:ascii="Times New Roman" w:hAnsi="Times New Roman"/>
                <w:b/>
                <w:bCs/>
                <w:i/>
                <w:sz w:val="24"/>
                <w:szCs w:val="24"/>
                <w:lang w:eastAsia="en-US"/>
              </w:rPr>
            </w:pPr>
          </w:p>
        </w:tc>
      </w:tr>
      <w:tr w:rsidR="00F42958" w:rsidRPr="00210EA7" w:rsidTr="00210EA7">
        <w:trPr>
          <w:trHeight w:hRule="exact" w:val="2050"/>
        </w:trPr>
        <w:tc>
          <w:tcPr>
            <w:tcW w:w="2027" w:type="dxa"/>
          </w:tcPr>
          <w:p w:rsidR="00F42958" w:rsidRPr="00210EA7" w:rsidRDefault="00F42958" w:rsidP="00210EA7">
            <w:pPr>
              <w:pStyle w:val="1f8"/>
              <w:rPr>
                <w:lang w:eastAsia="en-US"/>
              </w:rPr>
            </w:pPr>
            <w:r w:rsidRPr="00210EA7">
              <w:rPr>
                <w:lang w:eastAsia="en-US"/>
              </w:rPr>
              <w:t>Определить состояние и психического и физического здоровья детей.</w:t>
            </w:r>
          </w:p>
        </w:tc>
        <w:tc>
          <w:tcPr>
            <w:tcW w:w="1984" w:type="dxa"/>
          </w:tcPr>
          <w:p w:rsidR="00F42958" w:rsidRPr="00210EA7" w:rsidRDefault="00F42958" w:rsidP="00210EA7">
            <w:pPr>
              <w:pStyle w:val="1f8"/>
              <w:rPr>
                <w:lang w:eastAsia="en-US"/>
              </w:rPr>
            </w:pPr>
            <w:r w:rsidRPr="00210EA7">
              <w:rPr>
                <w:lang w:eastAsia="en-US"/>
              </w:rPr>
              <w:t>Выявление состояния истории развития ребенка</w:t>
            </w:r>
          </w:p>
        </w:tc>
        <w:tc>
          <w:tcPr>
            <w:tcW w:w="2510" w:type="dxa"/>
          </w:tcPr>
          <w:p w:rsidR="00F42958" w:rsidRPr="00210EA7" w:rsidRDefault="00F42958" w:rsidP="00210EA7">
            <w:pPr>
              <w:pStyle w:val="1f8"/>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F42958" w:rsidRPr="00210EA7" w:rsidRDefault="00F42958" w:rsidP="00210EA7">
            <w:pPr>
              <w:pStyle w:val="1f8"/>
              <w:rPr>
                <w:lang w:eastAsia="en-US"/>
              </w:rPr>
            </w:pPr>
          </w:p>
          <w:p w:rsidR="00F42958" w:rsidRPr="00210EA7" w:rsidRDefault="00F42958" w:rsidP="00210EA7">
            <w:pPr>
              <w:pStyle w:val="1f8"/>
              <w:rPr>
                <w:lang w:eastAsia="en-US"/>
              </w:rPr>
            </w:pPr>
          </w:p>
          <w:p w:rsidR="00F42958" w:rsidRPr="00210EA7" w:rsidRDefault="00F42958" w:rsidP="00210EA7">
            <w:pPr>
              <w:pStyle w:val="1f8"/>
              <w:rPr>
                <w:lang w:eastAsia="en-US"/>
              </w:rPr>
            </w:pPr>
          </w:p>
        </w:tc>
        <w:tc>
          <w:tcPr>
            <w:tcW w:w="1276" w:type="dxa"/>
          </w:tcPr>
          <w:p w:rsidR="00F42958" w:rsidRPr="00210EA7" w:rsidRDefault="00F42958" w:rsidP="00210EA7">
            <w:pPr>
              <w:pStyle w:val="1f8"/>
              <w:rPr>
                <w:lang w:val="en-US" w:eastAsia="en-US"/>
              </w:rPr>
            </w:pPr>
            <w:r w:rsidRPr="00210EA7">
              <w:rPr>
                <w:lang w:val="en-US" w:eastAsia="en-US"/>
              </w:rPr>
              <w:t>Сентябрь</w:t>
            </w:r>
          </w:p>
          <w:p w:rsidR="00F42958" w:rsidRPr="00210EA7" w:rsidRDefault="00F42958" w:rsidP="00210EA7">
            <w:pPr>
              <w:pStyle w:val="1f8"/>
              <w:rPr>
                <w:lang w:val="en-US" w:eastAsia="en-US"/>
              </w:rPr>
            </w:pPr>
            <w:r w:rsidRPr="00210EA7">
              <w:rPr>
                <w:lang w:val="en-US" w:eastAsia="en-US"/>
              </w:rPr>
              <w:t>В течение</w:t>
            </w:r>
            <w:r>
              <w:rPr>
                <w:lang w:eastAsia="en-US"/>
              </w:rPr>
              <w:t xml:space="preserve"> </w:t>
            </w:r>
            <w:r w:rsidRPr="00210EA7">
              <w:rPr>
                <w:lang w:val="en-US" w:eastAsia="en-US"/>
              </w:rPr>
              <w:t>года</w:t>
            </w:r>
          </w:p>
        </w:tc>
        <w:tc>
          <w:tcPr>
            <w:tcW w:w="1984" w:type="dxa"/>
          </w:tcPr>
          <w:p w:rsidR="00F42958" w:rsidRPr="00210EA7" w:rsidRDefault="00F42958" w:rsidP="00210EA7">
            <w:pPr>
              <w:pStyle w:val="1f8"/>
              <w:rPr>
                <w:lang w:eastAsia="en-US"/>
              </w:rPr>
            </w:pPr>
            <w:r w:rsidRPr="00210EA7">
              <w:rPr>
                <w:lang w:eastAsia="en-US"/>
              </w:rPr>
              <w:t>Медицинский работник</w:t>
            </w:r>
          </w:p>
          <w:p w:rsidR="00F42958" w:rsidRPr="00210EA7" w:rsidRDefault="00F42958" w:rsidP="00210EA7">
            <w:pPr>
              <w:pStyle w:val="1f8"/>
              <w:rPr>
                <w:lang w:eastAsia="en-US"/>
              </w:rPr>
            </w:pPr>
            <w:r w:rsidRPr="00210EA7">
              <w:rPr>
                <w:lang w:eastAsia="en-US"/>
              </w:rPr>
              <w:t>Классный</w:t>
            </w:r>
          </w:p>
          <w:p w:rsidR="00F42958" w:rsidRPr="00210EA7" w:rsidRDefault="00F42958" w:rsidP="00210EA7">
            <w:pPr>
              <w:pStyle w:val="1f8"/>
              <w:rPr>
                <w:lang w:eastAsia="en-US"/>
              </w:rPr>
            </w:pPr>
            <w:r w:rsidRPr="00210EA7">
              <w:rPr>
                <w:lang w:eastAsia="en-US"/>
              </w:rPr>
              <w:t>руководите ль</w:t>
            </w:r>
          </w:p>
        </w:tc>
      </w:tr>
      <w:tr w:rsidR="00F42958" w:rsidRPr="00210EA7" w:rsidTr="00210EA7">
        <w:trPr>
          <w:trHeight w:hRule="exact" w:val="420"/>
        </w:trPr>
        <w:tc>
          <w:tcPr>
            <w:tcW w:w="9781" w:type="dxa"/>
            <w:gridSpan w:val="5"/>
          </w:tcPr>
          <w:p w:rsidR="00F42958" w:rsidRPr="00210EA7" w:rsidRDefault="00F42958" w:rsidP="00210EA7">
            <w:pPr>
              <w:jc w:val="center"/>
              <w:rPr>
                <w:rFonts w:ascii="Times New Roman" w:hAnsi="Times New Roman"/>
                <w:b/>
                <w:bCs/>
                <w:i/>
                <w:sz w:val="24"/>
                <w:szCs w:val="24"/>
                <w:lang w:eastAsia="en-US"/>
              </w:rPr>
            </w:pPr>
            <w:r w:rsidRPr="00210EA7">
              <w:rPr>
                <w:rFonts w:ascii="Times New Roman" w:hAnsi="Times New Roman"/>
                <w:b/>
                <w:bCs/>
                <w:i/>
                <w:sz w:val="24"/>
                <w:szCs w:val="24"/>
                <w:lang w:val="en-US" w:eastAsia="en-US"/>
              </w:rPr>
              <w:t>Психолого-педагогическаядиагностика</w:t>
            </w:r>
          </w:p>
          <w:p w:rsidR="00F42958" w:rsidRPr="00210EA7" w:rsidRDefault="00F42958" w:rsidP="00210EA7">
            <w:pPr>
              <w:pStyle w:val="1f8"/>
              <w:rPr>
                <w:lang w:eastAsia="en-US"/>
              </w:rPr>
            </w:pPr>
          </w:p>
        </w:tc>
      </w:tr>
      <w:tr w:rsidR="00F42958" w:rsidRPr="00210EA7" w:rsidTr="00210EA7">
        <w:trPr>
          <w:trHeight w:hRule="exact" w:val="2050"/>
        </w:trPr>
        <w:tc>
          <w:tcPr>
            <w:tcW w:w="2027" w:type="dxa"/>
          </w:tcPr>
          <w:p w:rsidR="00F42958" w:rsidRPr="00D36B85" w:rsidRDefault="00F42958" w:rsidP="00210EA7">
            <w:pPr>
              <w:pStyle w:val="1f8"/>
            </w:pPr>
            <w:r w:rsidRPr="00D36B85">
              <w:t>Первичная диагностика для выявления детей с ограниченными возможностями здоровья</w:t>
            </w:r>
          </w:p>
        </w:tc>
        <w:tc>
          <w:tcPr>
            <w:tcW w:w="1984" w:type="dxa"/>
          </w:tcPr>
          <w:p w:rsidR="00F42958" w:rsidRPr="00D36B85" w:rsidRDefault="00F42958" w:rsidP="00210EA7">
            <w:pPr>
              <w:pStyle w:val="1f8"/>
            </w:pPr>
            <w:r w:rsidRPr="00D36B85">
              <w:t>Создание банка данных обучающихся, нуждающихся в специализированной помощи.</w:t>
            </w:r>
          </w:p>
          <w:p w:rsidR="00F42958" w:rsidRPr="00D36B85" w:rsidRDefault="00F42958" w:rsidP="00210EA7">
            <w:pPr>
              <w:pStyle w:val="1f8"/>
            </w:pPr>
            <w:r w:rsidRPr="00D36B85">
              <w:t>Формирование характеристики образовательной ситуации в ОУ.</w:t>
            </w:r>
          </w:p>
        </w:tc>
        <w:tc>
          <w:tcPr>
            <w:tcW w:w="2510" w:type="dxa"/>
          </w:tcPr>
          <w:p w:rsidR="00F42958" w:rsidRPr="00D36B85" w:rsidRDefault="00F42958" w:rsidP="00210EA7">
            <w:pPr>
              <w:pStyle w:val="1f8"/>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F42958" w:rsidRPr="00D36B85" w:rsidRDefault="00F42958" w:rsidP="00210EA7">
            <w:pPr>
              <w:pStyle w:val="1f8"/>
            </w:pPr>
            <w:r w:rsidRPr="00D36B85">
              <w:t xml:space="preserve">При приеме документов  в 1 класс </w:t>
            </w:r>
          </w:p>
          <w:p w:rsidR="00F42958" w:rsidRPr="00D36B85" w:rsidRDefault="00F42958" w:rsidP="00210EA7">
            <w:pPr>
              <w:pStyle w:val="1f8"/>
            </w:pPr>
            <w:r w:rsidRPr="00D36B85">
              <w:t>В течение года</w:t>
            </w:r>
          </w:p>
        </w:tc>
        <w:tc>
          <w:tcPr>
            <w:tcW w:w="1984" w:type="dxa"/>
          </w:tcPr>
          <w:p w:rsidR="00F42958" w:rsidRDefault="00F42958" w:rsidP="00210EA7">
            <w:pPr>
              <w:pStyle w:val="1f8"/>
            </w:pPr>
            <w:r>
              <w:t>Методист</w:t>
            </w:r>
          </w:p>
          <w:p w:rsidR="00F42958" w:rsidRPr="00D36B85" w:rsidRDefault="00F42958" w:rsidP="00210EA7">
            <w:pPr>
              <w:pStyle w:val="1f8"/>
            </w:pPr>
            <w:r w:rsidRPr="00D36B85">
              <w:t>Педагог- психолог</w:t>
            </w:r>
            <w:r>
              <w:t xml:space="preserve"> района</w:t>
            </w:r>
          </w:p>
        </w:tc>
      </w:tr>
      <w:tr w:rsidR="00F42958" w:rsidRPr="00210EA7" w:rsidTr="00210EA7">
        <w:trPr>
          <w:trHeight w:hRule="exact" w:val="2050"/>
        </w:trPr>
        <w:tc>
          <w:tcPr>
            <w:tcW w:w="2027" w:type="dxa"/>
          </w:tcPr>
          <w:p w:rsidR="00F42958" w:rsidRPr="00D36B85" w:rsidRDefault="00F42958" w:rsidP="00210EA7">
            <w:pPr>
              <w:pStyle w:val="1f8"/>
            </w:pPr>
            <w:r w:rsidRPr="00D36B85">
              <w:lastRenderedPageBreak/>
              <w:t>Углубленная диагностика детей с ограниченными возможностями здоровья, инвалидов</w:t>
            </w: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p w:rsidR="00F42958" w:rsidRPr="00D36B85" w:rsidRDefault="00F42958" w:rsidP="00210EA7">
            <w:pPr>
              <w:pStyle w:val="1f8"/>
            </w:pPr>
          </w:p>
        </w:tc>
        <w:tc>
          <w:tcPr>
            <w:tcW w:w="1984" w:type="dxa"/>
          </w:tcPr>
          <w:p w:rsidR="00F42958" w:rsidRPr="00D36B85" w:rsidRDefault="00F42958" w:rsidP="00210EA7">
            <w:pPr>
              <w:pStyle w:val="1f8"/>
            </w:pPr>
            <w:r w:rsidRPr="00D36B85">
              <w:t>Получение объективных сведений об обучающемся на основании</w:t>
            </w:r>
          </w:p>
          <w:p w:rsidR="00F42958" w:rsidRPr="00D36B85" w:rsidRDefault="00F42958" w:rsidP="00210EA7">
            <w:pPr>
              <w:pStyle w:val="1f8"/>
            </w:pPr>
            <w:r w:rsidRPr="00D36B85">
              <w:t>диагностической информации специалистов разного профиля, создание диагностических "портретов" детей</w:t>
            </w:r>
          </w:p>
        </w:tc>
        <w:tc>
          <w:tcPr>
            <w:tcW w:w="2510" w:type="dxa"/>
          </w:tcPr>
          <w:p w:rsidR="00F42958" w:rsidRPr="00D36B85" w:rsidRDefault="00F42958" w:rsidP="00210EA7">
            <w:pPr>
              <w:pStyle w:val="1f8"/>
            </w:pPr>
            <w:r w:rsidRPr="00D36B85">
              <w:t>Диагностирование. Заполнение диагностических документов специалистами</w:t>
            </w:r>
          </w:p>
        </w:tc>
        <w:tc>
          <w:tcPr>
            <w:tcW w:w="1276" w:type="dxa"/>
          </w:tcPr>
          <w:p w:rsidR="00F42958" w:rsidRPr="00D36B85" w:rsidRDefault="00F42958" w:rsidP="00210EA7">
            <w:pPr>
              <w:pStyle w:val="1f8"/>
              <w:rPr>
                <w:lang w:val="en-US"/>
              </w:rPr>
            </w:pPr>
            <w:r w:rsidRPr="00D36B85">
              <w:rPr>
                <w:lang w:val="en-US"/>
              </w:rPr>
              <w:t>Сентябрь - Октябрь</w:t>
            </w:r>
          </w:p>
        </w:tc>
        <w:tc>
          <w:tcPr>
            <w:tcW w:w="1984" w:type="dxa"/>
          </w:tcPr>
          <w:p w:rsidR="00F42958" w:rsidRPr="000A7710" w:rsidRDefault="00F42958" w:rsidP="00210EA7">
            <w:pPr>
              <w:pStyle w:val="1f8"/>
            </w:pPr>
            <w:r w:rsidRPr="00D36B85">
              <w:rPr>
                <w:lang w:val="en-US"/>
              </w:rPr>
              <w:t>Педагог- психолог</w:t>
            </w:r>
            <w:r>
              <w:t xml:space="preserve"> района</w:t>
            </w:r>
          </w:p>
        </w:tc>
      </w:tr>
      <w:tr w:rsidR="00F42958" w:rsidRPr="00210EA7" w:rsidTr="00210EA7">
        <w:trPr>
          <w:trHeight w:hRule="exact" w:val="2050"/>
        </w:trPr>
        <w:tc>
          <w:tcPr>
            <w:tcW w:w="2027" w:type="dxa"/>
          </w:tcPr>
          <w:p w:rsidR="00F42958" w:rsidRPr="00D36B85" w:rsidRDefault="00F42958" w:rsidP="00210EA7">
            <w:pPr>
              <w:pStyle w:val="1f8"/>
            </w:pPr>
            <w:r w:rsidRPr="00D36B85">
              <w:t>Проанализировать причины возникновения трудностей</w:t>
            </w:r>
            <w:r w:rsidRPr="00D36B85">
              <w:tab/>
              <w:t>в обучении, выявить резервные возможности.</w:t>
            </w:r>
          </w:p>
        </w:tc>
        <w:tc>
          <w:tcPr>
            <w:tcW w:w="1984" w:type="dxa"/>
          </w:tcPr>
          <w:p w:rsidR="00F42958" w:rsidRPr="00D36B85" w:rsidRDefault="00F42958" w:rsidP="00210EA7">
            <w:pPr>
              <w:pStyle w:val="1f8"/>
            </w:pPr>
            <w:r w:rsidRPr="00D36B85">
              <w:t>Индивидуальная коррекционная программа, соответствующая выявленному уровню развития обучающегося</w:t>
            </w:r>
          </w:p>
        </w:tc>
        <w:tc>
          <w:tcPr>
            <w:tcW w:w="2510" w:type="dxa"/>
          </w:tcPr>
          <w:p w:rsidR="00F42958" w:rsidRPr="00D36B85" w:rsidRDefault="00F42958" w:rsidP="00210EA7">
            <w:pPr>
              <w:pStyle w:val="1f8"/>
              <w:rPr>
                <w:lang w:val="en-US"/>
              </w:rPr>
            </w:pPr>
            <w:r w:rsidRPr="00D36B85">
              <w:rPr>
                <w:lang w:val="en-US"/>
              </w:rPr>
              <w:t>Разработка</w:t>
            </w:r>
            <w:r>
              <w:t xml:space="preserve"> индивидуальной </w:t>
            </w:r>
            <w:r w:rsidRPr="00D36B85">
              <w:rPr>
                <w:lang w:val="en-US"/>
              </w:rPr>
              <w:t>коррекционной</w:t>
            </w:r>
            <w:r>
              <w:t xml:space="preserve"> </w:t>
            </w:r>
            <w:r w:rsidRPr="00D36B85">
              <w:rPr>
                <w:lang w:val="en-US"/>
              </w:rPr>
              <w:t>программы.</w:t>
            </w:r>
          </w:p>
        </w:tc>
        <w:tc>
          <w:tcPr>
            <w:tcW w:w="1276" w:type="dxa"/>
          </w:tcPr>
          <w:p w:rsidR="00F42958" w:rsidRDefault="00F42958" w:rsidP="00210EA7">
            <w:pPr>
              <w:pStyle w:val="1f8"/>
            </w:pPr>
            <w:r w:rsidRPr="00D36B85">
              <w:rPr>
                <w:lang w:val="en-US"/>
              </w:rPr>
              <w:t>В течение</w:t>
            </w:r>
            <w:r>
              <w:t xml:space="preserve"> </w:t>
            </w:r>
            <w:r w:rsidRPr="00D36B85">
              <w:rPr>
                <w:lang w:val="en-US"/>
              </w:rPr>
              <w:t>года</w:t>
            </w:r>
          </w:p>
          <w:p w:rsidR="00F42958" w:rsidRPr="00D36B85" w:rsidRDefault="00F42958" w:rsidP="00210EA7">
            <w:pPr>
              <w:pStyle w:val="1f8"/>
            </w:pPr>
            <w:r>
              <w:t>(5дней)</w:t>
            </w:r>
          </w:p>
        </w:tc>
        <w:tc>
          <w:tcPr>
            <w:tcW w:w="1984" w:type="dxa"/>
          </w:tcPr>
          <w:p w:rsidR="00F42958" w:rsidRPr="00D36B85" w:rsidRDefault="00F42958" w:rsidP="00210EA7">
            <w:pPr>
              <w:pStyle w:val="1f8"/>
            </w:pPr>
            <w:r w:rsidRPr="00D36B85">
              <w:t>Специалисты ПМПк</w:t>
            </w:r>
          </w:p>
        </w:tc>
      </w:tr>
      <w:tr w:rsidR="00F42958" w:rsidRPr="00210EA7" w:rsidTr="00210EA7">
        <w:trPr>
          <w:trHeight w:hRule="exact" w:val="500"/>
        </w:trPr>
        <w:tc>
          <w:tcPr>
            <w:tcW w:w="9781" w:type="dxa"/>
            <w:gridSpan w:val="5"/>
          </w:tcPr>
          <w:p w:rsidR="00F42958" w:rsidRPr="00D36B85" w:rsidRDefault="00F42958" w:rsidP="00210EA7">
            <w:pPr>
              <w:pStyle w:val="1f8"/>
              <w:jc w:val="center"/>
            </w:pPr>
            <w:r w:rsidRPr="00210EA7">
              <w:rPr>
                <w:b/>
                <w:i/>
                <w:lang w:val="en-US" w:eastAsia="en-US"/>
              </w:rPr>
              <w:t>Социально-педагогическая</w:t>
            </w:r>
            <w:r>
              <w:rPr>
                <w:b/>
                <w:i/>
                <w:lang w:eastAsia="en-US"/>
              </w:rPr>
              <w:t xml:space="preserve"> </w:t>
            </w:r>
            <w:r w:rsidRPr="00210EA7">
              <w:rPr>
                <w:b/>
                <w:i/>
                <w:lang w:val="en-US" w:eastAsia="en-US"/>
              </w:rPr>
              <w:t>диагностика</w:t>
            </w:r>
          </w:p>
        </w:tc>
      </w:tr>
      <w:tr w:rsidR="00F42958" w:rsidRPr="00210EA7" w:rsidTr="00210EA7">
        <w:trPr>
          <w:trHeight w:hRule="exact" w:val="2050"/>
        </w:trPr>
        <w:tc>
          <w:tcPr>
            <w:tcW w:w="2027" w:type="dxa"/>
          </w:tcPr>
          <w:p w:rsidR="00F42958" w:rsidRPr="00D36B85" w:rsidRDefault="00F42958" w:rsidP="00210EA7">
            <w:pPr>
              <w:pStyle w:val="1f8"/>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Pr>
          <w:p w:rsidR="00F42958" w:rsidRPr="00D36B85" w:rsidRDefault="00F42958" w:rsidP="00210EA7">
            <w:pPr>
              <w:pStyle w:val="1f8"/>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F42958" w:rsidRPr="00D36B85" w:rsidRDefault="00F42958" w:rsidP="00210EA7">
            <w:pPr>
              <w:pStyle w:val="1f8"/>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F42958" w:rsidRPr="00D36B85" w:rsidRDefault="00F42958" w:rsidP="00210EA7">
            <w:pPr>
              <w:pStyle w:val="1f8"/>
            </w:pPr>
            <w:r w:rsidRPr="00D36B85">
              <w:t xml:space="preserve">Октябрь, </w:t>
            </w:r>
          </w:p>
          <w:p w:rsidR="00F42958" w:rsidRPr="00D36B85" w:rsidRDefault="00F42958" w:rsidP="00210EA7">
            <w:pPr>
              <w:pStyle w:val="1f8"/>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F42958" w:rsidRPr="00D36B85" w:rsidRDefault="00F42958" w:rsidP="00210EA7">
            <w:pPr>
              <w:pStyle w:val="1f8"/>
            </w:pPr>
            <w:r>
              <w:t>Классный руководите</w:t>
            </w:r>
            <w:r w:rsidRPr="00D36B85">
              <w:t>ль,</w:t>
            </w:r>
            <w:r>
              <w:t xml:space="preserve"> </w:t>
            </w:r>
            <w:r w:rsidRPr="00D36B85">
              <w:t>педагог- психолог, учителя- предметники социальный педагог.</w:t>
            </w:r>
          </w:p>
        </w:tc>
      </w:tr>
    </w:tbl>
    <w:p w:rsidR="00F42958" w:rsidRPr="00210EA7" w:rsidRDefault="00F42958" w:rsidP="00210EA7">
      <w:pPr>
        <w:pStyle w:val="1f8"/>
        <w:rPr>
          <w:b/>
          <w:i/>
          <w:lang w:eastAsia="en-US"/>
        </w:rPr>
      </w:pPr>
      <w:r w:rsidRPr="00210EA7">
        <w:rPr>
          <w:b/>
          <w:i/>
          <w:lang w:eastAsia="en-US"/>
        </w:rPr>
        <w:t>Коррекционно-развивающая работа включает:</w:t>
      </w:r>
    </w:p>
    <w:p w:rsidR="00F42958" w:rsidRPr="00210EA7" w:rsidRDefault="00F42958" w:rsidP="00210EA7">
      <w:pPr>
        <w:pStyle w:val="1f8"/>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F42958" w:rsidRPr="00210EA7" w:rsidRDefault="00F42958" w:rsidP="00210EA7">
      <w:pPr>
        <w:pStyle w:val="1f8"/>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42958" w:rsidRPr="00210EA7" w:rsidRDefault="00F42958" w:rsidP="00210EA7">
      <w:pPr>
        <w:pStyle w:val="1f8"/>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42958" w:rsidRPr="00210EA7" w:rsidRDefault="00F42958" w:rsidP="00210EA7">
      <w:pPr>
        <w:pStyle w:val="1f8"/>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F42958" w:rsidRPr="00210EA7" w:rsidRDefault="00F42958" w:rsidP="00210EA7">
      <w:pPr>
        <w:pStyle w:val="1f8"/>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F42958" w:rsidRPr="00210EA7" w:rsidRDefault="00F42958" w:rsidP="00210EA7">
      <w:pPr>
        <w:pStyle w:val="1f8"/>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F42958" w:rsidRPr="00210EA7" w:rsidRDefault="00F42958" w:rsidP="00210EA7">
      <w:pPr>
        <w:pStyle w:val="1f8"/>
        <w:rPr>
          <w:lang w:eastAsia="en-US"/>
        </w:rPr>
      </w:pPr>
      <w:r w:rsidRPr="00210EA7">
        <w:rPr>
          <w:lang w:eastAsia="en-US"/>
        </w:rPr>
        <w:t xml:space="preserve">— формирование способов регуляции поведения и эмоциональных состояний; </w:t>
      </w:r>
    </w:p>
    <w:p w:rsidR="00F42958" w:rsidRPr="00210EA7" w:rsidRDefault="00F42958" w:rsidP="00210EA7">
      <w:pPr>
        <w:pStyle w:val="1f8"/>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F42958" w:rsidRPr="00210EA7" w:rsidRDefault="00F42958" w:rsidP="00210EA7">
      <w:pPr>
        <w:pStyle w:val="1f8"/>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F42958" w:rsidRPr="00210EA7" w:rsidRDefault="00F42958" w:rsidP="00210EA7">
      <w:pPr>
        <w:pStyle w:val="1f8"/>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42958" w:rsidRPr="00210EA7" w:rsidRDefault="00F42958" w:rsidP="00210EA7">
      <w:pPr>
        <w:pStyle w:val="1f8"/>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843"/>
        <w:gridCol w:w="2268"/>
        <w:gridCol w:w="1417"/>
        <w:gridCol w:w="2659"/>
      </w:tblGrid>
      <w:tr w:rsidR="00F42958" w:rsidRPr="00210EA7" w:rsidTr="00AD5D6B">
        <w:trPr>
          <w:trHeight w:val="846"/>
        </w:trPr>
        <w:tc>
          <w:tcPr>
            <w:tcW w:w="1843" w:type="dxa"/>
          </w:tcPr>
          <w:p w:rsidR="00F42958" w:rsidRPr="00AD5D6B" w:rsidRDefault="00F42958" w:rsidP="00AD5D6B">
            <w:pPr>
              <w:pStyle w:val="1f8"/>
              <w:widowControl w:val="0"/>
              <w:jc w:val="center"/>
              <w:rPr>
                <w:b/>
                <w:lang w:val="en-US" w:eastAsia="en-US"/>
              </w:rPr>
            </w:pPr>
            <w:r w:rsidRPr="00AD5D6B">
              <w:rPr>
                <w:b/>
                <w:lang w:val="en-US" w:eastAsia="en-US"/>
              </w:rPr>
              <w:lastRenderedPageBreak/>
              <w:t>Задачи (направления)</w:t>
            </w:r>
          </w:p>
        </w:tc>
        <w:tc>
          <w:tcPr>
            <w:tcW w:w="1843" w:type="dxa"/>
          </w:tcPr>
          <w:p w:rsidR="00F42958" w:rsidRPr="00AD5D6B" w:rsidRDefault="00F42958" w:rsidP="00AD5D6B">
            <w:pPr>
              <w:pStyle w:val="1f8"/>
              <w:widowControl w:val="0"/>
              <w:jc w:val="center"/>
              <w:rPr>
                <w:b/>
                <w:lang w:val="en-US" w:eastAsia="en-US"/>
              </w:rPr>
            </w:pPr>
            <w:r w:rsidRPr="00AD5D6B">
              <w:rPr>
                <w:b/>
                <w:lang w:val="en-US" w:eastAsia="en-US"/>
              </w:rPr>
              <w:t>Планируемые</w:t>
            </w:r>
          </w:p>
          <w:p w:rsidR="00F42958" w:rsidRPr="00AD5D6B" w:rsidRDefault="00F42958" w:rsidP="00AD5D6B">
            <w:pPr>
              <w:pStyle w:val="1f8"/>
              <w:widowControl w:val="0"/>
              <w:jc w:val="center"/>
              <w:rPr>
                <w:b/>
                <w:lang w:val="en-US" w:eastAsia="en-US"/>
              </w:rPr>
            </w:pPr>
            <w:r w:rsidRPr="00AD5D6B">
              <w:rPr>
                <w:b/>
                <w:lang w:val="en-US" w:eastAsia="en-US"/>
              </w:rPr>
              <w:t>результаты</w:t>
            </w:r>
          </w:p>
        </w:tc>
        <w:tc>
          <w:tcPr>
            <w:tcW w:w="2268" w:type="dxa"/>
          </w:tcPr>
          <w:p w:rsidR="00F42958" w:rsidRPr="00AD5D6B" w:rsidRDefault="00F42958" w:rsidP="00AD5D6B">
            <w:pPr>
              <w:pStyle w:val="1f8"/>
              <w:widowControl w:val="0"/>
              <w:jc w:val="center"/>
              <w:rPr>
                <w:b/>
                <w:lang w:eastAsia="en-US"/>
              </w:rPr>
            </w:pPr>
            <w:r w:rsidRPr="00AD5D6B">
              <w:rPr>
                <w:b/>
                <w:lang w:eastAsia="en-US"/>
              </w:rPr>
              <w:t>Виды и формы деятельности, мероприятия</w:t>
            </w:r>
          </w:p>
        </w:tc>
        <w:tc>
          <w:tcPr>
            <w:tcW w:w="1417" w:type="dxa"/>
          </w:tcPr>
          <w:p w:rsidR="00F42958" w:rsidRPr="00AD5D6B" w:rsidRDefault="00F42958" w:rsidP="00AD5D6B">
            <w:pPr>
              <w:pStyle w:val="1f8"/>
              <w:widowControl w:val="0"/>
              <w:jc w:val="center"/>
              <w:rPr>
                <w:b/>
                <w:lang w:val="en-US" w:eastAsia="en-US"/>
              </w:rPr>
            </w:pPr>
            <w:r w:rsidRPr="00AD5D6B">
              <w:rPr>
                <w:b/>
                <w:lang w:val="en-US" w:eastAsia="en-US"/>
              </w:rPr>
              <w:t>Сроки</w:t>
            </w:r>
          </w:p>
        </w:tc>
        <w:tc>
          <w:tcPr>
            <w:tcW w:w="2659" w:type="dxa"/>
          </w:tcPr>
          <w:p w:rsidR="00F42958" w:rsidRPr="00AD5D6B" w:rsidRDefault="00F42958" w:rsidP="00AD5D6B">
            <w:pPr>
              <w:pStyle w:val="1f8"/>
              <w:widowControl w:val="0"/>
              <w:jc w:val="center"/>
              <w:rPr>
                <w:b/>
                <w:lang w:val="en-US" w:eastAsia="en-US"/>
              </w:rPr>
            </w:pPr>
            <w:r w:rsidRPr="00AD5D6B">
              <w:rPr>
                <w:b/>
                <w:lang w:val="en-US" w:eastAsia="en-US"/>
              </w:rPr>
              <w:t>Ответственные</w:t>
            </w:r>
          </w:p>
        </w:tc>
      </w:tr>
      <w:tr w:rsidR="00F42958" w:rsidRPr="00210EA7" w:rsidTr="00AD5D6B">
        <w:trPr>
          <w:trHeight w:val="419"/>
        </w:trPr>
        <w:tc>
          <w:tcPr>
            <w:tcW w:w="10030" w:type="dxa"/>
            <w:gridSpan w:val="5"/>
          </w:tcPr>
          <w:p w:rsidR="00F42958" w:rsidRPr="00AD5D6B" w:rsidRDefault="00F42958" w:rsidP="00AD5D6B">
            <w:pPr>
              <w:pStyle w:val="1f8"/>
              <w:widowControl w:val="0"/>
              <w:jc w:val="center"/>
              <w:rPr>
                <w:b/>
                <w:i/>
                <w:lang w:val="en-US" w:eastAsia="en-US"/>
              </w:rPr>
            </w:pPr>
            <w:r w:rsidRPr="00AD5D6B">
              <w:rPr>
                <w:b/>
                <w:i/>
                <w:lang w:val="en-US" w:eastAsia="en-US"/>
              </w:rPr>
              <w:t>Психолого-педагогическаяработа</w:t>
            </w:r>
          </w:p>
        </w:tc>
      </w:tr>
      <w:tr w:rsidR="00F42958" w:rsidRPr="00210EA7" w:rsidTr="00AD5D6B">
        <w:trPr>
          <w:trHeight w:val="1110"/>
        </w:trPr>
        <w:tc>
          <w:tcPr>
            <w:tcW w:w="1843" w:type="dxa"/>
          </w:tcPr>
          <w:p w:rsidR="00F42958" w:rsidRPr="00210EA7" w:rsidRDefault="00F42958" w:rsidP="00AD5D6B">
            <w:pPr>
              <w:pStyle w:val="1f8"/>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F42958" w:rsidRPr="00AD5D6B" w:rsidRDefault="00F42958" w:rsidP="00AD5D6B">
            <w:pPr>
              <w:pStyle w:val="1f8"/>
              <w:widowControl w:val="0"/>
              <w:rPr>
                <w:lang w:val="en-US" w:eastAsia="en-US"/>
              </w:rPr>
            </w:pPr>
            <w:r w:rsidRPr="00AD5D6B">
              <w:rPr>
                <w:lang w:val="en-US" w:eastAsia="en-US"/>
              </w:rPr>
              <w:t>Планы, программы</w:t>
            </w:r>
          </w:p>
        </w:tc>
        <w:tc>
          <w:tcPr>
            <w:tcW w:w="2268" w:type="dxa"/>
          </w:tcPr>
          <w:p w:rsidR="00F42958" w:rsidRPr="00210EA7" w:rsidRDefault="00F42958" w:rsidP="00AD5D6B">
            <w:pPr>
              <w:pStyle w:val="1f8"/>
              <w:widowControl w:val="0"/>
              <w:rPr>
                <w:lang w:eastAsia="en-US"/>
              </w:rPr>
            </w:pPr>
            <w:r w:rsidRPr="00210EA7">
              <w:rPr>
                <w:lang w:eastAsia="en-US"/>
              </w:rPr>
              <w:t>Разработать индивидуальную программу по предмету.</w:t>
            </w:r>
          </w:p>
          <w:p w:rsidR="00F42958" w:rsidRPr="00210EA7" w:rsidRDefault="00F42958" w:rsidP="00AD5D6B">
            <w:pPr>
              <w:pStyle w:val="1f8"/>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F42958" w:rsidRPr="00210EA7" w:rsidRDefault="00F42958" w:rsidP="00AD5D6B">
            <w:pPr>
              <w:pStyle w:val="1f8"/>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F42958" w:rsidRPr="00AD5D6B" w:rsidRDefault="00F42958" w:rsidP="00AD5D6B">
            <w:pPr>
              <w:pStyle w:val="1f8"/>
              <w:widowControl w:val="0"/>
              <w:rPr>
                <w:lang w:val="en-US" w:eastAsia="en-US"/>
              </w:rPr>
            </w:pPr>
            <w:r w:rsidRPr="00AD5D6B">
              <w:rPr>
                <w:lang w:val="en-US" w:eastAsia="en-US"/>
              </w:rPr>
              <w:t>Втечение</w:t>
            </w:r>
            <w:r>
              <w:rPr>
                <w:lang w:eastAsia="en-US"/>
              </w:rPr>
              <w:t xml:space="preserve"> </w:t>
            </w:r>
            <w:r w:rsidRPr="00AD5D6B">
              <w:rPr>
                <w:lang w:val="en-US" w:eastAsia="en-US"/>
              </w:rPr>
              <w:t>года</w:t>
            </w:r>
          </w:p>
        </w:tc>
        <w:tc>
          <w:tcPr>
            <w:tcW w:w="2659" w:type="dxa"/>
          </w:tcPr>
          <w:p w:rsidR="00F42958" w:rsidRPr="00AD5D6B" w:rsidRDefault="00F42958" w:rsidP="00AD5D6B">
            <w:pPr>
              <w:pStyle w:val="1f8"/>
              <w:widowControl w:val="0"/>
              <w:rPr>
                <w:lang w:val="en-US" w:eastAsia="en-US"/>
              </w:rPr>
            </w:pPr>
            <w:r w:rsidRPr="00AD5D6B">
              <w:rPr>
                <w:lang w:val="en-US" w:eastAsia="en-US"/>
              </w:rPr>
              <w:t>Классный</w:t>
            </w:r>
            <w:r>
              <w:rPr>
                <w:lang w:eastAsia="en-US"/>
              </w:rPr>
              <w:t xml:space="preserve"> </w:t>
            </w:r>
            <w:r w:rsidRPr="00AD5D6B">
              <w:rPr>
                <w:lang w:val="en-US" w:eastAsia="en-US"/>
              </w:rPr>
              <w:t>руководитель</w:t>
            </w:r>
            <w:r>
              <w:rPr>
                <w:lang w:eastAsia="en-US"/>
              </w:rPr>
              <w:t xml:space="preserve"> </w:t>
            </w:r>
            <w:r w:rsidRPr="00AD5D6B">
              <w:rPr>
                <w:lang w:val="en-US" w:eastAsia="en-US"/>
              </w:rPr>
              <w:t>Учителя- предметники</w:t>
            </w:r>
          </w:p>
        </w:tc>
      </w:tr>
      <w:tr w:rsidR="00F42958" w:rsidRPr="00210EA7" w:rsidTr="00AD5D6B">
        <w:trPr>
          <w:trHeight w:val="1110"/>
        </w:trPr>
        <w:tc>
          <w:tcPr>
            <w:tcW w:w="1843" w:type="dxa"/>
          </w:tcPr>
          <w:p w:rsidR="00F42958" w:rsidRPr="00F968DC" w:rsidRDefault="00F42958" w:rsidP="00AD5D6B">
            <w:pPr>
              <w:pStyle w:val="1f8"/>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F42958" w:rsidRPr="00AD5D6B" w:rsidRDefault="00F42958" w:rsidP="00AD5D6B">
            <w:pPr>
              <w:pStyle w:val="1f8"/>
              <w:widowControl w:val="0"/>
              <w:rPr>
                <w:lang w:val="en-US" w:eastAsia="en-US"/>
              </w:rPr>
            </w:pPr>
            <w:r w:rsidRPr="00AD5D6B">
              <w:rPr>
                <w:lang w:val="en-US" w:eastAsia="en-US"/>
              </w:rPr>
              <w:t>Позитивная</w:t>
            </w:r>
            <w:r>
              <w:rPr>
                <w:lang w:eastAsia="en-US"/>
              </w:rPr>
              <w:t xml:space="preserve"> </w:t>
            </w:r>
            <w:r w:rsidRPr="00AD5D6B">
              <w:rPr>
                <w:lang w:val="en-US" w:eastAsia="en-US"/>
              </w:rPr>
              <w:t>динамика</w:t>
            </w:r>
            <w:r>
              <w:rPr>
                <w:lang w:eastAsia="en-US"/>
              </w:rPr>
              <w:t xml:space="preserve"> </w:t>
            </w:r>
            <w:r w:rsidRPr="00AD5D6B">
              <w:rPr>
                <w:lang w:val="en-US" w:eastAsia="en-US"/>
              </w:rPr>
              <w:t>развиваемых</w:t>
            </w:r>
            <w:r>
              <w:rPr>
                <w:lang w:eastAsia="en-US"/>
              </w:rPr>
              <w:t xml:space="preserve"> </w:t>
            </w:r>
            <w:r w:rsidRPr="00AD5D6B">
              <w:rPr>
                <w:lang w:val="en-US" w:eastAsia="en-US"/>
              </w:rPr>
              <w:t>параметров</w:t>
            </w:r>
          </w:p>
        </w:tc>
        <w:tc>
          <w:tcPr>
            <w:tcW w:w="2268" w:type="dxa"/>
          </w:tcPr>
          <w:p w:rsidR="00F42958" w:rsidRPr="00F968DC" w:rsidRDefault="00F42958" w:rsidP="00AD5D6B">
            <w:pPr>
              <w:pStyle w:val="1f8"/>
              <w:widowControl w:val="0"/>
              <w:rPr>
                <w:lang w:eastAsia="en-US"/>
              </w:rPr>
            </w:pPr>
            <w:r w:rsidRPr="00F968DC">
              <w:rPr>
                <w:lang w:eastAsia="en-US"/>
              </w:rPr>
              <w:t>1.Формирование групп для коррекционной работы.</w:t>
            </w:r>
          </w:p>
          <w:p w:rsidR="00F42958" w:rsidRPr="006B0F6D" w:rsidRDefault="00F42958" w:rsidP="00AD5D6B">
            <w:pPr>
              <w:pStyle w:val="1f8"/>
              <w:widowControl w:val="0"/>
              <w:rPr>
                <w:lang w:eastAsia="en-US"/>
              </w:rPr>
            </w:pPr>
            <w:r w:rsidRPr="006B0F6D">
              <w:rPr>
                <w:lang w:eastAsia="en-US"/>
              </w:rPr>
              <w:t>2.Составление расписания</w:t>
            </w:r>
            <w:r>
              <w:rPr>
                <w:lang w:eastAsia="en-US"/>
              </w:rPr>
              <w:t xml:space="preserve"> </w:t>
            </w:r>
            <w:r w:rsidRPr="006B0F6D">
              <w:rPr>
                <w:lang w:eastAsia="en-US"/>
              </w:rPr>
              <w:t>занятий.</w:t>
            </w:r>
          </w:p>
          <w:p w:rsidR="00F42958" w:rsidRPr="006B0F6D" w:rsidRDefault="00F42958" w:rsidP="00AD5D6B">
            <w:pPr>
              <w:pStyle w:val="1f8"/>
              <w:widowControl w:val="0"/>
              <w:rPr>
                <w:lang w:eastAsia="en-US"/>
              </w:rPr>
            </w:pPr>
            <w:r w:rsidRPr="006B0F6D">
              <w:rPr>
                <w:lang w:eastAsia="en-US"/>
              </w:rPr>
              <w:t>3.Проведениекоррекционныхзанятий.</w:t>
            </w:r>
          </w:p>
          <w:p w:rsidR="00F42958" w:rsidRPr="006B0F6D" w:rsidRDefault="00F42958" w:rsidP="00AD5D6B">
            <w:pPr>
              <w:pStyle w:val="1f8"/>
              <w:widowControl w:val="0"/>
              <w:rPr>
                <w:lang w:eastAsia="en-US"/>
              </w:rPr>
            </w:pPr>
            <w:r w:rsidRPr="006B0F6D">
              <w:rPr>
                <w:lang w:eastAsia="en-US"/>
              </w:rPr>
              <w:t>4.Отслеживаниединамикиразвитияребенка</w:t>
            </w:r>
          </w:p>
        </w:tc>
        <w:tc>
          <w:tcPr>
            <w:tcW w:w="1417" w:type="dxa"/>
          </w:tcPr>
          <w:p w:rsidR="00F42958" w:rsidRPr="00AD5D6B" w:rsidRDefault="00F42958" w:rsidP="00AD5D6B">
            <w:pPr>
              <w:pStyle w:val="1f8"/>
              <w:widowControl w:val="0"/>
              <w:rPr>
                <w:lang w:val="en-US" w:eastAsia="en-US"/>
              </w:rPr>
            </w:pPr>
            <w:r w:rsidRPr="00AD5D6B">
              <w:rPr>
                <w:lang w:val="en-US" w:eastAsia="en-US"/>
              </w:rPr>
              <w:t>Втечение</w:t>
            </w:r>
            <w:r>
              <w:rPr>
                <w:lang w:eastAsia="en-US"/>
              </w:rPr>
              <w:t xml:space="preserve"> </w:t>
            </w:r>
            <w:r w:rsidRPr="00AD5D6B">
              <w:rPr>
                <w:lang w:val="en-US" w:eastAsia="en-US"/>
              </w:rPr>
              <w:t>года</w:t>
            </w:r>
          </w:p>
        </w:tc>
        <w:tc>
          <w:tcPr>
            <w:tcW w:w="2659" w:type="dxa"/>
          </w:tcPr>
          <w:p w:rsidR="00F42958" w:rsidRPr="00F968DC" w:rsidRDefault="00F42958" w:rsidP="00AD5D6B">
            <w:pPr>
              <w:pStyle w:val="1f8"/>
              <w:widowControl w:val="0"/>
              <w:rPr>
                <w:lang w:eastAsia="en-US"/>
              </w:rPr>
            </w:pPr>
            <w:r>
              <w:rPr>
                <w:lang w:eastAsia="en-US"/>
              </w:rPr>
              <w:t xml:space="preserve">Методист </w:t>
            </w:r>
            <w:r w:rsidRPr="00F968DC">
              <w:rPr>
                <w:lang w:eastAsia="en-US"/>
              </w:rPr>
              <w:t>Педагог- психолог</w:t>
            </w:r>
          </w:p>
        </w:tc>
      </w:tr>
      <w:tr w:rsidR="00F42958" w:rsidRPr="00210EA7" w:rsidTr="00AD5D6B">
        <w:trPr>
          <w:trHeight w:val="466"/>
        </w:trPr>
        <w:tc>
          <w:tcPr>
            <w:tcW w:w="10030" w:type="dxa"/>
            <w:gridSpan w:val="5"/>
          </w:tcPr>
          <w:p w:rsidR="00F42958" w:rsidRPr="00AD5D6B" w:rsidRDefault="00F42958" w:rsidP="00AD5D6B">
            <w:pPr>
              <w:pStyle w:val="1f8"/>
              <w:widowControl w:val="0"/>
              <w:jc w:val="center"/>
              <w:rPr>
                <w:b/>
                <w:i/>
                <w:lang w:val="en-US" w:eastAsia="en-US"/>
              </w:rPr>
            </w:pPr>
            <w:r w:rsidRPr="00AD5D6B">
              <w:rPr>
                <w:b/>
                <w:i/>
                <w:lang w:val="en-US" w:eastAsia="en-US"/>
              </w:rPr>
              <w:t>Лечебно- профилактическая</w:t>
            </w:r>
            <w:r>
              <w:rPr>
                <w:b/>
                <w:i/>
                <w:lang w:eastAsia="en-US"/>
              </w:rPr>
              <w:t xml:space="preserve"> </w:t>
            </w:r>
            <w:r w:rsidRPr="00AD5D6B">
              <w:rPr>
                <w:b/>
                <w:i/>
                <w:lang w:val="en-US" w:eastAsia="en-US"/>
              </w:rPr>
              <w:t>работа</w:t>
            </w:r>
          </w:p>
        </w:tc>
      </w:tr>
      <w:tr w:rsidR="00F42958" w:rsidRPr="00210EA7" w:rsidTr="00AD5D6B">
        <w:trPr>
          <w:trHeight w:val="1110"/>
        </w:trPr>
        <w:tc>
          <w:tcPr>
            <w:tcW w:w="1843" w:type="dxa"/>
          </w:tcPr>
          <w:p w:rsidR="00F42958" w:rsidRPr="00F968DC" w:rsidRDefault="00F42958" w:rsidP="00AD5D6B">
            <w:pPr>
              <w:pStyle w:val="1f8"/>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F42958" w:rsidRPr="00F968DC" w:rsidRDefault="00F42958" w:rsidP="00AD5D6B">
            <w:pPr>
              <w:pStyle w:val="1f8"/>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F42958" w:rsidRPr="00F968DC" w:rsidRDefault="00F42958" w:rsidP="00AD5D6B">
            <w:pPr>
              <w:pStyle w:val="1f8"/>
              <w:widowControl w:val="0"/>
              <w:rPr>
                <w:lang w:eastAsia="en-US"/>
              </w:rPr>
            </w:pPr>
            <w:r w:rsidRPr="00F968DC">
              <w:rPr>
                <w:lang w:eastAsia="en-US"/>
              </w:rPr>
              <w:t>Внедрение здоровьесберегаю-</w:t>
            </w:r>
          </w:p>
          <w:p w:rsidR="00F42958" w:rsidRPr="00F968DC" w:rsidRDefault="00F42958" w:rsidP="00AD5D6B">
            <w:pPr>
              <w:pStyle w:val="1f8"/>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F42958" w:rsidRPr="00AD5D6B" w:rsidRDefault="00F42958" w:rsidP="00AD5D6B">
            <w:pPr>
              <w:pStyle w:val="1f8"/>
              <w:widowControl w:val="0"/>
              <w:rPr>
                <w:lang w:val="en-US" w:eastAsia="en-US"/>
              </w:rPr>
            </w:pPr>
            <w:r w:rsidRPr="00AD5D6B">
              <w:rPr>
                <w:lang w:val="en-US" w:eastAsia="en-US"/>
              </w:rPr>
              <w:t>Втечениегода.</w:t>
            </w:r>
          </w:p>
        </w:tc>
        <w:tc>
          <w:tcPr>
            <w:tcW w:w="2659" w:type="dxa"/>
          </w:tcPr>
          <w:p w:rsidR="00F42958" w:rsidRPr="00AD5D6B" w:rsidRDefault="00F42958" w:rsidP="00AD5D6B">
            <w:pPr>
              <w:pStyle w:val="1f8"/>
              <w:widowControl w:val="0"/>
              <w:rPr>
                <w:lang w:val="en-US" w:eastAsia="en-US"/>
              </w:rPr>
            </w:pPr>
            <w:r w:rsidRPr="00AD5D6B">
              <w:rPr>
                <w:lang w:val="en-US" w:eastAsia="en-US"/>
              </w:rPr>
              <w:t xml:space="preserve">Мед.работник </w:t>
            </w:r>
          </w:p>
          <w:p w:rsidR="00F42958" w:rsidRPr="00AD5D6B" w:rsidRDefault="00F42958" w:rsidP="00AD5D6B">
            <w:pPr>
              <w:pStyle w:val="1f8"/>
              <w:widowControl w:val="0"/>
              <w:rPr>
                <w:lang w:val="en-US" w:eastAsia="en-US"/>
              </w:rPr>
            </w:pPr>
            <w:r w:rsidRPr="00AD5D6B">
              <w:rPr>
                <w:lang w:val="en-US" w:eastAsia="en-US"/>
              </w:rPr>
              <w:t>Учителя-</w:t>
            </w:r>
          </w:p>
          <w:p w:rsidR="00F42958" w:rsidRPr="00AD5D6B" w:rsidRDefault="00F42958" w:rsidP="00AD5D6B">
            <w:pPr>
              <w:pStyle w:val="1f8"/>
              <w:widowControl w:val="0"/>
              <w:rPr>
                <w:lang w:val="en-US" w:eastAsia="en-US"/>
              </w:rPr>
            </w:pPr>
            <w:r w:rsidRPr="00AD5D6B">
              <w:rPr>
                <w:lang w:val="en-US" w:eastAsia="en-US"/>
              </w:rPr>
              <w:t>предметники</w:t>
            </w:r>
          </w:p>
          <w:p w:rsidR="00F42958" w:rsidRPr="00AD5D6B" w:rsidRDefault="00F42958" w:rsidP="00AD5D6B">
            <w:pPr>
              <w:pStyle w:val="1f8"/>
              <w:widowControl w:val="0"/>
              <w:rPr>
                <w:lang w:val="en-US" w:eastAsia="en-US"/>
              </w:rPr>
            </w:pPr>
          </w:p>
        </w:tc>
      </w:tr>
    </w:tbl>
    <w:p w:rsidR="00F42958" w:rsidRPr="00210EA7" w:rsidRDefault="00F42958" w:rsidP="00210EA7">
      <w:pPr>
        <w:pStyle w:val="1f8"/>
        <w:rPr>
          <w:b/>
          <w:i/>
          <w:lang w:eastAsia="en-US"/>
        </w:rPr>
      </w:pPr>
      <w:r w:rsidRPr="00210EA7">
        <w:rPr>
          <w:b/>
          <w:i/>
          <w:lang w:eastAsia="en-US"/>
        </w:rPr>
        <w:t>Консультативная работа включает:</w:t>
      </w:r>
    </w:p>
    <w:p w:rsidR="00F42958" w:rsidRPr="00210EA7" w:rsidRDefault="00F42958" w:rsidP="00210EA7">
      <w:pPr>
        <w:pStyle w:val="1f8"/>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F42958" w:rsidRPr="00210EA7" w:rsidRDefault="00F42958" w:rsidP="00210EA7">
      <w:pPr>
        <w:pStyle w:val="1f8"/>
        <w:rPr>
          <w:lang w:eastAsia="en-US"/>
        </w:rPr>
      </w:pPr>
      <w:r w:rsidRPr="00210EA7">
        <w:rPr>
          <w:lang w:eastAsia="en-US"/>
        </w:rPr>
        <w:lastRenderedPageBreak/>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F42958" w:rsidRPr="00210EA7" w:rsidRDefault="00F42958" w:rsidP="00210EA7">
      <w:pPr>
        <w:pStyle w:val="1f8"/>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F42958" w:rsidRPr="00210EA7" w:rsidRDefault="00F42958" w:rsidP="00210EA7">
      <w:pPr>
        <w:pStyle w:val="1f8"/>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268"/>
        <w:gridCol w:w="992"/>
        <w:gridCol w:w="2127"/>
      </w:tblGrid>
      <w:tr w:rsidR="00F42958" w:rsidRPr="00B714CD" w:rsidTr="00AD5D6B">
        <w:tc>
          <w:tcPr>
            <w:tcW w:w="2235" w:type="dxa"/>
          </w:tcPr>
          <w:p w:rsidR="00F42958" w:rsidRPr="00AD5D6B" w:rsidRDefault="00F42958" w:rsidP="00AD5D6B">
            <w:pPr>
              <w:pStyle w:val="1f8"/>
              <w:widowControl w:val="0"/>
              <w:jc w:val="center"/>
              <w:rPr>
                <w:b/>
                <w:lang w:val="en-US" w:eastAsia="en-US"/>
              </w:rPr>
            </w:pPr>
            <w:r w:rsidRPr="00AD5D6B">
              <w:rPr>
                <w:b/>
                <w:lang w:val="en-US" w:eastAsia="en-US"/>
              </w:rPr>
              <w:t>Задачи и направления</w:t>
            </w:r>
          </w:p>
        </w:tc>
        <w:tc>
          <w:tcPr>
            <w:tcW w:w="1984" w:type="dxa"/>
          </w:tcPr>
          <w:p w:rsidR="00F42958" w:rsidRPr="00AD5D6B" w:rsidRDefault="00F42958" w:rsidP="00AD5D6B">
            <w:pPr>
              <w:pStyle w:val="1f8"/>
              <w:widowControl w:val="0"/>
              <w:jc w:val="center"/>
              <w:rPr>
                <w:b/>
                <w:lang w:val="en-US" w:eastAsia="en-US"/>
              </w:rPr>
            </w:pPr>
            <w:r w:rsidRPr="00AD5D6B">
              <w:rPr>
                <w:b/>
                <w:lang w:val="en-US" w:eastAsia="en-US"/>
              </w:rPr>
              <w:t>Планируемыерезультаты</w:t>
            </w:r>
          </w:p>
        </w:tc>
        <w:tc>
          <w:tcPr>
            <w:tcW w:w="2268" w:type="dxa"/>
          </w:tcPr>
          <w:p w:rsidR="00F42958" w:rsidRPr="00AD5D6B" w:rsidRDefault="00F42958" w:rsidP="00AD5D6B">
            <w:pPr>
              <w:pStyle w:val="1f8"/>
              <w:widowControl w:val="0"/>
              <w:jc w:val="center"/>
              <w:rPr>
                <w:b/>
                <w:lang w:eastAsia="en-US"/>
              </w:rPr>
            </w:pPr>
            <w:r w:rsidRPr="00AD5D6B">
              <w:rPr>
                <w:b/>
                <w:lang w:eastAsia="en-US"/>
              </w:rPr>
              <w:t>Виды и формы деятельности, мероприятия</w:t>
            </w:r>
          </w:p>
        </w:tc>
        <w:tc>
          <w:tcPr>
            <w:tcW w:w="992" w:type="dxa"/>
          </w:tcPr>
          <w:p w:rsidR="00F42958" w:rsidRPr="00AD5D6B" w:rsidRDefault="00F42958" w:rsidP="00AD5D6B">
            <w:pPr>
              <w:pStyle w:val="1f8"/>
              <w:widowControl w:val="0"/>
              <w:jc w:val="center"/>
              <w:rPr>
                <w:b/>
                <w:lang w:val="en-US" w:eastAsia="en-US"/>
              </w:rPr>
            </w:pPr>
            <w:r w:rsidRPr="00AD5D6B">
              <w:rPr>
                <w:b/>
                <w:lang w:val="en-US" w:eastAsia="en-US"/>
              </w:rPr>
              <w:t>Сроки</w:t>
            </w:r>
          </w:p>
        </w:tc>
        <w:tc>
          <w:tcPr>
            <w:tcW w:w="2127" w:type="dxa"/>
          </w:tcPr>
          <w:p w:rsidR="00F42958" w:rsidRPr="00AD5D6B" w:rsidRDefault="00F42958" w:rsidP="00AD5D6B">
            <w:pPr>
              <w:pStyle w:val="1f8"/>
              <w:widowControl w:val="0"/>
              <w:jc w:val="center"/>
              <w:rPr>
                <w:b/>
                <w:lang w:val="en-US" w:eastAsia="en-US"/>
              </w:rPr>
            </w:pPr>
            <w:r w:rsidRPr="00AD5D6B">
              <w:rPr>
                <w:b/>
                <w:lang w:val="en-US" w:eastAsia="en-US"/>
              </w:rPr>
              <w:t>Ответственные</w:t>
            </w:r>
          </w:p>
        </w:tc>
      </w:tr>
      <w:tr w:rsidR="00F42958" w:rsidRPr="00B714CD" w:rsidTr="00AD5D6B">
        <w:trPr>
          <w:cantSplit/>
          <w:trHeight w:val="1134"/>
        </w:trPr>
        <w:tc>
          <w:tcPr>
            <w:tcW w:w="2235" w:type="dxa"/>
          </w:tcPr>
          <w:p w:rsidR="00F42958" w:rsidRPr="00B714CD" w:rsidRDefault="00F42958" w:rsidP="00AD5D6B">
            <w:pPr>
              <w:pStyle w:val="1f8"/>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F42958" w:rsidRPr="00AD5D6B" w:rsidRDefault="00F42958" w:rsidP="00AD5D6B">
            <w:pPr>
              <w:pStyle w:val="1f8"/>
              <w:widowControl w:val="0"/>
              <w:rPr>
                <w:lang w:val="en-US" w:eastAsia="en-US"/>
              </w:rPr>
            </w:pPr>
            <w:r w:rsidRPr="00AD5D6B">
              <w:rPr>
                <w:lang w:val="en-US" w:eastAsia="en-US"/>
              </w:rPr>
              <w:t>Рекомендации, другие</w:t>
            </w:r>
            <w:r>
              <w:rPr>
                <w:lang w:eastAsia="en-US"/>
              </w:rPr>
              <w:t xml:space="preserve"> </w:t>
            </w:r>
            <w:r w:rsidRPr="00AD5D6B">
              <w:rPr>
                <w:lang w:val="en-US" w:eastAsia="en-US"/>
              </w:rPr>
              <w:t>материалы.</w:t>
            </w:r>
          </w:p>
        </w:tc>
        <w:tc>
          <w:tcPr>
            <w:tcW w:w="2268" w:type="dxa"/>
          </w:tcPr>
          <w:p w:rsidR="00F42958" w:rsidRPr="00AD5D6B" w:rsidRDefault="00F42958" w:rsidP="00AD5D6B">
            <w:pPr>
              <w:pStyle w:val="1f8"/>
              <w:widowControl w:val="0"/>
              <w:rPr>
                <w:lang w:val="en-US" w:eastAsia="en-US"/>
              </w:rPr>
            </w:pPr>
            <w:r w:rsidRPr="00AD5D6B">
              <w:rPr>
                <w:lang w:val="en-US" w:eastAsia="en-US"/>
              </w:rPr>
              <w:t>Индивидуальные, групповые, тематические</w:t>
            </w:r>
            <w:r>
              <w:rPr>
                <w:lang w:eastAsia="en-US"/>
              </w:rPr>
              <w:t xml:space="preserve"> </w:t>
            </w:r>
            <w:r w:rsidRPr="00AD5D6B">
              <w:rPr>
                <w:lang w:val="en-US" w:eastAsia="en-US"/>
              </w:rPr>
              <w:t>консультации</w:t>
            </w:r>
          </w:p>
        </w:tc>
        <w:tc>
          <w:tcPr>
            <w:tcW w:w="992" w:type="dxa"/>
            <w:vMerge w:val="restart"/>
            <w:textDirection w:val="btLr"/>
          </w:tcPr>
          <w:p w:rsidR="00F42958" w:rsidRPr="00AD5D6B" w:rsidRDefault="00F42958" w:rsidP="00AD5D6B">
            <w:pPr>
              <w:pStyle w:val="1f8"/>
              <w:widowControl w:val="0"/>
              <w:jc w:val="center"/>
              <w:rPr>
                <w:b/>
                <w:lang w:val="en-US" w:eastAsia="en-US"/>
              </w:rPr>
            </w:pPr>
            <w:r w:rsidRPr="00AD5D6B">
              <w:rPr>
                <w:b/>
                <w:lang w:val="en-US" w:eastAsia="en-US"/>
              </w:rPr>
              <w:t>В течениегода</w:t>
            </w:r>
          </w:p>
          <w:p w:rsidR="00F42958" w:rsidRPr="00AD5D6B" w:rsidRDefault="00F42958" w:rsidP="00AD5D6B">
            <w:pPr>
              <w:pStyle w:val="1f8"/>
              <w:widowControl w:val="0"/>
              <w:rPr>
                <w:lang w:val="en-US" w:eastAsia="en-US"/>
              </w:rPr>
            </w:pPr>
          </w:p>
        </w:tc>
        <w:tc>
          <w:tcPr>
            <w:tcW w:w="2127" w:type="dxa"/>
          </w:tcPr>
          <w:p w:rsidR="00F42958" w:rsidRPr="00AD5D6B" w:rsidRDefault="00F42958" w:rsidP="00AD5D6B">
            <w:pPr>
              <w:pStyle w:val="1f8"/>
              <w:widowControl w:val="0"/>
              <w:rPr>
                <w:lang w:val="en-US" w:eastAsia="en-US"/>
              </w:rPr>
            </w:pPr>
            <w:r w:rsidRPr="00AD5D6B">
              <w:rPr>
                <w:lang w:val="en-US" w:eastAsia="en-US"/>
              </w:rPr>
              <w:t>Специалисты ПМПК</w:t>
            </w:r>
          </w:p>
        </w:tc>
      </w:tr>
      <w:tr w:rsidR="00F42958" w:rsidRPr="00B714CD" w:rsidTr="00AD5D6B">
        <w:trPr>
          <w:cantSplit/>
          <w:trHeight w:val="1134"/>
        </w:trPr>
        <w:tc>
          <w:tcPr>
            <w:tcW w:w="2235" w:type="dxa"/>
          </w:tcPr>
          <w:p w:rsidR="00F42958" w:rsidRPr="00B714CD" w:rsidRDefault="00F42958" w:rsidP="00AD5D6B">
            <w:pPr>
              <w:pStyle w:val="1f8"/>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F42958" w:rsidRPr="00AD5D6B" w:rsidRDefault="00F42958" w:rsidP="00AD5D6B">
            <w:pPr>
              <w:pStyle w:val="1f8"/>
              <w:widowControl w:val="0"/>
              <w:rPr>
                <w:lang w:val="en-US" w:eastAsia="en-US"/>
              </w:rPr>
            </w:pPr>
            <w:r w:rsidRPr="00AD5D6B">
              <w:rPr>
                <w:lang w:val="en-US" w:eastAsia="en-US"/>
              </w:rPr>
              <w:t>Рекомендации, другие</w:t>
            </w:r>
            <w:r>
              <w:rPr>
                <w:lang w:eastAsia="en-US"/>
              </w:rPr>
              <w:t xml:space="preserve"> </w:t>
            </w:r>
            <w:r w:rsidRPr="00AD5D6B">
              <w:rPr>
                <w:lang w:val="en-US" w:eastAsia="en-US"/>
              </w:rPr>
              <w:t>материалы.</w:t>
            </w:r>
          </w:p>
        </w:tc>
        <w:tc>
          <w:tcPr>
            <w:tcW w:w="2268" w:type="dxa"/>
          </w:tcPr>
          <w:p w:rsidR="00F42958" w:rsidRPr="00AD5D6B" w:rsidRDefault="00F42958" w:rsidP="00AD5D6B">
            <w:pPr>
              <w:pStyle w:val="1f8"/>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F42958" w:rsidRPr="00AD5D6B" w:rsidRDefault="00F42958" w:rsidP="00AD5D6B">
            <w:pPr>
              <w:pStyle w:val="1f8"/>
              <w:widowControl w:val="0"/>
              <w:rPr>
                <w:lang w:val="en-US" w:eastAsia="en-US"/>
              </w:rPr>
            </w:pPr>
          </w:p>
        </w:tc>
        <w:tc>
          <w:tcPr>
            <w:tcW w:w="2127" w:type="dxa"/>
          </w:tcPr>
          <w:p w:rsidR="00F42958" w:rsidRPr="00AD5D6B" w:rsidRDefault="00F42958" w:rsidP="00AD5D6B">
            <w:pPr>
              <w:pStyle w:val="1f8"/>
              <w:widowControl w:val="0"/>
              <w:rPr>
                <w:lang w:val="en-US" w:eastAsia="en-US"/>
              </w:rPr>
            </w:pPr>
            <w:r w:rsidRPr="00AD5D6B">
              <w:rPr>
                <w:lang w:val="en-US" w:eastAsia="en-US"/>
              </w:rPr>
              <w:t>Специалисты ПМПК</w:t>
            </w:r>
          </w:p>
        </w:tc>
      </w:tr>
      <w:tr w:rsidR="00F42958" w:rsidRPr="00B714CD" w:rsidTr="00AD5D6B">
        <w:trPr>
          <w:cantSplit/>
          <w:trHeight w:val="1134"/>
        </w:trPr>
        <w:tc>
          <w:tcPr>
            <w:tcW w:w="2235" w:type="dxa"/>
          </w:tcPr>
          <w:p w:rsidR="00F42958" w:rsidRPr="00B714CD" w:rsidRDefault="00F42958" w:rsidP="00AD5D6B">
            <w:pPr>
              <w:pStyle w:val="1f8"/>
              <w:widowControl w:val="0"/>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F42958" w:rsidRPr="00AD5D6B" w:rsidRDefault="00F42958" w:rsidP="00AD5D6B">
            <w:pPr>
              <w:pStyle w:val="1f8"/>
              <w:widowControl w:val="0"/>
              <w:rPr>
                <w:lang w:val="en-US" w:eastAsia="en-US"/>
              </w:rPr>
            </w:pPr>
            <w:r w:rsidRPr="00AD5D6B">
              <w:rPr>
                <w:lang w:val="en-US" w:eastAsia="en-US"/>
              </w:rPr>
              <w:t>Рекомендации, другиематериалы.</w:t>
            </w:r>
          </w:p>
        </w:tc>
        <w:tc>
          <w:tcPr>
            <w:tcW w:w="2268" w:type="dxa"/>
          </w:tcPr>
          <w:p w:rsidR="00F42958" w:rsidRPr="00AD5D6B" w:rsidRDefault="00F42958" w:rsidP="00AD5D6B">
            <w:pPr>
              <w:pStyle w:val="1f8"/>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F42958" w:rsidRPr="00AD5D6B" w:rsidRDefault="00F42958" w:rsidP="00AD5D6B">
            <w:pPr>
              <w:pStyle w:val="1f8"/>
              <w:widowControl w:val="0"/>
              <w:rPr>
                <w:lang w:val="en-US" w:eastAsia="en-US"/>
              </w:rPr>
            </w:pPr>
          </w:p>
        </w:tc>
        <w:tc>
          <w:tcPr>
            <w:tcW w:w="2127" w:type="dxa"/>
          </w:tcPr>
          <w:p w:rsidR="00F42958" w:rsidRPr="00AD5D6B" w:rsidRDefault="00F42958" w:rsidP="00AD5D6B">
            <w:pPr>
              <w:pStyle w:val="1f8"/>
              <w:widowControl w:val="0"/>
              <w:rPr>
                <w:lang w:val="en-US" w:eastAsia="en-US"/>
              </w:rPr>
            </w:pPr>
            <w:r w:rsidRPr="00AD5D6B">
              <w:rPr>
                <w:lang w:val="en-US" w:eastAsia="en-US"/>
              </w:rPr>
              <w:t>Специалисты ПМПК</w:t>
            </w:r>
          </w:p>
        </w:tc>
      </w:tr>
    </w:tbl>
    <w:p w:rsidR="00F42958" w:rsidRPr="00B714CD" w:rsidRDefault="00F42958" w:rsidP="00B714CD">
      <w:pPr>
        <w:pStyle w:val="1f8"/>
        <w:rPr>
          <w:b/>
          <w:i/>
          <w:lang w:eastAsia="en-US"/>
        </w:rPr>
      </w:pPr>
      <w:r w:rsidRPr="00B714CD">
        <w:rPr>
          <w:b/>
          <w:i/>
          <w:lang w:eastAsia="en-US"/>
        </w:rPr>
        <w:t xml:space="preserve">Информационно-просветительская работа предусматривает: </w:t>
      </w:r>
    </w:p>
    <w:p w:rsidR="00F42958" w:rsidRPr="00B714CD" w:rsidRDefault="00F42958" w:rsidP="00B714CD">
      <w:pPr>
        <w:pStyle w:val="1f8"/>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F42958" w:rsidRPr="00B714CD" w:rsidRDefault="00F42958" w:rsidP="00B714CD">
      <w:pPr>
        <w:pStyle w:val="1f8"/>
        <w:rPr>
          <w:lang w:eastAsia="en-US"/>
        </w:rPr>
      </w:pPr>
      <w:r w:rsidRPr="00B714CD">
        <w:rPr>
          <w:lang w:eastAsia="en-US"/>
        </w:rPr>
        <w:t>— различные  формы  просветительской  деятельности  (лекции,  беседы,</w:t>
      </w:r>
      <w:r>
        <w:rPr>
          <w:lang w:eastAsia="en-US"/>
        </w:rPr>
        <w:t xml:space="preserve"> </w:t>
      </w:r>
      <w:r w:rsidRPr="00B714CD">
        <w:rPr>
          <w:lang w:eastAsia="en-US"/>
        </w:rPr>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w:t>
      </w:r>
      <w:r>
        <w:rPr>
          <w:lang w:eastAsia="en-US"/>
        </w:rPr>
        <w:t xml:space="preserve"> </w:t>
      </w:r>
      <w:r w:rsidRPr="00B714CD">
        <w:rPr>
          <w:lang w:eastAsia="en-US"/>
        </w:rPr>
        <w:t>связанных с особенностями образовательного процесса и сопровождения обучающихся с ограниченными возможностями здоровья;</w:t>
      </w:r>
    </w:p>
    <w:p w:rsidR="00F42958" w:rsidRPr="00B714CD" w:rsidRDefault="00F42958" w:rsidP="00B714CD">
      <w:pPr>
        <w:pStyle w:val="1f8"/>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F42958" w:rsidRPr="00B714CD" w:rsidTr="00B714CD">
        <w:trPr>
          <w:trHeight w:hRule="exact" w:val="923"/>
        </w:trPr>
        <w:tc>
          <w:tcPr>
            <w:tcW w:w="2085" w:type="dxa"/>
          </w:tcPr>
          <w:p w:rsidR="00F42958" w:rsidRPr="00B714CD" w:rsidRDefault="00F42958" w:rsidP="00B714CD">
            <w:pPr>
              <w:pStyle w:val="1f8"/>
              <w:jc w:val="center"/>
              <w:rPr>
                <w:b/>
                <w:lang w:val="en-US" w:eastAsia="en-US"/>
              </w:rPr>
            </w:pPr>
            <w:r w:rsidRPr="00B714CD">
              <w:rPr>
                <w:b/>
                <w:lang w:val="en-US" w:eastAsia="en-US"/>
              </w:rPr>
              <w:t>Задачи (направления)</w:t>
            </w:r>
          </w:p>
          <w:p w:rsidR="00F42958" w:rsidRPr="00B714CD" w:rsidRDefault="00F42958" w:rsidP="00B714CD">
            <w:pPr>
              <w:pStyle w:val="1f8"/>
              <w:jc w:val="center"/>
              <w:rPr>
                <w:b/>
                <w:lang w:val="en-US" w:eastAsia="en-US"/>
              </w:rPr>
            </w:pPr>
            <w:r w:rsidRPr="00B714CD">
              <w:rPr>
                <w:b/>
                <w:lang w:val="en-US" w:eastAsia="en-US"/>
              </w:rPr>
              <w:t>деятельности</w:t>
            </w:r>
          </w:p>
        </w:tc>
        <w:tc>
          <w:tcPr>
            <w:tcW w:w="2126" w:type="dxa"/>
          </w:tcPr>
          <w:p w:rsidR="00F42958" w:rsidRPr="00B714CD" w:rsidRDefault="00F42958" w:rsidP="00B714CD">
            <w:pPr>
              <w:pStyle w:val="1f8"/>
              <w:jc w:val="center"/>
              <w:rPr>
                <w:b/>
                <w:lang w:eastAsia="en-US"/>
              </w:rPr>
            </w:pPr>
            <w:r w:rsidRPr="00B714CD">
              <w:rPr>
                <w:b/>
                <w:lang w:val="en-US" w:eastAsia="en-US"/>
              </w:rPr>
              <w:t>Планируемые</w:t>
            </w:r>
          </w:p>
          <w:p w:rsidR="00F42958" w:rsidRPr="00B714CD" w:rsidRDefault="00F42958" w:rsidP="00B714CD">
            <w:pPr>
              <w:pStyle w:val="1f8"/>
              <w:jc w:val="center"/>
              <w:rPr>
                <w:b/>
                <w:lang w:val="en-US" w:eastAsia="en-US"/>
              </w:rPr>
            </w:pPr>
            <w:r w:rsidRPr="00B714CD">
              <w:rPr>
                <w:b/>
                <w:lang w:val="en-US" w:eastAsia="en-US"/>
              </w:rPr>
              <w:t>результаты</w:t>
            </w:r>
          </w:p>
        </w:tc>
        <w:tc>
          <w:tcPr>
            <w:tcW w:w="1985" w:type="dxa"/>
          </w:tcPr>
          <w:p w:rsidR="00F42958" w:rsidRPr="00B714CD" w:rsidRDefault="00F42958" w:rsidP="00B714CD">
            <w:pPr>
              <w:pStyle w:val="1f8"/>
              <w:jc w:val="center"/>
              <w:rPr>
                <w:b/>
                <w:lang w:eastAsia="en-US"/>
              </w:rPr>
            </w:pPr>
            <w:r w:rsidRPr="00B714CD">
              <w:rPr>
                <w:b/>
                <w:lang w:eastAsia="en-US"/>
              </w:rPr>
              <w:t>Виды и формы</w:t>
            </w:r>
          </w:p>
          <w:p w:rsidR="00F42958" w:rsidRPr="00B714CD" w:rsidRDefault="00F42958" w:rsidP="00B714CD">
            <w:pPr>
              <w:pStyle w:val="1f8"/>
              <w:jc w:val="center"/>
              <w:rPr>
                <w:b/>
                <w:lang w:eastAsia="en-US"/>
              </w:rPr>
            </w:pPr>
            <w:r w:rsidRPr="00B714CD">
              <w:rPr>
                <w:b/>
                <w:lang w:eastAsia="en-US"/>
              </w:rPr>
              <w:t>деятельности, мероприятия</w:t>
            </w:r>
          </w:p>
        </w:tc>
        <w:tc>
          <w:tcPr>
            <w:tcW w:w="1276" w:type="dxa"/>
          </w:tcPr>
          <w:p w:rsidR="00F42958" w:rsidRPr="00B714CD" w:rsidRDefault="00F42958" w:rsidP="00B714CD">
            <w:pPr>
              <w:pStyle w:val="1f8"/>
              <w:jc w:val="center"/>
              <w:rPr>
                <w:b/>
                <w:lang w:val="en-US" w:eastAsia="en-US"/>
              </w:rPr>
            </w:pPr>
            <w:r w:rsidRPr="00B714CD">
              <w:rPr>
                <w:b/>
                <w:lang w:val="en-US" w:eastAsia="en-US"/>
              </w:rPr>
              <w:t>Сроки</w:t>
            </w:r>
          </w:p>
        </w:tc>
        <w:tc>
          <w:tcPr>
            <w:tcW w:w="2126" w:type="dxa"/>
          </w:tcPr>
          <w:p w:rsidR="00F42958" w:rsidRPr="00B714CD" w:rsidRDefault="00F42958" w:rsidP="00B714CD">
            <w:pPr>
              <w:pStyle w:val="1f8"/>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F42958" w:rsidRPr="00B714CD" w:rsidTr="00B714CD">
        <w:trPr>
          <w:trHeight w:hRule="exact" w:val="2928"/>
        </w:trPr>
        <w:tc>
          <w:tcPr>
            <w:tcW w:w="2085" w:type="dxa"/>
          </w:tcPr>
          <w:p w:rsidR="00F42958" w:rsidRPr="00B714CD" w:rsidRDefault="00F42958" w:rsidP="00B714CD">
            <w:pPr>
              <w:pStyle w:val="1f8"/>
              <w:rPr>
                <w:lang w:eastAsia="en-US"/>
              </w:rPr>
            </w:pPr>
            <w:r w:rsidRPr="00B714CD">
              <w:rPr>
                <w:lang w:eastAsia="en-US"/>
              </w:rPr>
              <w:lastRenderedPageBreak/>
              <w:t>Информирование родителей (законных представителей) по медицинским, социальным,</w:t>
            </w:r>
            <w:r>
              <w:rPr>
                <w:lang w:eastAsia="en-US"/>
              </w:rPr>
              <w:t xml:space="preserve"> </w:t>
            </w:r>
            <w:r w:rsidRPr="00B714CD">
              <w:rPr>
                <w:lang w:eastAsia="en-US"/>
              </w:rPr>
              <w:t>правовым и другим вопросам</w:t>
            </w:r>
          </w:p>
        </w:tc>
        <w:tc>
          <w:tcPr>
            <w:tcW w:w="2126" w:type="dxa"/>
          </w:tcPr>
          <w:p w:rsidR="00F42958" w:rsidRPr="00B714CD" w:rsidRDefault="00F42958" w:rsidP="00B714CD">
            <w:pPr>
              <w:pStyle w:val="1f8"/>
              <w:rPr>
                <w:lang w:eastAsia="en-US"/>
              </w:rPr>
            </w:pPr>
            <w:r w:rsidRPr="00B714CD">
              <w:rPr>
                <w:lang w:eastAsia="en-US"/>
              </w:rPr>
              <w:t>Организация работы семинаров, родительских собраний, тренингов,</w:t>
            </w:r>
            <w:r>
              <w:rPr>
                <w:lang w:eastAsia="en-US"/>
              </w:rPr>
              <w:t xml:space="preserve"> </w:t>
            </w:r>
            <w:r w:rsidRPr="00B714CD">
              <w:rPr>
                <w:lang w:eastAsia="en-US"/>
              </w:rPr>
              <w:t>информационных стендов и др.</w:t>
            </w:r>
          </w:p>
        </w:tc>
        <w:tc>
          <w:tcPr>
            <w:tcW w:w="1985" w:type="dxa"/>
          </w:tcPr>
          <w:p w:rsidR="00F42958" w:rsidRPr="00B714CD" w:rsidRDefault="00F42958" w:rsidP="00B714CD">
            <w:pPr>
              <w:pStyle w:val="1f8"/>
              <w:rPr>
                <w:lang w:val="en-US" w:eastAsia="en-US"/>
              </w:rPr>
            </w:pPr>
            <w:r w:rsidRPr="00B714CD">
              <w:rPr>
                <w:lang w:val="en-US" w:eastAsia="en-US"/>
              </w:rPr>
              <w:t>Информационные</w:t>
            </w:r>
            <w:r>
              <w:rPr>
                <w:lang w:eastAsia="en-US"/>
              </w:rPr>
              <w:t xml:space="preserve"> </w:t>
            </w:r>
            <w:r w:rsidRPr="00B714CD">
              <w:rPr>
                <w:lang w:val="en-US" w:eastAsia="en-US"/>
              </w:rPr>
              <w:t>мероприятия</w:t>
            </w:r>
          </w:p>
        </w:tc>
        <w:tc>
          <w:tcPr>
            <w:tcW w:w="1276" w:type="dxa"/>
          </w:tcPr>
          <w:p w:rsidR="00F42958" w:rsidRPr="00B714CD" w:rsidRDefault="00F42958" w:rsidP="00B714CD">
            <w:pPr>
              <w:pStyle w:val="1f8"/>
              <w:rPr>
                <w:lang w:val="en-US" w:eastAsia="en-US"/>
              </w:rPr>
            </w:pPr>
            <w:r w:rsidRPr="00B714CD">
              <w:rPr>
                <w:lang w:val="en-US" w:eastAsia="en-US"/>
              </w:rPr>
              <w:t>В</w:t>
            </w:r>
          </w:p>
          <w:p w:rsidR="00F42958" w:rsidRPr="00B714CD" w:rsidRDefault="00F42958" w:rsidP="00B714CD">
            <w:pPr>
              <w:pStyle w:val="1f8"/>
              <w:rPr>
                <w:lang w:val="en-US" w:eastAsia="en-US"/>
              </w:rPr>
            </w:pPr>
            <w:r w:rsidRPr="00B714CD">
              <w:rPr>
                <w:lang w:val="en-US" w:eastAsia="en-US"/>
              </w:rPr>
              <w:t>Течение</w:t>
            </w:r>
            <w:r>
              <w:rPr>
                <w:lang w:eastAsia="en-US"/>
              </w:rPr>
              <w:t xml:space="preserve"> </w:t>
            </w:r>
            <w:r w:rsidRPr="00B714CD">
              <w:rPr>
                <w:lang w:val="en-US" w:eastAsia="en-US"/>
              </w:rPr>
              <w:t>года</w:t>
            </w:r>
          </w:p>
        </w:tc>
        <w:tc>
          <w:tcPr>
            <w:tcW w:w="2126" w:type="dxa"/>
          </w:tcPr>
          <w:p w:rsidR="00F42958" w:rsidRPr="00B714CD" w:rsidRDefault="00F42958" w:rsidP="00B714CD">
            <w:pPr>
              <w:pStyle w:val="1f8"/>
              <w:rPr>
                <w:lang w:val="en-US" w:eastAsia="en-US"/>
              </w:rPr>
            </w:pPr>
            <w:r w:rsidRPr="00B714CD">
              <w:rPr>
                <w:lang w:val="en-US" w:eastAsia="en-US"/>
              </w:rPr>
              <w:t>Специалисты</w:t>
            </w:r>
          </w:p>
          <w:p w:rsidR="00F42958" w:rsidRPr="00B714CD" w:rsidRDefault="00F42958" w:rsidP="00B714CD">
            <w:pPr>
              <w:pStyle w:val="1f8"/>
              <w:rPr>
                <w:lang w:val="en-US" w:eastAsia="en-US"/>
              </w:rPr>
            </w:pPr>
            <w:r w:rsidRPr="00B714CD">
              <w:rPr>
                <w:lang w:val="en-US" w:eastAsia="en-US"/>
              </w:rPr>
              <w:t>ПМПК</w:t>
            </w:r>
          </w:p>
        </w:tc>
      </w:tr>
      <w:tr w:rsidR="00F42958" w:rsidRPr="00B714CD" w:rsidTr="00B714CD">
        <w:trPr>
          <w:trHeight w:hRule="exact" w:val="3550"/>
        </w:trPr>
        <w:tc>
          <w:tcPr>
            <w:tcW w:w="2085" w:type="dxa"/>
          </w:tcPr>
          <w:p w:rsidR="00F42958" w:rsidRPr="00B714CD" w:rsidRDefault="00F42958" w:rsidP="00B714CD">
            <w:pPr>
              <w:pStyle w:val="1f8"/>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F42958" w:rsidRPr="00B714CD" w:rsidRDefault="00F42958" w:rsidP="00B714CD">
            <w:pPr>
              <w:pStyle w:val="1f8"/>
              <w:rPr>
                <w:lang w:val="en-US" w:eastAsia="en-US"/>
              </w:rPr>
            </w:pPr>
            <w:r w:rsidRPr="00B714CD">
              <w:rPr>
                <w:lang w:val="en-US" w:eastAsia="en-US"/>
              </w:rPr>
              <w:t>Организация</w:t>
            </w:r>
            <w:r>
              <w:rPr>
                <w:lang w:eastAsia="en-US"/>
              </w:rPr>
              <w:t xml:space="preserve"> </w:t>
            </w:r>
            <w:r w:rsidRPr="00B714CD">
              <w:rPr>
                <w:lang w:val="en-US" w:eastAsia="en-US"/>
              </w:rPr>
              <w:t>методических</w:t>
            </w:r>
            <w:r>
              <w:rPr>
                <w:lang w:eastAsia="en-US"/>
              </w:rPr>
              <w:t xml:space="preserve"> </w:t>
            </w:r>
            <w:r w:rsidRPr="00B714CD">
              <w:rPr>
                <w:lang w:val="en-US" w:eastAsia="en-US"/>
              </w:rPr>
              <w:t>мероприятий</w:t>
            </w:r>
          </w:p>
        </w:tc>
        <w:tc>
          <w:tcPr>
            <w:tcW w:w="1985" w:type="dxa"/>
          </w:tcPr>
          <w:p w:rsidR="00F42958" w:rsidRPr="00B714CD" w:rsidRDefault="00F42958" w:rsidP="00B714CD">
            <w:pPr>
              <w:pStyle w:val="1f8"/>
              <w:rPr>
                <w:lang w:val="en-US" w:eastAsia="en-US"/>
              </w:rPr>
            </w:pPr>
            <w:r w:rsidRPr="00B714CD">
              <w:rPr>
                <w:lang w:val="en-US" w:eastAsia="en-US"/>
              </w:rPr>
              <w:t>Информационные</w:t>
            </w:r>
            <w:r>
              <w:rPr>
                <w:lang w:eastAsia="en-US"/>
              </w:rPr>
              <w:t xml:space="preserve"> </w:t>
            </w:r>
            <w:r w:rsidRPr="00B714CD">
              <w:rPr>
                <w:lang w:val="en-US" w:eastAsia="en-US"/>
              </w:rPr>
              <w:t>мероприятия</w:t>
            </w:r>
          </w:p>
        </w:tc>
        <w:tc>
          <w:tcPr>
            <w:tcW w:w="1276" w:type="dxa"/>
          </w:tcPr>
          <w:p w:rsidR="00F42958" w:rsidRPr="00B714CD" w:rsidRDefault="00F42958" w:rsidP="00B714CD">
            <w:pPr>
              <w:pStyle w:val="1f8"/>
              <w:rPr>
                <w:lang w:val="en-US" w:eastAsia="en-US"/>
              </w:rPr>
            </w:pPr>
            <w:r w:rsidRPr="00B714CD">
              <w:rPr>
                <w:lang w:val="en-US" w:eastAsia="en-US"/>
              </w:rPr>
              <w:t>В</w:t>
            </w:r>
          </w:p>
          <w:p w:rsidR="00F42958" w:rsidRPr="00B714CD" w:rsidRDefault="00F42958" w:rsidP="00B714CD">
            <w:pPr>
              <w:pStyle w:val="1f8"/>
              <w:rPr>
                <w:lang w:val="en-US" w:eastAsia="en-US"/>
              </w:rPr>
            </w:pPr>
            <w:r w:rsidRPr="00B714CD">
              <w:rPr>
                <w:lang w:val="en-US" w:eastAsia="en-US"/>
              </w:rPr>
              <w:t>Течение</w:t>
            </w:r>
            <w:r>
              <w:rPr>
                <w:lang w:eastAsia="en-US"/>
              </w:rPr>
              <w:t xml:space="preserve"> </w:t>
            </w:r>
            <w:r w:rsidRPr="00B714CD">
              <w:rPr>
                <w:lang w:val="en-US" w:eastAsia="en-US"/>
              </w:rPr>
              <w:t>года</w:t>
            </w:r>
          </w:p>
        </w:tc>
        <w:tc>
          <w:tcPr>
            <w:tcW w:w="2126" w:type="dxa"/>
          </w:tcPr>
          <w:p w:rsidR="00F42958" w:rsidRPr="00B714CD" w:rsidRDefault="00F42958" w:rsidP="00B714CD">
            <w:pPr>
              <w:pStyle w:val="1f8"/>
              <w:rPr>
                <w:lang w:val="en-US" w:eastAsia="en-US"/>
              </w:rPr>
            </w:pPr>
            <w:r w:rsidRPr="00B714CD">
              <w:rPr>
                <w:lang w:val="en-US" w:eastAsia="en-US"/>
              </w:rPr>
              <w:t>Специалисты ПМПК</w:t>
            </w:r>
          </w:p>
        </w:tc>
      </w:tr>
    </w:tbl>
    <w:p w:rsidR="00F42958" w:rsidRDefault="00F42958" w:rsidP="00E45FE2">
      <w:pPr>
        <w:shd w:val="clear" w:color="auto" w:fill="FFFFFF"/>
        <w:spacing w:after="0" w:line="240" w:lineRule="auto"/>
        <w:jc w:val="both"/>
        <w:rPr>
          <w:rFonts w:ascii="Times New Roman" w:hAnsi="Times New Roman"/>
          <w:b/>
          <w:sz w:val="26"/>
          <w:szCs w:val="26"/>
        </w:rPr>
      </w:pPr>
    </w:p>
    <w:p w:rsidR="00F42958" w:rsidRPr="00E45FE2" w:rsidRDefault="00F42958"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42958" w:rsidRPr="00E45FE2" w:rsidRDefault="00F42958" w:rsidP="00E45FE2">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F42958" w:rsidRPr="00E45FE2" w:rsidRDefault="00F42958" w:rsidP="00E45FE2">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Психологическое сопровождение обучающихся с ОВЗ может осуществляться в рамках реализации основных направлений психологической службы</w:t>
      </w:r>
      <w:r>
        <w:rPr>
          <w:rFonts w:ascii="Times New Roman" w:hAnsi="Times New Roman"/>
          <w:sz w:val="24"/>
          <w:szCs w:val="24"/>
          <w:lang w:eastAsia="en-US"/>
        </w:rPr>
        <w:t xml:space="preserve"> ПМПК</w:t>
      </w:r>
      <w:r w:rsidRPr="00E45FE2">
        <w:rPr>
          <w:rFonts w:ascii="Times New Roman" w:hAnsi="Times New Roman"/>
          <w:sz w:val="24"/>
          <w:szCs w:val="24"/>
          <w:lang w:eastAsia="en-US"/>
        </w:rPr>
        <w:t>.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w:t>
      </w:r>
      <w:r>
        <w:rPr>
          <w:rFonts w:ascii="Times New Roman" w:hAnsi="Times New Roman"/>
          <w:sz w:val="24"/>
          <w:szCs w:val="24"/>
          <w:lang w:eastAsia="en-US"/>
        </w:rPr>
        <w:t>правления деятельности</w:t>
      </w:r>
      <w:r w:rsidRPr="00E45FE2">
        <w:rPr>
          <w:rFonts w:ascii="Times New Roman" w:hAnsi="Times New Roman"/>
          <w:sz w:val="24"/>
          <w:szCs w:val="24"/>
          <w:lang w:eastAsia="en-US"/>
        </w:rPr>
        <w:t xml:space="preserve">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lastRenderedPageBreak/>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Данное направление может быть осуществлено ПМПк.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F42958" w:rsidRPr="00E45FE2"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42958" w:rsidRDefault="00F42958"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F42958" w:rsidRDefault="00F42958" w:rsidP="00E45FE2">
      <w:pPr>
        <w:autoSpaceDE w:val="0"/>
        <w:autoSpaceDN w:val="0"/>
        <w:adjustRightInd w:val="0"/>
        <w:spacing w:after="0" w:line="240" w:lineRule="auto"/>
        <w:jc w:val="both"/>
        <w:rPr>
          <w:rFonts w:ascii="Times New Roman" w:hAnsi="Times New Roman"/>
          <w:b/>
          <w:bCs/>
          <w:sz w:val="26"/>
          <w:szCs w:val="26"/>
        </w:rPr>
      </w:pPr>
    </w:p>
    <w:p w:rsidR="00F42958" w:rsidRPr="00E45FE2" w:rsidRDefault="00F42958" w:rsidP="00E45FE2">
      <w:pPr>
        <w:autoSpaceDE w:val="0"/>
        <w:autoSpaceDN w:val="0"/>
        <w:adjustRightInd w:val="0"/>
        <w:spacing w:after="0" w:line="240" w:lineRule="auto"/>
        <w:jc w:val="both"/>
        <w:rPr>
          <w:rFonts w:ascii="Times New Roman"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0"/>
    </w:p>
    <w:p w:rsidR="00F42958" w:rsidRPr="00B714CD" w:rsidRDefault="00F42958" w:rsidP="00B714CD">
      <w:pPr>
        <w:pStyle w:val="1f8"/>
        <w:ind w:firstLine="709"/>
        <w:rPr>
          <w:lang w:eastAsia="en-US"/>
        </w:rPr>
      </w:pPr>
      <w:r w:rsidRPr="00B714CD">
        <w:rPr>
          <w:lang w:eastAsia="en-US"/>
        </w:rPr>
        <w:t>Программа коррекционной работы на этапе основного общего образования  реализуется МБОУ</w:t>
      </w:r>
      <w:r>
        <w:rPr>
          <w:lang w:eastAsia="en-US"/>
        </w:rPr>
        <w:t xml:space="preserve"> «Домаховская СОШ»</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F42958" w:rsidRPr="00B714CD" w:rsidRDefault="00F42958" w:rsidP="00B714CD">
      <w:pPr>
        <w:pStyle w:val="1f8"/>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F42958" w:rsidRPr="00B714CD" w:rsidRDefault="00F42958" w:rsidP="00D9614E">
      <w:pPr>
        <w:pStyle w:val="1f8"/>
        <w:numPr>
          <w:ilvl w:val="0"/>
          <w:numId w:val="230"/>
        </w:numPr>
        <w:rPr>
          <w:lang w:eastAsia="en-US"/>
        </w:rPr>
      </w:pPr>
      <w:r w:rsidRPr="00B714CD">
        <w:rPr>
          <w:lang w:eastAsia="en-US"/>
        </w:rPr>
        <w:t>Предоставление кадровых ресурсов для обеспечения высокого качества обучения.</w:t>
      </w:r>
    </w:p>
    <w:p w:rsidR="00F42958" w:rsidRPr="00B714CD" w:rsidRDefault="00F42958" w:rsidP="00D9614E">
      <w:pPr>
        <w:pStyle w:val="1f8"/>
        <w:numPr>
          <w:ilvl w:val="0"/>
          <w:numId w:val="230"/>
        </w:numPr>
        <w:rPr>
          <w:lang w:eastAsia="en-US"/>
        </w:rPr>
      </w:pPr>
      <w:r w:rsidRPr="00B714CD">
        <w:rPr>
          <w:lang w:eastAsia="en-US"/>
        </w:rPr>
        <w:lastRenderedPageBreak/>
        <w:t>Предоставление материально-технических ресурсов для создания условий, обеспечивающих повышение качества образовательного процесса.</w:t>
      </w:r>
    </w:p>
    <w:p w:rsidR="00F42958" w:rsidRPr="00B714CD" w:rsidRDefault="00F42958" w:rsidP="00D9614E">
      <w:pPr>
        <w:pStyle w:val="1f8"/>
        <w:numPr>
          <w:ilvl w:val="0"/>
          <w:numId w:val="230"/>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F42958" w:rsidRPr="00B714CD" w:rsidRDefault="00F42958" w:rsidP="00D9614E">
      <w:pPr>
        <w:pStyle w:val="1f8"/>
        <w:numPr>
          <w:ilvl w:val="0"/>
          <w:numId w:val="230"/>
        </w:numPr>
        <w:rPr>
          <w:lang w:eastAsia="en-US"/>
        </w:rPr>
      </w:pPr>
      <w:r w:rsidRPr="00B714CD">
        <w:rPr>
          <w:lang w:eastAsia="en-US"/>
        </w:rPr>
        <w:t>Обеспечение распространения и внедрения в образовательный процесс</w:t>
      </w:r>
      <w:r>
        <w:rPr>
          <w:lang w:eastAsia="en-US"/>
        </w:rPr>
        <w:t xml:space="preserve"> </w:t>
      </w:r>
      <w:r w:rsidRPr="00B714CD">
        <w:rPr>
          <w:lang w:eastAsia="en-US"/>
        </w:rPr>
        <w:t>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F42958" w:rsidRPr="00B714CD" w:rsidRDefault="00F42958" w:rsidP="00B714CD">
      <w:pPr>
        <w:pStyle w:val="1f8"/>
        <w:ind w:firstLine="709"/>
        <w:rPr>
          <w:lang w:eastAsia="en-US"/>
        </w:rPr>
      </w:pPr>
      <w:r w:rsidRPr="00B714CD">
        <w:rPr>
          <w:lang w:eastAsia="en-US"/>
        </w:rPr>
        <w:t>Взаимодействие  специалистов  общеобразовательного   учреждения</w:t>
      </w:r>
      <w:r>
        <w:rPr>
          <w:lang w:eastAsia="en-US"/>
        </w:rPr>
        <w:t xml:space="preserve"> </w:t>
      </w:r>
      <w:r w:rsidRPr="00B714CD">
        <w:rPr>
          <w:lang w:eastAsia="en-US"/>
        </w:rPr>
        <w:t>включает:</w:t>
      </w:r>
    </w:p>
    <w:p w:rsidR="00F42958" w:rsidRPr="00B714CD" w:rsidRDefault="00F42958" w:rsidP="00D9614E">
      <w:pPr>
        <w:pStyle w:val="1f8"/>
        <w:numPr>
          <w:ilvl w:val="0"/>
          <w:numId w:val="231"/>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F42958" w:rsidRPr="00B714CD" w:rsidRDefault="00F42958" w:rsidP="00D9614E">
      <w:pPr>
        <w:pStyle w:val="1f8"/>
        <w:numPr>
          <w:ilvl w:val="0"/>
          <w:numId w:val="231"/>
        </w:numPr>
        <w:rPr>
          <w:lang w:eastAsia="en-US"/>
        </w:rPr>
      </w:pPr>
      <w:r w:rsidRPr="00B714CD">
        <w:rPr>
          <w:lang w:eastAsia="en-US"/>
        </w:rPr>
        <w:t>многоаспектный анализ личностного и познавательного развития обучающегося;</w:t>
      </w:r>
    </w:p>
    <w:p w:rsidR="00F42958" w:rsidRPr="00B714CD" w:rsidRDefault="00F42958" w:rsidP="00D9614E">
      <w:pPr>
        <w:pStyle w:val="1f8"/>
        <w:numPr>
          <w:ilvl w:val="0"/>
          <w:numId w:val="231"/>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F42958" w:rsidRPr="00B714CD" w:rsidRDefault="00F42958" w:rsidP="00B714CD">
      <w:pPr>
        <w:pStyle w:val="1f8"/>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F42958" w:rsidRPr="00B714CD" w:rsidRDefault="00F42958" w:rsidP="00B714CD">
      <w:pPr>
        <w:pStyle w:val="1f8"/>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F42958" w:rsidRPr="00B714CD" w:rsidRDefault="00F42958" w:rsidP="00B714CD">
      <w:pPr>
        <w:pStyle w:val="1f8"/>
        <w:ind w:firstLine="709"/>
        <w:rPr>
          <w:lang w:eastAsia="en-US"/>
        </w:rPr>
      </w:pPr>
      <w:r w:rsidRPr="00B714CD">
        <w:rPr>
          <w:lang w:eastAsia="en-US"/>
        </w:rPr>
        <w:t>Педаго</w:t>
      </w:r>
      <w:r>
        <w:rPr>
          <w:lang w:eastAsia="en-US"/>
        </w:rPr>
        <w:t xml:space="preserve">гические работники МБОУ «Домаховская СОШ </w:t>
      </w:r>
      <w:r w:rsidRPr="00B714CD">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w:t>
      </w:r>
      <w:r w:rsidR="00EB5F11">
        <w:rPr>
          <w:lang w:eastAsia="en-US"/>
        </w:rPr>
        <w:t xml:space="preserve">соответствующей должности. В штатном расписании школы нет </w:t>
      </w:r>
      <w:r w:rsidRPr="00B714CD">
        <w:rPr>
          <w:lang w:eastAsia="en-US"/>
        </w:rPr>
        <w:t xml:space="preserve"> педагог</w:t>
      </w:r>
      <w:r w:rsidR="00EB5F11">
        <w:rPr>
          <w:lang w:eastAsia="en-US"/>
        </w:rPr>
        <w:t>а</w:t>
      </w:r>
      <w:r w:rsidRPr="00B714CD">
        <w:rPr>
          <w:lang w:eastAsia="en-US"/>
        </w:rPr>
        <w:t>-психолог</w:t>
      </w:r>
      <w:r w:rsidR="00EB5F11">
        <w:rPr>
          <w:lang w:eastAsia="en-US"/>
        </w:rPr>
        <w:t>а социального</w:t>
      </w:r>
      <w:r w:rsidRPr="00B714CD">
        <w:rPr>
          <w:lang w:eastAsia="en-US"/>
        </w:rPr>
        <w:t xml:space="preserve"> педагог</w:t>
      </w:r>
      <w:r w:rsidR="00EB5F11">
        <w:rPr>
          <w:lang w:eastAsia="en-US"/>
        </w:rPr>
        <w:t>а, педагога-логопеда, педагога-дефектолога</w:t>
      </w:r>
      <w:r w:rsidRPr="00B714CD">
        <w:rPr>
          <w:lang w:eastAsia="en-US"/>
        </w:rPr>
        <w:t xml:space="preserve">. </w:t>
      </w:r>
      <w:r w:rsidR="00EB5F11">
        <w:rPr>
          <w:lang w:eastAsia="en-US"/>
        </w:rPr>
        <w:t xml:space="preserve">Данные образовательные услуги предоставляются специалистами ППМС-Центра г. Дмитровска на основе договора о сетевом взаимодействии. </w:t>
      </w:r>
      <w:r w:rsidRPr="00B714CD">
        <w:rPr>
          <w:lang w:eastAsia="en-US"/>
        </w:rPr>
        <w:t>Взаимодействие между</w:t>
      </w:r>
      <w:r w:rsidR="00EB5F11">
        <w:rPr>
          <w:lang w:eastAsia="en-US"/>
        </w:rPr>
        <w:t xml:space="preserve"> педагогами школы и </w:t>
      </w:r>
      <w:r w:rsidRPr="00B714CD">
        <w:rPr>
          <w:lang w:eastAsia="en-US"/>
        </w:rPr>
        <w:t xml:space="preserve"> специалистами</w:t>
      </w:r>
      <w:r w:rsidR="00EB5F11">
        <w:rPr>
          <w:lang w:eastAsia="en-US"/>
        </w:rPr>
        <w:t xml:space="preserve"> ППМС-Центра</w:t>
      </w:r>
      <w:r w:rsidRPr="00B714CD">
        <w:rPr>
          <w:lang w:eastAsia="en-US"/>
        </w:rPr>
        <w:t xml:space="preserve"> осуществляется в рамках педсоветов, методических объединений, совещаниях при директоре.</w:t>
      </w:r>
    </w:p>
    <w:p w:rsidR="00F42958" w:rsidRPr="00B714CD" w:rsidRDefault="00F42958" w:rsidP="00B714CD">
      <w:pPr>
        <w:pStyle w:val="1f8"/>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F42958" w:rsidRPr="00B714CD" w:rsidRDefault="00F42958" w:rsidP="00B714CD">
      <w:pPr>
        <w:pStyle w:val="1f8"/>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F42958" w:rsidRPr="00B714CD" w:rsidRDefault="00F42958" w:rsidP="00B714CD">
      <w:pPr>
        <w:pStyle w:val="1f8"/>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F42958" w:rsidRPr="00B714CD" w:rsidRDefault="00F42958" w:rsidP="00B714CD">
      <w:pPr>
        <w:pStyle w:val="1f8"/>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F42958" w:rsidRPr="00B714CD" w:rsidRDefault="00F42958" w:rsidP="00D9614E">
      <w:pPr>
        <w:pStyle w:val="1f8"/>
        <w:numPr>
          <w:ilvl w:val="0"/>
          <w:numId w:val="232"/>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F42958" w:rsidRPr="00B714CD" w:rsidRDefault="00F42958" w:rsidP="00D9614E">
      <w:pPr>
        <w:pStyle w:val="1f8"/>
        <w:numPr>
          <w:ilvl w:val="0"/>
          <w:numId w:val="232"/>
        </w:numPr>
        <w:rPr>
          <w:lang w:eastAsia="en-US"/>
        </w:rPr>
      </w:pPr>
      <w:r w:rsidRPr="00B714CD">
        <w:rPr>
          <w:lang w:eastAsia="en-US"/>
        </w:rPr>
        <w:lastRenderedPageBreak/>
        <w:t>обеспечивающей воспитание, обучение, социальную адаптацию и интеграцию детей;</w:t>
      </w:r>
    </w:p>
    <w:p w:rsidR="00F42958" w:rsidRPr="00B714CD" w:rsidRDefault="00F42958" w:rsidP="00D9614E">
      <w:pPr>
        <w:pStyle w:val="1f8"/>
        <w:numPr>
          <w:ilvl w:val="0"/>
          <w:numId w:val="232"/>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F42958" w:rsidRPr="00B714CD" w:rsidRDefault="00F42958" w:rsidP="00D9614E">
      <w:pPr>
        <w:pStyle w:val="1f8"/>
        <w:numPr>
          <w:ilvl w:val="0"/>
          <w:numId w:val="232"/>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F42958" w:rsidRPr="002A4CE1" w:rsidRDefault="00F42958" w:rsidP="002A4CE1">
      <w:pPr>
        <w:pStyle w:val="1f8"/>
        <w:ind w:firstLine="709"/>
        <w:jc w:val="center"/>
        <w:rPr>
          <w:b/>
          <w:i/>
          <w:lang w:eastAsia="en-US"/>
        </w:rPr>
      </w:pPr>
      <w:r w:rsidRPr="002A4CE1">
        <w:rPr>
          <w:b/>
          <w:i/>
        </w:rPr>
        <w:t>Форма взаимодействия специалистов — консилиумы</w:t>
      </w:r>
    </w:p>
    <w:tbl>
      <w:tblPr>
        <w:tblW w:w="10605" w:type="dxa"/>
        <w:tblInd w:w="-432" w:type="dxa"/>
        <w:tblLayout w:type="fixed"/>
        <w:tblCellMar>
          <w:left w:w="0" w:type="dxa"/>
          <w:right w:w="0" w:type="dxa"/>
        </w:tblCellMar>
        <w:tblLook w:val="00A0" w:firstRow="1" w:lastRow="0" w:firstColumn="1" w:lastColumn="0" w:noHBand="0" w:noVBand="0"/>
      </w:tblPr>
      <w:tblGrid>
        <w:gridCol w:w="1816"/>
        <w:gridCol w:w="1843"/>
        <w:gridCol w:w="1843"/>
        <w:gridCol w:w="2126"/>
        <w:gridCol w:w="992"/>
        <w:gridCol w:w="1985"/>
      </w:tblGrid>
      <w:tr w:rsidR="00F42958"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Реализация в ОУ</w:t>
            </w:r>
          </w:p>
        </w:tc>
      </w:tr>
      <w:tr w:rsidR="00F42958"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F42958" w:rsidRPr="002A4CE1" w:rsidRDefault="00F42958" w:rsidP="002A4CE1">
            <w:pPr>
              <w:pStyle w:val="1f8"/>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2A4CE1" w:rsidRDefault="00F42958" w:rsidP="002A4CE1">
            <w:pPr>
              <w:pStyle w:val="1f8"/>
              <w:rPr>
                <w:b/>
              </w:rPr>
            </w:pPr>
            <w:r>
              <w:rPr>
                <w:b/>
              </w:rPr>
              <w:t>Ответственные</w:t>
            </w:r>
          </w:p>
        </w:tc>
      </w:tr>
      <w:tr w:rsidR="00F42958"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Диагностическая работа</w:t>
            </w:r>
          </w:p>
          <w:p w:rsidR="00F42958" w:rsidRPr="00397479" w:rsidRDefault="00F42958" w:rsidP="002A4CE1">
            <w:pPr>
              <w:pStyle w:val="1f8"/>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F42958" w:rsidRPr="00397479" w:rsidRDefault="00F42958" w:rsidP="002A4CE1">
            <w:pPr>
              <w:pStyle w:val="1f8"/>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F42958" w:rsidRPr="00397479" w:rsidRDefault="00F42958" w:rsidP="002A4CE1">
            <w:pPr>
              <w:pStyle w:val="1f8"/>
            </w:pPr>
            <w:r w:rsidRPr="00397479">
              <w:t>Выявление нарушений в поведении (гиперактивность, замкнутость, обидчивость и т.д.)</w:t>
            </w:r>
          </w:p>
          <w:p w:rsidR="00F42958" w:rsidRPr="00397479" w:rsidRDefault="00F42958" w:rsidP="002A4CE1">
            <w:pPr>
              <w:pStyle w:val="1f8"/>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Наблюдение,</w:t>
            </w:r>
          </w:p>
          <w:p w:rsidR="00F42958" w:rsidRPr="00397479" w:rsidRDefault="00F42958" w:rsidP="002A4CE1">
            <w:pPr>
              <w:pStyle w:val="1f8"/>
            </w:pPr>
            <w:r w:rsidRPr="00397479">
              <w:t>психологическое обследование;</w:t>
            </w:r>
          </w:p>
          <w:p w:rsidR="00F42958" w:rsidRPr="00397479" w:rsidRDefault="00F42958" w:rsidP="002A4CE1">
            <w:pPr>
              <w:pStyle w:val="1f8"/>
            </w:pPr>
            <w:r w:rsidRPr="00397479">
              <w:t>анкетирование родителей, беседы с педагогами,</w:t>
            </w:r>
          </w:p>
          <w:p w:rsidR="00F42958" w:rsidRPr="00397479" w:rsidRDefault="00F42958" w:rsidP="002A4CE1">
            <w:pPr>
              <w:pStyle w:val="1f8"/>
            </w:pPr>
            <w:r w:rsidRPr="00397479">
              <w:t>посещение семьи. Составление характеристики.</w:t>
            </w:r>
          </w:p>
          <w:p w:rsidR="00F42958" w:rsidRPr="00397479" w:rsidRDefault="00F42958" w:rsidP="002A4CE1">
            <w:pPr>
              <w:pStyle w:val="1f8"/>
            </w:pPr>
            <w:r w:rsidRPr="00397479">
              <w:t>Диагностирование:</w:t>
            </w:r>
          </w:p>
          <w:p w:rsidR="00F42958" w:rsidRPr="00397479" w:rsidRDefault="00F42958" w:rsidP="002A4CE1">
            <w:pPr>
              <w:pStyle w:val="1f8"/>
            </w:pPr>
            <w:r w:rsidRPr="00397479">
              <w:t>методики</w:t>
            </w:r>
          </w:p>
          <w:p w:rsidR="00F42958" w:rsidRPr="00397479" w:rsidRDefault="00F42958" w:rsidP="002A4CE1">
            <w:pPr>
              <w:pStyle w:val="1f8"/>
            </w:pPr>
            <w:r w:rsidRPr="00397479">
              <w:t>«Социометрия»</w:t>
            </w:r>
          </w:p>
          <w:p w:rsidR="00F42958" w:rsidRPr="00397479" w:rsidRDefault="00F42958" w:rsidP="002A4CE1">
            <w:pPr>
              <w:pStyle w:val="1f8"/>
            </w:pPr>
            <w:r w:rsidRPr="00397479">
              <w:t>Опросник «Чувства в школе» С.В.Левченко</w:t>
            </w:r>
          </w:p>
          <w:p w:rsidR="00F42958" w:rsidRPr="00397479" w:rsidRDefault="00F42958" w:rsidP="002A4CE1">
            <w:pPr>
              <w:pStyle w:val="1f8"/>
            </w:pPr>
            <w:r w:rsidRPr="00397479">
              <w:t>Тест Филипса</w:t>
            </w:r>
          </w:p>
          <w:p w:rsidR="00F42958" w:rsidRPr="00397479" w:rsidRDefault="00F42958" w:rsidP="002A4CE1">
            <w:pPr>
              <w:pStyle w:val="1f8"/>
            </w:pPr>
            <w:r w:rsidRPr="00397479">
              <w:t>Карта Стотта</w:t>
            </w:r>
          </w:p>
          <w:p w:rsidR="00F42958" w:rsidRPr="00397479" w:rsidRDefault="00F42958" w:rsidP="002A4CE1">
            <w:pPr>
              <w:pStyle w:val="1f8"/>
            </w:pPr>
            <w:r w:rsidRPr="00397479">
              <w:t>Опросник «Саморегуляция» А.К. Осницкой</w:t>
            </w:r>
          </w:p>
          <w:p w:rsidR="00F42958" w:rsidRPr="00397479" w:rsidRDefault="00F42958" w:rsidP="002A4CE1">
            <w:pPr>
              <w:pStyle w:val="1f8"/>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Учител</w:t>
            </w:r>
            <w:proofErr w:type="gramStart"/>
            <w:r w:rsidRPr="00397479">
              <w:t>я-</w:t>
            </w:r>
            <w:proofErr w:type="gramEnd"/>
            <w:r w:rsidRPr="00397479">
              <w:t xml:space="preserve"> предметники</w:t>
            </w:r>
          </w:p>
          <w:p w:rsidR="00EB5F11" w:rsidRPr="00397479" w:rsidRDefault="00EB5F11" w:rsidP="00EB5F11">
            <w:pPr>
              <w:pStyle w:val="1f8"/>
            </w:pPr>
            <w:r>
              <w:t>Методист</w:t>
            </w:r>
            <w:r w:rsidR="00F42958">
              <w:t xml:space="preserve"> </w:t>
            </w:r>
            <w:r w:rsidRPr="00397479">
              <w:t>Психолог</w:t>
            </w:r>
          </w:p>
          <w:p w:rsidR="00F42958" w:rsidRPr="00397479" w:rsidRDefault="00EB5F11" w:rsidP="002A4CE1">
            <w:pPr>
              <w:pStyle w:val="1f8"/>
            </w:pPr>
            <w:r>
              <w:t>ППМС-Центра</w:t>
            </w:r>
          </w:p>
        </w:tc>
      </w:tr>
      <w:tr w:rsidR="00F42958"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w:t>
            </w:r>
          </w:p>
          <w:p w:rsidR="00F42958" w:rsidRPr="00397479" w:rsidRDefault="00F42958" w:rsidP="002A4CE1">
            <w:pPr>
              <w:pStyle w:val="1f8"/>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EB5F11" w:rsidP="002A4CE1">
            <w:pPr>
              <w:pStyle w:val="1f8"/>
            </w:pPr>
            <w:r>
              <w:t>Методист</w:t>
            </w:r>
            <w:r w:rsidR="00F42958" w:rsidRPr="00397479">
              <w:t>, классный руководитель</w:t>
            </w:r>
          </w:p>
          <w:p w:rsidR="00F42958" w:rsidRPr="00397479" w:rsidRDefault="00EB5F11" w:rsidP="002A4CE1">
            <w:pPr>
              <w:pStyle w:val="1f8"/>
            </w:pPr>
            <w:r w:rsidRPr="00397479">
              <w:t>Психолог</w:t>
            </w:r>
            <w:r w:rsidRPr="00397479">
              <w:t xml:space="preserve"> </w:t>
            </w:r>
            <w:r>
              <w:t>ППМС-Центра</w:t>
            </w:r>
          </w:p>
        </w:tc>
      </w:tr>
      <w:tr w:rsidR="00F42958"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Изучение социальной ситуации развития и условий семейного воспитания ребенка, уровня его социализации.</w:t>
            </w:r>
          </w:p>
          <w:p w:rsidR="00F42958" w:rsidRPr="00397479" w:rsidRDefault="00F42958" w:rsidP="002A4CE1">
            <w:pPr>
              <w:pStyle w:val="1f8"/>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 классный руководитель</w:t>
            </w:r>
          </w:p>
          <w:p w:rsidR="00F42958" w:rsidRPr="00397479" w:rsidRDefault="00F42958" w:rsidP="002A4CE1">
            <w:pPr>
              <w:pStyle w:val="1f8"/>
            </w:pPr>
            <w:r>
              <w:t>Методист</w:t>
            </w:r>
          </w:p>
        </w:tc>
      </w:tr>
      <w:tr w:rsidR="00F42958"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Default="00F42958" w:rsidP="002A4CE1">
            <w:pPr>
              <w:pStyle w:val="1f8"/>
            </w:pPr>
            <w:r>
              <w:lastRenderedPageBreak/>
              <w:t>2.</w:t>
            </w:r>
          </w:p>
          <w:p w:rsidR="00F42958" w:rsidRPr="00397479" w:rsidRDefault="00F42958" w:rsidP="002A4CE1">
            <w:pPr>
              <w:pStyle w:val="1f8"/>
            </w:pPr>
            <w:r w:rsidRPr="00397479">
              <w:t>Коррекционно- развивающая работа</w:t>
            </w:r>
          </w:p>
          <w:p w:rsidR="00F42958" w:rsidRPr="00397479" w:rsidRDefault="00F42958" w:rsidP="002A4CE1">
            <w:pPr>
              <w:pStyle w:val="1f8"/>
            </w:pPr>
            <w:r w:rsidRPr="00397479">
              <w:t>обеспечение своевременной специализированной помощи в освоении содержания образования и</w:t>
            </w:r>
          </w:p>
          <w:p w:rsidR="00F42958" w:rsidRPr="00397479" w:rsidRDefault="00F42958" w:rsidP="002A4CE1">
            <w:pPr>
              <w:pStyle w:val="1f8"/>
            </w:pPr>
            <w:r w:rsidRPr="00397479">
              <w:t>коррекции недостатков в познавательной и эмоционально-личностной сфере детей с ограниченными</w:t>
            </w:r>
          </w:p>
          <w:p w:rsidR="00F42958" w:rsidRPr="00397479" w:rsidRDefault="00F42958" w:rsidP="002A4CE1">
            <w:pPr>
              <w:pStyle w:val="1f8"/>
            </w:pPr>
            <w:r w:rsidRPr="00397479">
              <w:t>возможностями здоровья, детей-инвалидов.</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Разработка индивидуальных программ по предметам.</w:t>
            </w:r>
          </w:p>
          <w:p w:rsidR="00F42958" w:rsidRPr="00397479" w:rsidRDefault="00F42958" w:rsidP="002A4CE1">
            <w:pPr>
              <w:pStyle w:val="1f8"/>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F42958" w:rsidRPr="00397479" w:rsidRDefault="00F42958" w:rsidP="002A4CE1">
            <w:pPr>
              <w:pStyle w:val="1f8"/>
            </w:pPr>
            <w:r w:rsidRPr="00397479">
              <w:t>Проведение коррекционных занятий.</w:t>
            </w:r>
          </w:p>
          <w:p w:rsidR="00F42958" w:rsidRPr="00397479" w:rsidRDefault="00F42958" w:rsidP="002A4CE1">
            <w:pPr>
              <w:pStyle w:val="1f8"/>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Классный руководитель</w:t>
            </w:r>
          </w:p>
          <w:p w:rsidR="00F42958" w:rsidRPr="00397479" w:rsidRDefault="00EB5F11" w:rsidP="002A4CE1">
            <w:pPr>
              <w:pStyle w:val="1f8"/>
            </w:pPr>
            <w:r>
              <w:t>Учител</w:t>
            </w:r>
            <w:proofErr w:type="gramStart"/>
            <w:r>
              <w:t>я-</w:t>
            </w:r>
            <w:proofErr w:type="gramEnd"/>
            <w:r>
              <w:t xml:space="preserve"> предметники</w:t>
            </w:r>
          </w:p>
        </w:tc>
      </w:tr>
      <w:tr w:rsidR="00F42958"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p>
          <w:p w:rsidR="00F42958" w:rsidRPr="00397479" w:rsidRDefault="00F42958" w:rsidP="002A4CE1">
            <w:pPr>
              <w:pStyle w:val="1f8"/>
            </w:pPr>
            <w:r w:rsidRPr="00397479">
              <w:t>Классный руководитель</w:t>
            </w:r>
          </w:p>
          <w:p w:rsidR="00F42958" w:rsidRPr="00397479" w:rsidRDefault="00F42958" w:rsidP="002A4CE1">
            <w:pPr>
              <w:pStyle w:val="1f8"/>
            </w:pPr>
          </w:p>
        </w:tc>
      </w:tr>
      <w:tr w:rsidR="00F42958"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Формирование способов регуляции поведения и эмоциональных состояний</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Классный руководитель</w:t>
            </w:r>
          </w:p>
          <w:p w:rsidR="00F42958" w:rsidRPr="00397479" w:rsidRDefault="00F42958" w:rsidP="002A4CE1">
            <w:pPr>
              <w:pStyle w:val="1f8"/>
            </w:pPr>
            <w:r w:rsidRPr="00397479">
              <w:t>Учителя- предметники</w:t>
            </w:r>
          </w:p>
        </w:tc>
      </w:tr>
      <w:tr w:rsidR="00F42958"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Благоприятные усло</w:t>
            </w:r>
            <w:r>
              <w:t xml:space="preserve">вия жизни обучающихся,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Посещение семьи</w:t>
            </w:r>
          </w:p>
          <w:p w:rsidR="00F42958" w:rsidRPr="00397479" w:rsidRDefault="00F42958" w:rsidP="002A4CE1">
            <w:pPr>
              <w:pStyle w:val="1f8"/>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w:t>
            </w:r>
          </w:p>
          <w:p w:rsidR="00F42958" w:rsidRPr="00397479" w:rsidRDefault="00F42958" w:rsidP="002A4CE1">
            <w:pPr>
              <w:pStyle w:val="1f8"/>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Классный руководитель</w:t>
            </w:r>
          </w:p>
          <w:p w:rsidR="00F42958" w:rsidRPr="00397479" w:rsidRDefault="00F42958" w:rsidP="002A4CE1">
            <w:pPr>
              <w:pStyle w:val="1f8"/>
            </w:pPr>
            <w:r>
              <w:t>методист</w:t>
            </w:r>
          </w:p>
        </w:tc>
      </w:tr>
      <w:tr w:rsidR="00F42958"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t xml:space="preserve">3. </w:t>
            </w:r>
            <w:r w:rsidRPr="00397479">
              <w:t>Консультативная работа</w:t>
            </w:r>
          </w:p>
          <w:p w:rsidR="00F42958" w:rsidRPr="00397479" w:rsidRDefault="00F42958" w:rsidP="002A4CE1">
            <w:pPr>
              <w:pStyle w:val="1f8"/>
            </w:pPr>
            <w:r w:rsidRPr="00397479">
              <w:t xml:space="preserve">обеспечение </w:t>
            </w:r>
            <w:r w:rsidRPr="00397479">
              <w:lastRenderedPageBreak/>
              <w:t>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 xml:space="preserve">Консультирование педагогических работников по </w:t>
            </w:r>
            <w:r w:rsidRPr="00397479">
              <w:lastRenderedPageBreak/>
              <w:t>вопросам образования: выбор методов и приемов работы с обучающимися с ОВЗ</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 xml:space="preserve">1. Рекомендации, приёмы, упражнения и </w:t>
            </w:r>
            <w:r w:rsidRPr="00397479">
              <w:lastRenderedPageBreak/>
              <w:t>др. материалы.</w:t>
            </w:r>
          </w:p>
          <w:p w:rsidR="00F42958" w:rsidRPr="00397479" w:rsidRDefault="00F42958" w:rsidP="002A4CE1">
            <w:pPr>
              <w:pStyle w:val="1f8"/>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Индивидуальные, групповые, тематические консультации</w:t>
            </w:r>
          </w:p>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По отдельному плану-</w:t>
            </w:r>
            <w:r w:rsidRPr="00397479">
              <w:lastRenderedPageBreak/>
              <w:t>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lastRenderedPageBreak/>
              <w:t>Психолог</w:t>
            </w:r>
          </w:p>
          <w:p w:rsidR="00F42958" w:rsidRPr="00397479" w:rsidRDefault="00F42958" w:rsidP="002A4CE1">
            <w:pPr>
              <w:pStyle w:val="1f8"/>
            </w:pPr>
            <w:r>
              <w:t xml:space="preserve"> </w:t>
            </w:r>
            <w:r w:rsidR="00EB5F11">
              <w:t>ППМС-Центра</w:t>
            </w:r>
          </w:p>
        </w:tc>
      </w:tr>
      <w:tr w:rsidR="00F42958"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Консультирование обучающихся  по выявленным проблемам, оказание превентивной помощи</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Рекомендации, приёмы, упражнения и др. материалы.</w:t>
            </w:r>
          </w:p>
          <w:p w:rsidR="00F42958" w:rsidRPr="00397479" w:rsidRDefault="00F42958" w:rsidP="002A4CE1">
            <w:pPr>
              <w:pStyle w:val="1f8"/>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Индивидуальные, групповые, тематические консультации</w:t>
            </w:r>
          </w:p>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EB5F11" w:rsidP="002A4CE1">
            <w:pPr>
              <w:pStyle w:val="1f8"/>
            </w:pPr>
            <w:r>
              <w:t>ПсихогППМС-Центра</w:t>
            </w:r>
          </w:p>
        </w:tc>
      </w:tr>
      <w:tr w:rsidR="00F42958"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1. Рекомендации, приёмы, упражнения и др. материалы.</w:t>
            </w:r>
          </w:p>
          <w:p w:rsidR="00F42958" w:rsidRPr="00397479" w:rsidRDefault="00F42958" w:rsidP="002A4CE1">
            <w:pPr>
              <w:pStyle w:val="1f8"/>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Индивидуальные, групповые, тематические консультации</w:t>
            </w:r>
          </w:p>
          <w:p w:rsidR="00F42958" w:rsidRPr="00397479" w:rsidRDefault="00F42958" w:rsidP="002A4CE1">
            <w:pPr>
              <w:pStyle w:val="1f8"/>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B5F11" w:rsidRPr="00397479" w:rsidRDefault="00F42958" w:rsidP="00EB5F11">
            <w:pPr>
              <w:pStyle w:val="1f8"/>
            </w:pPr>
            <w:r>
              <w:t xml:space="preserve">Методист </w:t>
            </w:r>
            <w:r w:rsidR="00EB5F11" w:rsidRPr="00397479">
              <w:t>Психолог</w:t>
            </w:r>
          </w:p>
          <w:p w:rsidR="00F42958" w:rsidRPr="00397479" w:rsidRDefault="00EB5F11" w:rsidP="002A4CE1">
            <w:pPr>
              <w:pStyle w:val="1f8"/>
            </w:pPr>
            <w:r>
              <w:t>ППМС-Центра</w:t>
            </w:r>
          </w:p>
        </w:tc>
      </w:tr>
      <w:tr w:rsidR="00F42958"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4.Информационно- просветительская работа</w:t>
            </w:r>
          </w:p>
          <w:p w:rsidR="00F42958" w:rsidRPr="00397479" w:rsidRDefault="00F42958" w:rsidP="002A4CE1">
            <w:pPr>
              <w:pStyle w:val="1f8"/>
            </w:pPr>
            <w:r w:rsidRPr="00397479">
              <w:t>организация информационно-просветительской деятельности по вопросам образования со всеми</w:t>
            </w:r>
          </w:p>
          <w:p w:rsidR="00F42958" w:rsidRPr="00397479" w:rsidRDefault="00F42958" w:rsidP="002A4CE1">
            <w:pPr>
              <w:pStyle w:val="1f8"/>
            </w:pPr>
            <w:r w:rsidRPr="00397479">
              <w:t>участниками образовательного процесса</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Информирование родителей (законных представителей) по медицинским, социальным, правовым и другим вопросам</w:t>
            </w:r>
          </w:p>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Организация работы</w:t>
            </w:r>
            <w:r>
              <w:t xml:space="preserve"> </w:t>
            </w:r>
            <w:r w:rsidRPr="00397479">
              <w:t>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B5F11" w:rsidRPr="00397479" w:rsidRDefault="00F42958" w:rsidP="00EB5F11">
            <w:pPr>
              <w:pStyle w:val="1f8"/>
            </w:pPr>
            <w:r>
              <w:t xml:space="preserve">Методист </w:t>
            </w:r>
            <w:r w:rsidR="00EB5F11" w:rsidRPr="00397479">
              <w:t>Психолог</w:t>
            </w:r>
          </w:p>
          <w:p w:rsidR="00F42958" w:rsidRPr="00397479" w:rsidRDefault="00EB5F11" w:rsidP="002A4CE1">
            <w:pPr>
              <w:pStyle w:val="1f8"/>
            </w:pPr>
            <w:r>
              <w:t>ППМС-Центра</w:t>
            </w:r>
          </w:p>
        </w:tc>
      </w:tr>
      <w:tr w:rsidR="00F42958"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tcPr>
          <w:p w:rsidR="00F42958" w:rsidRPr="00397479" w:rsidRDefault="00F42958" w:rsidP="002A4CE1">
            <w:pPr>
              <w:pStyle w:val="1f8"/>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F42958" w:rsidP="002A4CE1">
            <w:pPr>
              <w:pStyle w:val="1f8"/>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97479" w:rsidRDefault="00EB5F11" w:rsidP="002A4CE1">
            <w:pPr>
              <w:pStyle w:val="1f8"/>
            </w:pPr>
            <w:r>
              <w:t>Методист</w:t>
            </w:r>
            <w:r w:rsidRPr="00397479">
              <w:t xml:space="preserve"> </w:t>
            </w:r>
            <w:r w:rsidR="00F42958" w:rsidRPr="00397479">
              <w:t>Психолог</w:t>
            </w:r>
          </w:p>
          <w:p w:rsidR="00F42958" w:rsidRPr="00397479" w:rsidRDefault="00EB5F11" w:rsidP="002A4CE1">
            <w:pPr>
              <w:pStyle w:val="1f8"/>
            </w:pPr>
            <w:r>
              <w:t>ППМС-Центра</w:t>
            </w:r>
          </w:p>
          <w:p w:rsidR="00F42958" w:rsidRPr="00397479" w:rsidRDefault="00F42958" w:rsidP="002A4CE1">
            <w:pPr>
              <w:pStyle w:val="1f8"/>
            </w:pPr>
          </w:p>
        </w:tc>
      </w:tr>
    </w:tbl>
    <w:p w:rsidR="00F42958" w:rsidRDefault="00F42958" w:rsidP="002A4CE1">
      <w:pPr>
        <w:shd w:val="clear" w:color="auto" w:fill="FFFFFF"/>
        <w:spacing w:after="0" w:line="240" w:lineRule="auto"/>
        <w:jc w:val="both"/>
        <w:rPr>
          <w:rFonts w:ascii="Times New Roman" w:hAnsi="Times New Roman"/>
          <w:b/>
          <w:bCs/>
          <w:sz w:val="26"/>
          <w:szCs w:val="26"/>
        </w:rPr>
      </w:pPr>
    </w:p>
    <w:p w:rsidR="00F42958" w:rsidRPr="00E45FE2" w:rsidRDefault="00F42958"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lastRenderedPageBreak/>
        <w:t>2.4.5. Планируемые результаты коррекционной работы</w:t>
      </w:r>
    </w:p>
    <w:p w:rsidR="00F42958" w:rsidRPr="002A4CE1" w:rsidRDefault="00F42958" w:rsidP="002A4CE1">
      <w:pPr>
        <w:pStyle w:val="1f8"/>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F42958" w:rsidRPr="002A4CE1" w:rsidRDefault="00F42958" w:rsidP="00D9614E">
      <w:pPr>
        <w:pStyle w:val="1f8"/>
        <w:numPr>
          <w:ilvl w:val="0"/>
          <w:numId w:val="233"/>
        </w:numPr>
        <w:rPr>
          <w:lang w:eastAsia="en-US"/>
        </w:rPr>
      </w:pPr>
      <w:r w:rsidRPr="002A4CE1">
        <w:rPr>
          <w:lang w:eastAsia="en-US"/>
        </w:rPr>
        <w:t>дифференцированные условия (оптимальный режим учебных нагрузок);</w:t>
      </w:r>
    </w:p>
    <w:p w:rsidR="00F42958" w:rsidRPr="002A4CE1" w:rsidRDefault="00F42958" w:rsidP="00D9614E">
      <w:pPr>
        <w:pStyle w:val="1f8"/>
        <w:numPr>
          <w:ilvl w:val="0"/>
          <w:numId w:val="233"/>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F42958" w:rsidRPr="002A4CE1" w:rsidRDefault="00F42958" w:rsidP="00D9614E">
      <w:pPr>
        <w:pStyle w:val="1f8"/>
        <w:numPr>
          <w:ilvl w:val="0"/>
          <w:numId w:val="233"/>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F42958" w:rsidRPr="002A4CE1" w:rsidRDefault="00F42958" w:rsidP="00D9614E">
      <w:pPr>
        <w:pStyle w:val="1f8"/>
        <w:numPr>
          <w:ilvl w:val="0"/>
          <w:numId w:val="233"/>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F42958" w:rsidRPr="002A4CE1" w:rsidRDefault="00F42958" w:rsidP="00D9614E">
      <w:pPr>
        <w:pStyle w:val="1f8"/>
        <w:numPr>
          <w:ilvl w:val="0"/>
          <w:numId w:val="233"/>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F42958" w:rsidRDefault="00F42958" w:rsidP="002A4CE1">
      <w:pPr>
        <w:pStyle w:val="ac"/>
        <w:spacing w:after="0"/>
        <w:rPr>
          <w:rFonts w:ascii="Times New Roman" w:hAnsi="Times New Roman"/>
          <w:b/>
          <w:sz w:val="24"/>
          <w:szCs w:val="24"/>
        </w:rPr>
      </w:pPr>
    </w:p>
    <w:p w:rsidR="00F42958" w:rsidRPr="005E7CFD" w:rsidRDefault="00F42958" w:rsidP="00EA7A1C">
      <w:pPr>
        <w:pStyle w:val="ac"/>
        <w:spacing w:after="0"/>
        <w:rPr>
          <w:rFonts w:ascii="Times New Roman" w:hAnsi="Times New Roman"/>
          <w:b/>
          <w:sz w:val="24"/>
          <w:szCs w:val="24"/>
        </w:rPr>
      </w:pPr>
      <w:r w:rsidRPr="005E7CFD">
        <w:rPr>
          <w:rFonts w:ascii="Times New Roman" w:hAnsi="Times New Roman"/>
          <w:b/>
          <w:sz w:val="24"/>
          <w:szCs w:val="24"/>
        </w:rPr>
        <w:t xml:space="preserve">3. ОРГАНИЗАЦИОННЫЙ РАЗДЕЛ ОСНОВНОЙ ОБРАЗОВАТЕЛЬНОЙ ПРОГРАММЫ ОСНОВНОГО ОБЩЕГО </w:t>
      </w:r>
    </w:p>
    <w:p w:rsidR="00F42958" w:rsidRPr="00B47868" w:rsidRDefault="00F42958" w:rsidP="00B47868">
      <w:pPr>
        <w:spacing w:after="0" w:line="360" w:lineRule="auto"/>
        <w:jc w:val="both"/>
        <w:outlineLvl w:val="1"/>
        <w:rPr>
          <w:rFonts w:ascii="Times New Roman" w:eastAsia="@Arial Unicode MS" w:hAnsi="Times New Roman"/>
          <w:b/>
          <w:bCs/>
          <w:sz w:val="26"/>
          <w:szCs w:val="26"/>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образования</w:t>
      </w:r>
      <w:bookmarkEnd w:id="172"/>
      <w:bookmarkEnd w:id="173"/>
      <w:bookmarkEnd w:id="174"/>
      <w:r>
        <w:rPr>
          <w:rFonts w:ascii="Times New Roman" w:eastAsia="@Arial Unicode MS" w:hAnsi="Times New Roman"/>
          <w:b/>
          <w:bCs/>
          <w:sz w:val="26"/>
          <w:szCs w:val="26"/>
        </w:rPr>
        <w:t xml:space="preserve"> </w:t>
      </w:r>
      <w:r>
        <w:rPr>
          <w:rFonts w:ascii="Times New Roman" w:eastAsia="@Arial Unicode MS" w:hAnsi="Times New Roman"/>
          <w:b/>
          <w:bCs/>
          <w:i/>
          <w:sz w:val="24"/>
          <w:szCs w:val="24"/>
        </w:rPr>
        <w:t>(Приложение 1</w:t>
      </w:r>
      <w:r w:rsidRPr="0055711F">
        <w:rPr>
          <w:rFonts w:ascii="Times New Roman" w:eastAsia="@Arial Unicode MS" w:hAnsi="Times New Roman"/>
          <w:b/>
          <w:bCs/>
          <w:i/>
          <w:sz w:val="24"/>
          <w:szCs w:val="24"/>
        </w:rPr>
        <w:t>)</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F42958" w:rsidRPr="00453324" w:rsidRDefault="00F42958" w:rsidP="00A50584">
      <w:pPr>
        <w:pStyle w:val="ac"/>
        <w:tabs>
          <w:tab w:val="left" w:pos="711"/>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F42958" w:rsidRPr="00453324" w:rsidRDefault="00F42958"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42958" w:rsidRPr="00453324" w:rsidRDefault="00F42958"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F42958" w:rsidRDefault="00F42958" w:rsidP="00A50584">
      <w:pPr>
        <w:pStyle w:val="ac"/>
        <w:spacing w:after="0" w:line="240" w:lineRule="auto"/>
        <w:ind w:firstLine="567"/>
        <w:jc w:val="both"/>
        <w:rPr>
          <w:rFonts w:ascii="Times New Roman" w:hAnsi="Times New Roman"/>
          <w:color w:val="000000"/>
          <w:sz w:val="24"/>
          <w:szCs w:val="24"/>
        </w:rPr>
      </w:pPr>
      <w:r w:rsidRPr="00453324">
        <w:rPr>
          <w:rStyle w:val="affffd"/>
          <w:bCs/>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Филология (русский язык, родной язык, литература, родная литература, иностранный язык</w:t>
      </w:r>
      <w:r w:rsidR="003A3F4E">
        <w:rPr>
          <w:rFonts w:ascii="Times New Roman" w:hAnsi="Times New Roman"/>
          <w:color w:val="000000"/>
          <w:sz w:val="24"/>
          <w:szCs w:val="24"/>
        </w:rPr>
        <w:t>, второй иностранный язык</w:t>
      </w:r>
      <w:r>
        <w:rPr>
          <w:rFonts w:ascii="Times New Roman" w:hAnsi="Times New Roman"/>
          <w:color w:val="000000"/>
          <w:sz w:val="24"/>
          <w:szCs w:val="24"/>
        </w:rPr>
        <w:t>);</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Основы духовно-нравственной культуры народов России;</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F42958"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Style w:val="affffd"/>
          <w:bCs/>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F42958" w:rsidRPr="00453324" w:rsidRDefault="00F42958"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F42958" w:rsidRPr="00453324" w:rsidRDefault="00F42958" w:rsidP="00A50584">
      <w:pPr>
        <w:pStyle w:val="ac"/>
        <w:tabs>
          <w:tab w:val="left" w:pos="114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F42958" w:rsidRPr="00453324" w:rsidRDefault="00F42958" w:rsidP="00A50584">
      <w:pPr>
        <w:pStyle w:val="ac"/>
        <w:tabs>
          <w:tab w:val="left" w:pos="1190"/>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F42958" w:rsidRPr="008D3EFA" w:rsidRDefault="00F42958" w:rsidP="008D3EFA">
      <w:pPr>
        <w:pStyle w:val="1f8"/>
        <w:ind w:firstLine="709"/>
      </w:pPr>
      <w:r w:rsidRPr="008D3EFA">
        <w:t>— другие виды учебной, воспитательной, спортивной и иной деятельности обучающихся.</w:t>
      </w:r>
    </w:p>
    <w:p w:rsidR="00F42958" w:rsidRPr="008D3EFA" w:rsidRDefault="00F42958" w:rsidP="008D3EFA">
      <w:pPr>
        <w:pStyle w:val="1f8"/>
        <w:ind w:firstLine="709"/>
      </w:pPr>
      <w:r w:rsidRPr="008D3EFA">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F42958" w:rsidRPr="008D3EFA" w:rsidRDefault="00F42958" w:rsidP="00D36BCC">
      <w:pPr>
        <w:pStyle w:val="1f8"/>
      </w:pPr>
      <w:r w:rsidRPr="008D3EFA">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8D3EFA">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F42958" w:rsidRPr="00735C89" w:rsidRDefault="00F42958" w:rsidP="008D3EFA">
      <w:pPr>
        <w:spacing w:line="240" w:lineRule="auto"/>
        <w:ind w:firstLine="709"/>
        <w:jc w:val="both"/>
        <w:rPr>
          <w:rFonts w:ascii="Times New Roman" w:hAnsi="Times New Roman"/>
        </w:rPr>
      </w:pPr>
      <w:r w:rsidRPr="00735C89">
        <w:rPr>
          <w:rFonts w:ascii="Times New Roman" w:hAnsi="Times New Roman"/>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F42958" w:rsidRPr="00735C89" w:rsidRDefault="00F42958" w:rsidP="008D3EFA">
      <w:pPr>
        <w:spacing w:line="240" w:lineRule="auto"/>
        <w:ind w:firstLine="709"/>
        <w:jc w:val="both"/>
        <w:rPr>
          <w:rFonts w:ascii="Times New Roman" w:hAnsi="Times New Roman"/>
        </w:rPr>
      </w:pPr>
      <w:r w:rsidRPr="00735C89">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F42958" w:rsidRPr="008D3EFA" w:rsidRDefault="00F42958" w:rsidP="008D3EFA">
      <w:pPr>
        <w:spacing w:line="240" w:lineRule="auto"/>
        <w:ind w:firstLine="709"/>
        <w:jc w:val="both"/>
        <w:rPr>
          <w:rFonts w:ascii="Times New Roman" w:hAnsi="Times New Roman"/>
        </w:rPr>
      </w:pPr>
      <w:r w:rsidRPr="00735C89">
        <w:rPr>
          <w:rFonts w:ascii="Times New Roman" w:hAnsi="Times New Roman"/>
        </w:rPr>
        <w:t>Продолжительность урока</w:t>
      </w:r>
      <w:r w:rsidR="00C475E8">
        <w:rPr>
          <w:rFonts w:ascii="Times New Roman" w:hAnsi="Times New Roman"/>
        </w:rPr>
        <w:t xml:space="preserve"> в основной школе составляет </w:t>
      </w:r>
      <w:r w:rsidRPr="00735C89">
        <w:rPr>
          <w:rFonts w:ascii="Times New Roman" w:hAnsi="Times New Roman"/>
        </w:rPr>
        <w:t>45 минут.</w:t>
      </w:r>
    </w:p>
    <w:p w:rsidR="00F42958" w:rsidRPr="00CF39B3" w:rsidRDefault="00F42958" w:rsidP="00CF39B3">
      <w:pPr>
        <w:pStyle w:val="1f8"/>
        <w:rPr>
          <w:color w:val="000000"/>
          <w:spacing w:val="2"/>
        </w:rPr>
      </w:pPr>
      <w:bookmarkStart w:id="175" w:name="_Toc414553283"/>
      <w:r w:rsidRPr="00542A1E">
        <w:rPr>
          <w:b/>
          <w:bCs/>
          <w:sz w:val="28"/>
          <w:szCs w:val="27"/>
        </w:rPr>
        <w:t xml:space="preserve">3.1.1. </w:t>
      </w:r>
      <w:r w:rsidR="00C475E8">
        <w:rPr>
          <w:b/>
          <w:bCs/>
          <w:sz w:val="28"/>
          <w:szCs w:val="27"/>
        </w:rPr>
        <w:t xml:space="preserve">Годовой календарный </w:t>
      </w:r>
      <w:r w:rsidRPr="00542A1E">
        <w:rPr>
          <w:b/>
          <w:bCs/>
          <w:sz w:val="28"/>
          <w:szCs w:val="27"/>
        </w:rPr>
        <w:t xml:space="preserve"> график</w:t>
      </w:r>
      <w:bookmarkEnd w:id="175"/>
      <w:r>
        <w:rPr>
          <w:b/>
          <w:bCs/>
          <w:sz w:val="28"/>
          <w:szCs w:val="27"/>
        </w:rPr>
        <w:t xml:space="preserve"> </w:t>
      </w:r>
      <w:r>
        <w:rPr>
          <w:b/>
          <w:sz w:val="26"/>
          <w:szCs w:val="26"/>
        </w:rPr>
        <w:t>МБОУ «Домаховская СОШ» (</w:t>
      </w:r>
      <w:r>
        <w:rPr>
          <w:b/>
          <w:i/>
        </w:rPr>
        <w:t>П</w:t>
      </w:r>
      <w:r w:rsidRPr="00690F38">
        <w:rPr>
          <w:b/>
          <w:i/>
        </w:rPr>
        <w:t xml:space="preserve">риложение </w:t>
      </w:r>
      <w:r>
        <w:rPr>
          <w:b/>
          <w:i/>
        </w:rPr>
        <w:t>2</w:t>
      </w:r>
      <w:r>
        <w:rPr>
          <w:b/>
          <w:sz w:val="26"/>
          <w:szCs w:val="26"/>
        </w:rPr>
        <w:t>)</w:t>
      </w:r>
    </w:p>
    <w:p w:rsidR="00F42958" w:rsidRPr="0015607E" w:rsidRDefault="00F42958" w:rsidP="00355B0C">
      <w:pPr>
        <w:pStyle w:val="1f8"/>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t xml:space="preserve"> отдыха и иных социальных целей </w:t>
      </w:r>
      <w:r w:rsidRPr="00453324">
        <w:t>(каникул) по календ</w:t>
      </w:r>
      <w:r>
        <w:t>арным периодам учебного года:</w:t>
      </w:r>
      <w:r>
        <w:br/>
      </w:r>
      <w:r w:rsidRPr="0015607E">
        <w:rPr>
          <w:b/>
          <w:bCs/>
        </w:rPr>
        <w:t>Продолжительность учебного года:</w:t>
      </w:r>
    </w:p>
    <w:p w:rsidR="00F42958" w:rsidRPr="0015607E" w:rsidRDefault="00F42958" w:rsidP="00355B0C">
      <w:pPr>
        <w:pStyle w:val="1f8"/>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42958" w:rsidRPr="0015607E" w:rsidRDefault="00F42958" w:rsidP="00355B0C">
      <w:pPr>
        <w:pStyle w:val="1f8"/>
        <w:ind w:firstLine="709"/>
        <w:rPr>
          <w:bdr w:val="none" w:sz="0" w:space="0" w:color="auto" w:frame="1"/>
        </w:rPr>
      </w:pPr>
      <w:r w:rsidRPr="0015607E">
        <w:rPr>
          <w:bdr w:val="none" w:sz="0" w:space="0" w:color="auto" w:frame="1"/>
        </w:rPr>
        <w:lastRenderedPageBreak/>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F42958" w:rsidRPr="0015607E" w:rsidRDefault="00F42958" w:rsidP="00355B0C">
      <w:pPr>
        <w:pStyle w:val="1f8"/>
        <w:ind w:firstLine="709"/>
      </w:pPr>
      <w:r w:rsidRPr="0015607E">
        <w:rPr>
          <w:b/>
        </w:rPr>
        <w:t>Регламент образовательной деятельности:</w:t>
      </w:r>
    </w:p>
    <w:p w:rsidR="00F42958" w:rsidRPr="0015607E" w:rsidRDefault="00F42958" w:rsidP="00355B0C">
      <w:pPr>
        <w:pStyle w:val="1f8"/>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F42958" w:rsidRPr="0015607E" w:rsidRDefault="00F42958" w:rsidP="00355B0C">
      <w:pPr>
        <w:pStyle w:val="1f8"/>
        <w:ind w:firstLine="709"/>
        <w:rPr>
          <w:bdr w:val="none" w:sz="0" w:space="0" w:color="auto" w:frame="1"/>
        </w:rPr>
      </w:pPr>
      <w:r w:rsidRPr="0015607E">
        <w:rPr>
          <w:bdr w:val="none" w:sz="0" w:space="0" w:color="auto" w:frame="1"/>
        </w:rPr>
        <w:t> Обучен</w:t>
      </w:r>
      <w:r>
        <w:rPr>
          <w:bdr w:val="none" w:sz="0" w:space="0" w:color="auto" w:frame="1"/>
        </w:rPr>
        <w:t>ие в ОО ведется:5-9 классах по 6</w:t>
      </w:r>
      <w:r w:rsidRPr="0015607E">
        <w:rPr>
          <w:bdr w:val="none" w:sz="0" w:space="0" w:color="auto" w:frame="1"/>
        </w:rPr>
        <w:t>-ти дне</w:t>
      </w:r>
      <w:r>
        <w:rPr>
          <w:bdr w:val="none" w:sz="0" w:space="0" w:color="auto" w:frame="1"/>
        </w:rPr>
        <w:t xml:space="preserve">вной учебной неделе, </w:t>
      </w:r>
      <w:r w:rsidRPr="0015607E">
        <w:rPr>
          <w:bdr w:val="none" w:sz="0" w:space="0" w:color="auto" w:frame="1"/>
        </w:rPr>
        <w:t>Продолжительность уро</w:t>
      </w:r>
      <w:r>
        <w:rPr>
          <w:bdr w:val="none" w:sz="0" w:space="0" w:color="auto" w:frame="1"/>
        </w:rPr>
        <w:t>к</w:t>
      </w:r>
      <w:r w:rsidR="00C475E8">
        <w:rPr>
          <w:bdr w:val="none" w:sz="0" w:space="0" w:color="auto" w:frame="1"/>
        </w:rPr>
        <w:t xml:space="preserve">а в 5-9-х классах составляет </w:t>
      </w:r>
      <w:r>
        <w:rPr>
          <w:bdr w:val="none" w:sz="0" w:space="0" w:color="auto" w:frame="1"/>
        </w:rPr>
        <w:t>45</w:t>
      </w:r>
      <w:r w:rsidRPr="0015607E">
        <w:rPr>
          <w:bdr w:val="none" w:sz="0" w:space="0" w:color="auto" w:frame="1"/>
        </w:rPr>
        <w:t xml:space="preserve"> минут.</w:t>
      </w:r>
    </w:p>
    <w:p w:rsidR="00F42958" w:rsidRPr="00355B0C" w:rsidRDefault="00F42958" w:rsidP="00355B0C">
      <w:pPr>
        <w:pStyle w:val="1f8"/>
        <w:ind w:firstLine="709"/>
      </w:pPr>
      <w:r w:rsidRPr="0015607E">
        <w:rPr>
          <w:bCs/>
        </w:rPr>
        <w:t xml:space="preserve">Начало и окончание учебных занятий: </w:t>
      </w:r>
      <w:r>
        <w:rPr>
          <w:bCs/>
        </w:rPr>
        <w:t xml:space="preserve"> 09.00 </w:t>
      </w:r>
      <w:r w:rsidRPr="0015607E">
        <w:rPr>
          <w:bCs/>
        </w:rPr>
        <w:t xml:space="preserve"> - </w:t>
      </w:r>
      <w:r>
        <w:t>14.3</w:t>
      </w:r>
      <w:r w:rsidRPr="0015607E">
        <w:t>5;</w:t>
      </w:r>
    </w:p>
    <w:p w:rsidR="00F42958" w:rsidRPr="0015607E" w:rsidRDefault="00F42958" w:rsidP="00355B0C">
      <w:pPr>
        <w:pStyle w:val="1f8"/>
        <w:ind w:firstLine="709"/>
        <w:rPr>
          <w:bCs/>
        </w:rPr>
      </w:pPr>
      <w:r w:rsidRPr="0015607E">
        <w:rPr>
          <w:bdr w:val="none" w:sz="0" w:space="0" w:color="auto" w:frame="1"/>
        </w:rPr>
        <w:t>После каждого урока учащимся предоставляется перерыв не менее 10минут. Для организации питания обучающихся в режим у</w:t>
      </w:r>
      <w:r w:rsidR="00C475E8">
        <w:rPr>
          <w:bdr w:val="none" w:sz="0" w:space="0" w:color="auto" w:frame="1"/>
        </w:rPr>
        <w:t>чебных занятий вносятся перемены</w:t>
      </w:r>
      <w:r w:rsidRPr="0015607E">
        <w:rPr>
          <w:bdr w:val="none" w:sz="0" w:space="0" w:color="auto" w:frame="1"/>
        </w:rPr>
        <w:t>, продолжительностью 20 минут.</w:t>
      </w:r>
    </w:p>
    <w:p w:rsidR="00F42958" w:rsidRPr="0015607E" w:rsidRDefault="00F42958" w:rsidP="00355B0C">
      <w:pPr>
        <w:pStyle w:val="1f8"/>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F42958" w:rsidRPr="0015607E" w:rsidRDefault="00F42958" w:rsidP="00355B0C">
      <w:pPr>
        <w:pStyle w:val="1f8"/>
        <w:ind w:firstLine="709"/>
      </w:pPr>
      <w:r w:rsidRPr="0015607E">
        <w:rPr>
          <w:b/>
          <w:bCs/>
          <w:bdr w:val="none" w:sz="0" w:space="0" w:color="auto" w:frame="1"/>
        </w:rPr>
        <w:t>Режим каникулярного времени</w:t>
      </w:r>
    </w:p>
    <w:p w:rsidR="00F42958" w:rsidRPr="0015607E" w:rsidRDefault="00F42958" w:rsidP="00355B0C">
      <w:pPr>
        <w:pStyle w:val="1f8"/>
        <w:ind w:firstLine="709"/>
      </w:pPr>
      <w:r w:rsidRPr="0015607E">
        <w:rPr>
          <w:bdr w:val="none" w:sz="0" w:space="0" w:color="auto" w:frame="1"/>
        </w:rPr>
        <w:t> Продолжительность каникул в течение учебного года составляет не менее 30</w:t>
      </w:r>
      <w:r>
        <w:rPr>
          <w:bdr w:val="none" w:sz="0" w:space="0" w:color="auto" w:frame="1"/>
        </w:rPr>
        <w:t xml:space="preserve"> </w:t>
      </w:r>
      <w:r w:rsidRPr="0015607E">
        <w:rPr>
          <w:bdr w:val="none" w:sz="0" w:space="0" w:color="auto" w:frame="1"/>
        </w:rPr>
        <w:t>календарных дней. Продолжительность летних каникул составляет не менее 8 недель.</w:t>
      </w:r>
    </w:p>
    <w:p w:rsidR="00F42958" w:rsidRPr="0015607E" w:rsidRDefault="00F42958" w:rsidP="00355B0C">
      <w:pPr>
        <w:pStyle w:val="1f8"/>
        <w:ind w:firstLine="709"/>
        <w:rPr>
          <w:lang w:eastAsia="en-US"/>
        </w:rPr>
      </w:pPr>
      <w:r w:rsidRPr="0015607E">
        <w:rPr>
          <w:b/>
          <w:lang w:eastAsia="en-US"/>
        </w:rPr>
        <w:t xml:space="preserve">Организация промежуточной, итоговой аттестации: </w:t>
      </w:r>
    </w:p>
    <w:p w:rsidR="00F42958" w:rsidRPr="0015607E" w:rsidRDefault="00F42958" w:rsidP="00355B0C">
      <w:pPr>
        <w:pStyle w:val="1f8"/>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F42958" w:rsidRPr="00355B0C" w:rsidRDefault="00F42958" w:rsidP="00355B0C">
      <w:pPr>
        <w:pStyle w:val="1f8"/>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F42958" w:rsidRDefault="00F42958" w:rsidP="00355B0C">
      <w:pPr>
        <w:pStyle w:val="1f8"/>
        <w:ind w:firstLine="709"/>
      </w:pPr>
      <w:r w:rsidRPr="00453324">
        <w:t>Календарный учебный график составляется школой самостоятельно в соответствии с требованиями</w:t>
      </w:r>
      <w:r>
        <w:t>:</w:t>
      </w:r>
    </w:p>
    <w:p w:rsidR="00F42958" w:rsidRPr="00453324" w:rsidRDefault="00C475E8" w:rsidP="00355B0C">
      <w:pPr>
        <w:pStyle w:val="1f8"/>
        <w:ind w:firstLine="709"/>
      </w:pPr>
      <w:r>
        <w:t>Федерального  закона</w:t>
      </w:r>
      <w:r w:rsidR="00F42958" w:rsidRPr="00EF431C">
        <w:t xml:space="preserve"> «Об образовании в Российской Федерации» (п. 10, ст. 2).</w:t>
      </w:r>
      <w:r w:rsidR="00F42958" w:rsidRPr="00453324">
        <w:br/>
        <w:t>СанПиН 2.4.2.2821-10 "Санитарно-эпидемиологические требования к условиям и организации обучения</w:t>
      </w:r>
      <w:r w:rsidR="00F42958">
        <w:t>.</w:t>
      </w:r>
    </w:p>
    <w:p w:rsidR="00F42958" w:rsidRPr="00163101" w:rsidRDefault="00F42958" w:rsidP="00163101">
      <w:pPr>
        <w:spacing w:before="100" w:beforeAutospacing="1" w:after="100" w:afterAutospacing="1" w:line="240" w:lineRule="auto"/>
        <w:outlineLvl w:val="2"/>
        <w:rPr>
          <w:rFonts w:ascii="Times New Roman" w:eastAsia="@Arial Unicode MS" w:hAnsi="Times New Roman"/>
          <w:b/>
          <w:bCs/>
          <w:sz w:val="20"/>
          <w:szCs w:val="20"/>
        </w:rPr>
      </w:pPr>
      <w:bookmarkStart w:id="176" w:name="_Toc414553284"/>
      <w:r w:rsidRPr="00163101">
        <w:rPr>
          <w:rFonts w:ascii="Times New Roman" w:eastAsia="@Arial Unicode MS" w:hAnsi="Times New Roman"/>
          <w:b/>
          <w:bCs/>
          <w:sz w:val="28"/>
          <w:szCs w:val="27"/>
        </w:rPr>
        <w:t xml:space="preserve">3.1.2. </w:t>
      </w:r>
      <w:r>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6"/>
      <w:r>
        <w:rPr>
          <w:rFonts w:ascii="Times New Roman" w:eastAsia="@Arial Unicode MS" w:hAnsi="Times New Roman"/>
          <w:b/>
          <w:bCs/>
          <w:sz w:val="28"/>
          <w:szCs w:val="27"/>
        </w:rPr>
        <w:t xml:space="preserve"> (</w:t>
      </w:r>
      <w:r>
        <w:rPr>
          <w:rFonts w:ascii="Times New Roman" w:eastAsia="@Arial Unicode MS" w:hAnsi="Times New Roman"/>
          <w:b/>
          <w:bCs/>
          <w:i/>
          <w:sz w:val="24"/>
          <w:szCs w:val="24"/>
        </w:rPr>
        <w:t>П</w:t>
      </w:r>
      <w:r w:rsidRPr="00355B0C">
        <w:rPr>
          <w:rFonts w:ascii="Times New Roman" w:eastAsia="@Arial Unicode MS" w:hAnsi="Times New Roman"/>
          <w:b/>
          <w:bCs/>
          <w:i/>
          <w:sz w:val="24"/>
          <w:szCs w:val="24"/>
        </w:rPr>
        <w:t xml:space="preserve">риложение </w:t>
      </w:r>
      <w:r>
        <w:rPr>
          <w:rFonts w:ascii="Times New Roman" w:eastAsia="@Arial Unicode MS" w:hAnsi="Times New Roman"/>
          <w:b/>
          <w:bCs/>
          <w:i/>
          <w:sz w:val="24"/>
          <w:szCs w:val="24"/>
        </w:rPr>
        <w:t>3</w:t>
      </w:r>
      <w:r>
        <w:rPr>
          <w:rFonts w:ascii="Times New Roman" w:eastAsia="@Arial Unicode MS" w:hAnsi="Times New Roman"/>
          <w:b/>
          <w:bCs/>
          <w:sz w:val="28"/>
          <w:szCs w:val="27"/>
        </w:rPr>
        <w:t>)</w:t>
      </w:r>
    </w:p>
    <w:p w:rsidR="00F42958" w:rsidRDefault="00F42958"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F42958" w:rsidRPr="00682C37" w:rsidRDefault="00F42958"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r w:rsidRPr="00682C37">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F42958" w:rsidRPr="00682C37" w:rsidRDefault="00F42958"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F42958" w:rsidRPr="00682C37" w:rsidRDefault="00F42958"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F42958" w:rsidRPr="00682C37" w:rsidRDefault="00F42958"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F42958" w:rsidRPr="00682C37" w:rsidRDefault="00F42958"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F42958" w:rsidRPr="00682C37" w:rsidRDefault="00F42958"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F42958" w:rsidRDefault="00F42958" w:rsidP="00682C37">
      <w:pPr>
        <w:spacing w:after="0" w:line="240" w:lineRule="auto"/>
        <w:jc w:val="both"/>
        <w:rPr>
          <w:rFonts w:ascii="Times New Roman" w:hAnsi="Times New Roman"/>
          <w:b/>
          <w:color w:val="000000"/>
          <w:sz w:val="24"/>
          <w:szCs w:val="24"/>
        </w:rPr>
      </w:pP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lastRenderedPageBreak/>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F42958" w:rsidRPr="00682C37" w:rsidRDefault="00F42958" w:rsidP="00D9614E">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F42958" w:rsidRPr="00682C37" w:rsidRDefault="00F42958" w:rsidP="00D9614E">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F42958" w:rsidRPr="00682C37" w:rsidRDefault="00F42958" w:rsidP="00D9614E">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F42958" w:rsidRPr="00682C37" w:rsidRDefault="00F42958" w:rsidP="00D9614E">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F42958" w:rsidRPr="00682C37" w:rsidRDefault="00F42958" w:rsidP="00D9614E">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овладение навыками универсальных учебных действий обучающихся при получении основного общего образования.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F42958" w:rsidRPr="00682C37" w:rsidRDefault="00F42958" w:rsidP="00D9614E">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F42958" w:rsidRPr="00682C37" w:rsidRDefault="00F42958" w:rsidP="00D9614E">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F42958" w:rsidRPr="00682C37" w:rsidRDefault="00F42958" w:rsidP="00682C3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Цель социального направ</w:t>
      </w:r>
      <w:r w:rsidRPr="00682C37">
        <w:rPr>
          <w:rFonts w:ascii="Times New Roman" w:hAnsi="Times New Roman"/>
          <w:color w:val="000000"/>
          <w:sz w:val="24"/>
          <w:szCs w:val="24"/>
        </w:rPr>
        <w:t>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F42958" w:rsidRPr="00682C37" w:rsidRDefault="00F42958" w:rsidP="00D9614E">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r>
        <w:rPr>
          <w:rFonts w:ascii="Times New Roman" w:hAnsi="Times New Roman"/>
          <w:color w:val="000000"/>
          <w:sz w:val="24"/>
          <w:szCs w:val="24"/>
        </w:rPr>
        <w:t xml:space="preserve"> </w:t>
      </w:r>
      <w:r w:rsidRPr="00682C37">
        <w:rPr>
          <w:rFonts w:ascii="Times New Roman" w:hAnsi="Times New Roman"/>
          <w:color w:val="000000"/>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w:t>
      </w:r>
      <w:r>
        <w:rPr>
          <w:rFonts w:ascii="Times New Roman" w:hAnsi="Times New Roman"/>
          <w:color w:val="000000"/>
          <w:sz w:val="24"/>
          <w:szCs w:val="24"/>
        </w:rPr>
        <w:t xml:space="preserve"> </w:t>
      </w:r>
      <w:r w:rsidRPr="00682C37">
        <w:rPr>
          <w:rFonts w:ascii="Times New Roman" w:hAnsi="Times New Roman"/>
          <w:color w:val="000000"/>
          <w:sz w:val="24"/>
          <w:szCs w:val="24"/>
        </w:rPr>
        <w:t>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w:t>
      </w:r>
      <w:r>
        <w:rPr>
          <w:rFonts w:ascii="Times New Roman" w:hAnsi="Times New Roman"/>
          <w:color w:val="000000"/>
          <w:sz w:val="24"/>
          <w:szCs w:val="24"/>
        </w:rPr>
        <w:t xml:space="preserve"> </w:t>
      </w:r>
      <w:r w:rsidRPr="00682C37">
        <w:rPr>
          <w:rFonts w:ascii="Times New Roman" w:hAnsi="Times New Roman"/>
          <w:color w:val="000000"/>
          <w:sz w:val="24"/>
          <w:szCs w:val="24"/>
        </w:rPr>
        <w:t>и другие формы, отличные от урочной, на добровольной основе в соответствии с выбором участников образовательных отношений.</w:t>
      </w:r>
    </w:p>
    <w:p w:rsidR="00F42958" w:rsidRPr="00682C37" w:rsidRDefault="00F42958"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w:t>
      </w:r>
      <w:r>
        <w:rPr>
          <w:rFonts w:ascii="Times New Roman" w:hAnsi="Times New Roman"/>
          <w:color w:val="000000"/>
          <w:sz w:val="24"/>
          <w:szCs w:val="24"/>
        </w:rPr>
        <w:t xml:space="preserve"> </w:t>
      </w:r>
      <w:r w:rsidRPr="00682C37">
        <w:rPr>
          <w:rFonts w:ascii="Times New Roman" w:hAnsi="Times New Roman"/>
          <w:color w:val="000000"/>
          <w:sz w:val="24"/>
          <w:szCs w:val="24"/>
        </w:rPr>
        <w:t xml:space="preserve">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F42958" w:rsidRPr="00682C37" w:rsidRDefault="00F42958"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w:t>
      </w:r>
      <w:r>
        <w:rPr>
          <w:rFonts w:ascii="Times New Roman" w:hAnsi="Times New Roman"/>
          <w:color w:val="000000"/>
          <w:sz w:val="24"/>
          <w:szCs w:val="24"/>
        </w:rPr>
        <w:t xml:space="preserve"> </w:t>
      </w:r>
      <w:r w:rsidRPr="00682C37">
        <w:rPr>
          <w:rFonts w:ascii="Times New Roman" w:hAnsi="Times New Roman"/>
          <w:color w:val="000000"/>
          <w:sz w:val="24"/>
          <w:szCs w:val="24"/>
        </w:rPr>
        <w:t>разрабатывает и утверждает план внеурочной деятельности.</w:t>
      </w:r>
    </w:p>
    <w:p w:rsidR="00C475E8" w:rsidRDefault="00F42958" w:rsidP="00C475E8">
      <w:pPr>
        <w:shd w:val="clear" w:color="auto" w:fill="FFFFFF"/>
        <w:spacing w:after="0" w:line="270" w:lineRule="atLeast"/>
        <w:jc w:val="both"/>
        <w:rPr>
          <w:rFonts w:ascii="Times New Roman" w:hAnsi="Times New Roman"/>
          <w:b/>
          <w:bCs/>
          <w:color w:val="000000"/>
          <w:sz w:val="24"/>
          <w:szCs w:val="24"/>
        </w:rPr>
      </w:pPr>
      <w:r w:rsidRPr="00682C37">
        <w:rPr>
          <w:rFonts w:ascii="Times New Roman" w:hAnsi="Times New Roman"/>
          <w:b/>
          <w:bCs/>
          <w:color w:val="000000"/>
          <w:sz w:val="24"/>
          <w:szCs w:val="24"/>
        </w:rPr>
        <w:t xml:space="preserve">Существуют следующие типы организационных моделей внеурочной деятельности </w:t>
      </w:r>
    </w:p>
    <w:p w:rsidR="00F42958" w:rsidRPr="00682C37" w:rsidRDefault="00C475E8" w:rsidP="00C475E8">
      <w:pPr>
        <w:shd w:val="clear" w:color="auto" w:fill="FFFFFF"/>
        <w:spacing w:after="0" w:line="270" w:lineRule="atLeast"/>
        <w:jc w:val="both"/>
        <w:rPr>
          <w:rFonts w:ascii="Times New Roman" w:hAnsi="Times New Roman"/>
          <w:i/>
          <w:color w:val="000000"/>
          <w:sz w:val="24"/>
          <w:szCs w:val="24"/>
        </w:rPr>
      </w:pPr>
      <w:r>
        <w:rPr>
          <w:rFonts w:ascii="Times New Roman" w:hAnsi="Times New Roman"/>
          <w:b/>
          <w:bCs/>
          <w:color w:val="000000"/>
          <w:sz w:val="24"/>
          <w:szCs w:val="24"/>
        </w:rPr>
        <w:t xml:space="preserve">      </w:t>
      </w:r>
      <w:r w:rsidRPr="00C475E8">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00F42958" w:rsidRPr="00682C37">
        <w:rPr>
          <w:rFonts w:ascii="Times New Roman" w:hAnsi="Times New Roman"/>
          <w:bCs/>
          <w:i/>
          <w:color w:val="000000"/>
          <w:sz w:val="24"/>
          <w:szCs w:val="24"/>
        </w:rPr>
        <w:t>модель дополнительного образования</w:t>
      </w:r>
    </w:p>
    <w:p w:rsidR="00F42958" w:rsidRPr="00682C37" w:rsidRDefault="00F42958" w:rsidP="00D9614E">
      <w:pPr>
        <w:numPr>
          <w:ilvl w:val="0"/>
          <w:numId w:val="24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F42958" w:rsidRPr="00682C37" w:rsidRDefault="00F42958" w:rsidP="00D9614E">
      <w:pPr>
        <w:numPr>
          <w:ilvl w:val="0"/>
          <w:numId w:val="24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F42958" w:rsidRPr="00682C37" w:rsidRDefault="00F42958" w:rsidP="00D36BCC">
      <w:pPr>
        <w:shd w:val="clear" w:color="auto" w:fill="FFFFFF"/>
        <w:spacing w:after="0" w:line="270" w:lineRule="atLeast"/>
        <w:rPr>
          <w:rFonts w:ascii="Times New Roman" w:hAnsi="Times New Roman"/>
          <w:color w:val="000000"/>
          <w:sz w:val="24"/>
          <w:szCs w:val="24"/>
        </w:rPr>
      </w:pPr>
      <w:r w:rsidRPr="00682C37">
        <w:rPr>
          <w:rFonts w:ascii="Times New Roman" w:hAnsi="Times New Roman"/>
          <w:color w:val="000000"/>
          <w:sz w:val="24"/>
          <w:szCs w:val="24"/>
        </w:rPr>
        <w:lastRenderedPageBreak/>
        <w:t>  Исходя из задач, форм и содержания внеурочной деятельности, для ее реализации в МБОУ</w:t>
      </w:r>
      <w:r>
        <w:rPr>
          <w:rFonts w:ascii="Times New Roman" w:hAnsi="Times New Roman"/>
          <w:color w:val="000000"/>
          <w:sz w:val="24"/>
          <w:szCs w:val="24"/>
        </w:rPr>
        <w:t>»Домаховская</w:t>
      </w:r>
      <w:r w:rsidRPr="00682C37">
        <w:rPr>
          <w:rFonts w:ascii="Times New Roman" w:hAnsi="Times New Roman"/>
          <w:color w:val="000000"/>
          <w:sz w:val="24"/>
          <w:szCs w:val="24"/>
        </w:rPr>
        <w:t xml:space="preserve"> СОШ</w:t>
      </w:r>
      <w:r>
        <w:rPr>
          <w:rFonts w:ascii="Times New Roman" w:hAnsi="Times New Roman"/>
          <w:color w:val="000000"/>
          <w:sz w:val="24"/>
          <w:szCs w:val="24"/>
        </w:rPr>
        <w:t xml:space="preserve">» </w:t>
      </w:r>
      <w:r w:rsidRPr="00682C37">
        <w:rPr>
          <w:rFonts w:ascii="Times New Roman" w:hAnsi="Times New Roman"/>
          <w:color w:val="000000"/>
          <w:sz w:val="24"/>
          <w:szCs w:val="24"/>
        </w:rPr>
        <w:t xml:space="preserve">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w:t>
      </w:r>
      <w:r>
        <w:rPr>
          <w:rFonts w:ascii="Times New Roman" w:hAnsi="Times New Roman"/>
          <w:color w:val="000000"/>
          <w:sz w:val="24"/>
          <w:szCs w:val="24"/>
        </w:rPr>
        <w:t>, методист, учителя</w:t>
      </w:r>
      <w:r w:rsidRPr="00682C37">
        <w:rPr>
          <w:rFonts w:ascii="Times New Roman" w:hAnsi="Times New Roman"/>
          <w:color w:val="000000"/>
          <w:sz w:val="24"/>
          <w:szCs w:val="24"/>
        </w:rPr>
        <w:t xml:space="preserve"> и др.).</w:t>
      </w:r>
    </w:p>
    <w:p w:rsidR="00F42958" w:rsidRPr="00682C37" w:rsidRDefault="00F42958" w:rsidP="006920DC">
      <w:pPr>
        <w:shd w:val="clear" w:color="auto" w:fill="FFFFFF"/>
        <w:spacing w:after="0" w:line="270" w:lineRule="atLeast"/>
        <w:rPr>
          <w:rFonts w:ascii="Times New Roman" w:hAnsi="Times New Roman"/>
          <w:color w:val="000000"/>
          <w:sz w:val="24"/>
          <w:szCs w:val="24"/>
        </w:rPr>
      </w:pPr>
      <w:r w:rsidRPr="00682C37">
        <w:rPr>
          <w:rFonts w:ascii="Times New Roman" w:hAnsi="Times New Roman"/>
          <w:color w:val="000000"/>
          <w:sz w:val="24"/>
          <w:szCs w:val="24"/>
        </w:rPr>
        <w:t>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F42958" w:rsidRPr="00682C37" w:rsidRDefault="00F42958"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r>
        <w:rPr>
          <w:rFonts w:ascii="Times New Roman" w:hAnsi="Times New Roman"/>
          <w:color w:val="000000"/>
          <w:sz w:val="24"/>
          <w:szCs w:val="24"/>
        </w:rPr>
        <w:t xml:space="preserve"> </w:t>
      </w:r>
      <w:r w:rsidRPr="00682C37">
        <w:rPr>
          <w:rFonts w:ascii="Times New Roman" w:hAnsi="Times New Roman"/>
          <w:color w:val="000000"/>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w:t>
      </w:r>
      <w:r>
        <w:rPr>
          <w:rFonts w:ascii="Times New Roman" w:hAnsi="Times New Roman"/>
          <w:color w:val="000000"/>
          <w:sz w:val="24"/>
          <w:szCs w:val="24"/>
        </w:rPr>
        <w:t xml:space="preserve"> </w:t>
      </w:r>
      <w:r w:rsidRPr="00682C37">
        <w:rPr>
          <w:rFonts w:ascii="Times New Roman" w:hAnsi="Times New Roman"/>
          <w:color w:val="000000"/>
          <w:sz w:val="24"/>
          <w:szCs w:val="24"/>
        </w:rPr>
        <w:t>определяется за пределами количества часов,</w:t>
      </w:r>
      <w:r>
        <w:rPr>
          <w:rFonts w:ascii="Times New Roman" w:hAnsi="Times New Roman"/>
          <w:color w:val="000000"/>
          <w:sz w:val="24"/>
          <w:szCs w:val="24"/>
        </w:rPr>
        <w:t xml:space="preserve"> </w:t>
      </w:r>
      <w:r w:rsidRPr="00682C37">
        <w:rPr>
          <w:rFonts w:ascii="Times New Roman" w:hAnsi="Times New Roman"/>
          <w:color w:val="000000"/>
          <w:sz w:val="24"/>
          <w:szCs w:val="24"/>
        </w:rPr>
        <w:t>отведённых на освоение обучающимися учебного плана,но не более 10часов. Время, отведенное  на внеурочную деятельность, не учитывается при определении максимально допустимой предельной нагрузки обучающихся.</w:t>
      </w:r>
    </w:p>
    <w:p w:rsidR="00F42958" w:rsidRPr="00682C37" w:rsidRDefault="00F42958"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F42958" w:rsidRPr="00682C37" w:rsidRDefault="00F42958"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F42958" w:rsidRPr="00682C37" w:rsidRDefault="00F42958" w:rsidP="00D9614E">
      <w:pPr>
        <w:pStyle w:val="a4"/>
        <w:numPr>
          <w:ilvl w:val="0"/>
          <w:numId w:val="24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F42958" w:rsidRPr="00682C37" w:rsidRDefault="00F42958"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F42958" w:rsidRPr="00682C37" w:rsidRDefault="00F42958" w:rsidP="00D9614E">
      <w:pPr>
        <w:pStyle w:val="a4"/>
        <w:numPr>
          <w:ilvl w:val="0"/>
          <w:numId w:val="24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F42958" w:rsidRDefault="00F42958"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EB5F11" w:rsidRDefault="00EB5F11" w:rsidP="00682C37">
      <w:pPr>
        <w:spacing w:after="0" w:line="240" w:lineRule="auto"/>
        <w:jc w:val="both"/>
        <w:rPr>
          <w:rFonts w:ascii="Times New Roman" w:hAnsi="Times New Roman"/>
          <w:color w:val="000000"/>
          <w:sz w:val="24"/>
          <w:szCs w:val="24"/>
        </w:rPr>
      </w:pPr>
    </w:p>
    <w:p w:rsidR="00EB5F11" w:rsidRPr="00682C37" w:rsidRDefault="00EB5F11" w:rsidP="00682C37">
      <w:pPr>
        <w:spacing w:after="0" w:line="240" w:lineRule="auto"/>
        <w:jc w:val="both"/>
        <w:rPr>
          <w:rFonts w:ascii="Times New Roman" w:hAnsi="Times New Roman"/>
          <w:color w:val="000000"/>
          <w:sz w:val="24"/>
          <w:szCs w:val="24"/>
        </w:rPr>
      </w:pPr>
    </w:p>
    <w:p w:rsidR="00F42958" w:rsidRDefault="00F42958" w:rsidP="00D9614E">
      <w:pPr>
        <w:numPr>
          <w:ilvl w:val="1"/>
          <w:numId w:val="90"/>
        </w:numPr>
        <w:spacing w:after="0" w:line="240" w:lineRule="auto"/>
        <w:ind w:left="403" w:firstLine="720"/>
        <w:outlineLvl w:val="1"/>
        <w:rPr>
          <w:rFonts w:ascii="Times New Roman" w:eastAsia="@Arial Unicode MS" w:hAnsi="Times New Roman"/>
          <w:b/>
          <w:bCs/>
          <w:sz w:val="28"/>
          <w:szCs w:val="28"/>
        </w:rPr>
      </w:pPr>
      <w:bookmarkStart w:id="177" w:name="_Toc406059071"/>
      <w:bookmarkStart w:id="178" w:name="_Toc409691735"/>
      <w:bookmarkStart w:id="179" w:name="_Toc410654075"/>
      <w:bookmarkStart w:id="180" w:name="_Toc414553285"/>
      <w:r w:rsidRPr="00B71B79">
        <w:rPr>
          <w:rFonts w:ascii="Times New Roman" w:eastAsia="@Arial Unicode MS" w:hAnsi="Times New Roman"/>
          <w:b/>
          <w:bCs/>
          <w:sz w:val="28"/>
          <w:szCs w:val="28"/>
        </w:rPr>
        <w:lastRenderedPageBreak/>
        <w:t xml:space="preserve">Система условий </w:t>
      </w:r>
      <w:bookmarkEnd w:id="177"/>
      <w:r w:rsidRPr="00B71B79">
        <w:rPr>
          <w:rFonts w:ascii="Times New Roman" w:eastAsia="@Arial Unicode MS" w:hAnsi="Times New Roman"/>
          <w:b/>
          <w:bCs/>
          <w:sz w:val="28"/>
          <w:szCs w:val="28"/>
        </w:rPr>
        <w:t>реализации основной образовательной программы</w:t>
      </w:r>
      <w:bookmarkEnd w:id="178"/>
      <w:bookmarkEnd w:id="179"/>
      <w:bookmarkEnd w:id="180"/>
    </w:p>
    <w:p w:rsidR="00F42958" w:rsidRPr="00B71B79" w:rsidRDefault="00F42958"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F42958" w:rsidRDefault="00F42958" w:rsidP="00D36BCC">
      <w:pPr>
        <w:autoSpaceDE w:val="0"/>
        <w:autoSpaceDN w:val="0"/>
        <w:adjustRightInd w:val="0"/>
        <w:spacing w:after="0" w:line="240" w:lineRule="auto"/>
        <w:ind w:firstLine="680"/>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F42958" w:rsidRPr="003C41FD" w:rsidRDefault="00F42958" w:rsidP="003C41FD">
      <w:pPr>
        <w:pStyle w:val="2"/>
        <w:rPr>
          <w:rFonts w:ascii="Times New Roman" w:eastAsia="@Arial Unicode MS" w:hAnsi="Times New Roman"/>
          <w:i w:val="0"/>
          <w:iCs w:val="0"/>
          <w:sz w:val="26"/>
          <w:szCs w:val="26"/>
          <w:lang w:val="ru-RU" w:eastAsia="ru-RU"/>
        </w:rPr>
      </w:pPr>
      <w:bookmarkStart w:id="181"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81"/>
    </w:p>
    <w:p w:rsidR="00F42958" w:rsidRDefault="00F42958" w:rsidP="00D36BCC">
      <w:pPr>
        <w:pStyle w:val="afffa"/>
        <w:ind w:firstLine="709"/>
        <w:rPr>
          <w:rFonts w:ascii="Times New Roman" w:hAnsi="Times New Roman"/>
          <w:sz w:val="24"/>
          <w:szCs w:val="24"/>
        </w:rPr>
      </w:pPr>
      <w:r>
        <w:rPr>
          <w:rFonts w:ascii="Times New Roman" w:eastAsia="TimesNewRomanPSMT" w:hAnsi="Times New Roman"/>
          <w:sz w:val="24"/>
          <w:szCs w:val="24"/>
        </w:rPr>
        <w:t>МБОУ «Домаховская СОШ»</w:t>
      </w:r>
      <w:r w:rsidRPr="00923D8F">
        <w:rPr>
          <w:rFonts w:ascii="Times New Roman" w:eastAsia="TimesNewRomanPSMT" w:hAnsi="Times New Roman"/>
          <w:sz w:val="24"/>
          <w:szCs w:val="24"/>
        </w:rPr>
        <w:t xml:space="preserve"> укомплектована педагогическими, руководящими и иными кадрами. </w:t>
      </w:r>
      <w:r w:rsidRPr="00923D8F">
        <w:rPr>
          <w:rFonts w:ascii="Times New Roman" w:hAnsi="Times New Roman"/>
          <w:sz w:val="24"/>
          <w:szCs w:val="24"/>
        </w:rPr>
        <w:t>Уровень квалификации педагогических и иных работни</w:t>
      </w:r>
      <w:r>
        <w:rPr>
          <w:rFonts w:ascii="Times New Roman" w:hAnsi="Times New Roman"/>
          <w:sz w:val="24"/>
          <w:szCs w:val="24"/>
        </w:rPr>
        <w:t xml:space="preserve">ков школы для каждой занимаемой </w:t>
      </w:r>
      <w:r w:rsidRPr="00923D8F">
        <w:rPr>
          <w:rFonts w:ascii="Times New Roman" w:hAnsi="Times New Roman"/>
          <w:sz w:val="24"/>
          <w:szCs w:val="24"/>
        </w:rPr>
        <w:t>должности соответствует квалификационным характеристикам по соответствующей</w:t>
      </w:r>
      <w:r w:rsidRPr="00923D8F">
        <w:rPr>
          <w:rFonts w:ascii="Times New Roman" w:hAnsi="Times New Roman"/>
          <w:sz w:val="24"/>
          <w:szCs w:val="24"/>
        </w:rPr>
        <w:br/>
        <w:t>должности, педагогических работников - квалификационной категории, а также</w:t>
      </w:r>
      <w:r w:rsidRPr="00923D8F">
        <w:rPr>
          <w:rFonts w:ascii="Times New Roman" w:hAnsi="Times New Roman"/>
          <w:sz w:val="24"/>
          <w:szCs w:val="24"/>
        </w:rPr>
        <w:br/>
        <w:t>занимаемым ими должностям, установленным при их аттестации.</w:t>
      </w:r>
    </w:p>
    <w:p w:rsidR="00F42958" w:rsidRPr="00923D8F" w:rsidRDefault="00F42958" w:rsidP="00D36BCC">
      <w:pPr>
        <w:pStyle w:val="afffa"/>
        <w:ind w:firstLine="709"/>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F42958" w:rsidRPr="00923D8F" w:rsidRDefault="00F42958" w:rsidP="00D36BCC">
      <w:pPr>
        <w:pStyle w:val="afffa"/>
        <w:ind w:firstLine="709"/>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профессионального развития;</w:t>
      </w:r>
    </w:p>
    <w:p w:rsidR="00F42958" w:rsidRPr="00923D8F" w:rsidRDefault="00F42958" w:rsidP="00923D8F">
      <w:pPr>
        <w:pStyle w:val="afffa"/>
        <w:ind w:firstLine="709"/>
        <w:jc w:val="both"/>
        <w:rPr>
          <w:rFonts w:ascii="Times New Roman" w:eastAsia="TimesNewRomanPSMT" w:hAnsi="Times New Roman"/>
          <w:sz w:val="24"/>
          <w:szCs w:val="24"/>
        </w:rPr>
      </w:pPr>
      <w:r>
        <w:rPr>
          <w:rFonts w:ascii="Times New Roman" w:eastAsia="TimesNewRomanPSMT" w:hAnsi="Times New Roman"/>
          <w:sz w:val="24"/>
          <w:szCs w:val="24"/>
        </w:rPr>
        <w:t xml:space="preserve">- директор </w:t>
      </w:r>
      <w:r w:rsidRPr="00923D8F">
        <w:rPr>
          <w:rFonts w:ascii="Times New Roman" w:eastAsia="TimesNewRomanPSMT" w:hAnsi="Times New Roman"/>
          <w:sz w:val="24"/>
          <w:szCs w:val="24"/>
        </w:rPr>
        <w:t xml:space="preserve">, </w:t>
      </w:r>
      <w:r>
        <w:rPr>
          <w:rFonts w:ascii="Times New Roman" w:eastAsia="TimesNewRomanPSMT" w:hAnsi="Times New Roman"/>
          <w:sz w:val="24"/>
          <w:szCs w:val="24"/>
        </w:rPr>
        <w:t xml:space="preserve">методист, </w:t>
      </w:r>
      <w:r w:rsidRPr="00923D8F">
        <w:rPr>
          <w:rFonts w:ascii="Times New Roman" w:eastAsia="TimesNewRomanPSMT" w:hAnsi="Times New Roman"/>
          <w:sz w:val="24"/>
          <w:szCs w:val="24"/>
        </w:rPr>
        <w:t>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транслировать инновационные образовательные идеи и опыт.</w:t>
      </w:r>
    </w:p>
    <w:p w:rsidR="00F42958" w:rsidRDefault="00F42958"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42958" w:rsidRPr="00923D8F" w:rsidRDefault="00F42958"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Школа укомпл</w:t>
      </w:r>
      <w:r>
        <w:rPr>
          <w:rFonts w:ascii="Times New Roman" w:eastAsia="TimesNewRomanPSMT" w:hAnsi="Times New Roman"/>
          <w:sz w:val="24"/>
          <w:szCs w:val="24"/>
        </w:rPr>
        <w:t>ектована</w:t>
      </w:r>
      <w:r w:rsidRPr="00923D8F">
        <w:rPr>
          <w:rFonts w:ascii="Times New Roman" w:eastAsia="TimesNewRomanPSMT" w:hAnsi="Times New Roman"/>
          <w:sz w:val="24"/>
          <w:szCs w:val="24"/>
        </w:rPr>
        <w:t xml:space="preserve">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923D8F">
          <w:rPr>
            <w:rFonts w:ascii="Times New Roman" w:eastAsia="TimesNewRomanPSMT" w:hAnsi="Times New Roman"/>
            <w:sz w:val="24"/>
            <w:szCs w:val="24"/>
          </w:rPr>
          <w:t>2010 г</w:t>
        </w:r>
      </w:smartTag>
      <w:r w:rsidRPr="00923D8F">
        <w:rPr>
          <w:rFonts w:ascii="Times New Roman" w:eastAsia="TimesNewRomanPSMT" w:hAnsi="Times New Roman"/>
          <w:sz w:val="24"/>
          <w:szCs w:val="24"/>
        </w:rPr>
        <w:t xml:space="preserve">. № 761н, зарегистрированным в Минюсте 6 октября </w:t>
      </w:r>
      <w:smartTag w:uri="urn:schemas-microsoft-com:office:smarttags" w:element="metricconverter">
        <w:smartTagPr>
          <w:attr w:name="ProductID" w:val="2010 г"/>
        </w:smartTagPr>
        <w:r w:rsidRPr="00923D8F">
          <w:rPr>
            <w:rFonts w:ascii="Times New Roman" w:eastAsia="TimesNewRomanPSMT" w:hAnsi="Times New Roman"/>
            <w:sz w:val="24"/>
            <w:szCs w:val="24"/>
          </w:rPr>
          <w:t>2010 г</w:t>
        </w:r>
      </w:smartTag>
      <w:r w:rsidRPr="00923D8F">
        <w:rPr>
          <w:rFonts w:ascii="Times New Roman" w:eastAsia="TimesNewRomanPSMT" w:hAnsi="Times New Roman"/>
          <w:sz w:val="24"/>
          <w:szCs w:val="24"/>
        </w:rPr>
        <w:t xml:space="preserve">.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Pr>
          <w:rFonts w:ascii="Times New Roman" w:eastAsia="TimesNewRomanPSMT" w:hAnsi="Times New Roman"/>
          <w:b/>
          <w:sz w:val="24"/>
          <w:szCs w:val="24"/>
        </w:rPr>
        <w:t>12</w:t>
      </w:r>
      <w:r>
        <w:rPr>
          <w:rFonts w:ascii="Times New Roman" w:eastAsia="TimesNewRomanPSMT" w:hAnsi="Times New Roman"/>
          <w:sz w:val="24"/>
          <w:szCs w:val="24"/>
        </w:rPr>
        <w:t xml:space="preserve">  педагогических работников</w:t>
      </w:r>
      <w:r w:rsidRPr="00923D8F">
        <w:rPr>
          <w:rFonts w:ascii="Times New Roman" w:eastAsia="TimesNewRomanPSMT" w:hAnsi="Times New Roman"/>
          <w:sz w:val="24"/>
          <w:szCs w:val="24"/>
        </w:rPr>
        <w:t>. В таблице приведены данные по всему педагогическому составу основной школы.</w:t>
      </w:r>
    </w:p>
    <w:p w:rsidR="00F42958" w:rsidRPr="001961F4"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552"/>
        <w:gridCol w:w="1134"/>
        <w:gridCol w:w="3685"/>
        <w:gridCol w:w="1702"/>
      </w:tblGrid>
      <w:tr w:rsidR="00F42958" w:rsidRPr="001961F4" w:rsidTr="003828AE">
        <w:trPr>
          <w:cantSplit/>
          <w:trHeight w:val="645"/>
        </w:trPr>
        <w:tc>
          <w:tcPr>
            <w:tcW w:w="675" w:type="dxa"/>
            <w:vMerge w:val="restart"/>
            <w:textDirection w:val="btLr"/>
          </w:tcPr>
          <w:p w:rsidR="00F42958" w:rsidRPr="00112EB5" w:rsidRDefault="00F42958"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F42958" w:rsidRDefault="00F42958"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F42958" w:rsidRPr="00112EB5" w:rsidRDefault="00F42958"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F42958" w:rsidRDefault="00F42958"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F42958" w:rsidRPr="00112EB5" w:rsidRDefault="00F42958"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F42958" w:rsidRPr="00112EB5" w:rsidRDefault="00F42958"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F42958" w:rsidRPr="001961F4" w:rsidTr="003828AE">
        <w:trPr>
          <w:cantSplit/>
          <w:trHeight w:val="980"/>
        </w:trPr>
        <w:tc>
          <w:tcPr>
            <w:tcW w:w="675" w:type="dxa"/>
            <w:vMerge/>
            <w:textDirection w:val="btLr"/>
          </w:tcPr>
          <w:p w:rsidR="00F42958" w:rsidRPr="00112EB5" w:rsidRDefault="00F42958" w:rsidP="00ED3BFE">
            <w:pPr>
              <w:spacing w:after="0" w:line="240" w:lineRule="auto"/>
              <w:ind w:right="113" w:firstLine="284"/>
              <w:jc w:val="center"/>
              <w:rPr>
                <w:rFonts w:ascii="Times New Roman" w:hAnsi="Times New Roman"/>
                <w:b/>
                <w:sz w:val="24"/>
                <w:szCs w:val="24"/>
              </w:rPr>
            </w:pPr>
          </w:p>
        </w:tc>
        <w:tc>
          <w:tcPr>
            <w:tcW w:w="2552" w:type="dxa"/>
            <w:vMerge/>
          </w:tcPr>
          <w:p w:rsidR="00F42958" w:rsidRPr="00112EB5" w:rsidRDefault="00F42958" w:rsidP="00ED3BFE">
            <w:pPr>
              <w:spacing w:after="0" w:line="240" w:lineRule="auto"/>
              <w:ind w:firstLine="284"/>
              <w:rPr>
                <w:rFonts w:ascii="Times New Roman" w:hAnsi="Times New Roman"/>
                <w:b/>
                <w:sz w:val="24"/>
                <w:szCs w:val="24"/>
              </w:rPr>
            </w:pPr>
          </w:p>
        </w:tc>
        <w:tc>
          <w:tcPr>
            <w:tcW w:w="1134" w:type="dxa"/>
            <w:vMerge/>
          </w:tcPr>
          <w:p w:rsidR="00F42958" w:rsidRPr="00112EB5" w:rsidRDefault="00F42958"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F42958" w:rsidRPr="00112EB5" w:rsidRDefault="00F42958"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F42958" w:rsidRPr="00112EB5" w:rsidRDefault="00F42958"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F42958" w:rsidRPr="001961F4" w:rsidTr="003828AE">
        <w:trPr>
          <w:cantSplit/>
          <w:trHeight w:val="1134"/>
        </w:trPr>
        <w:tc>
          <w:tcPr>
            <w:tcW w:w="675" w:type="dxa"/>
            <w:textDirection w:val="btLr"/>
          </w:tcPr>
          <w:p w:rsidR="00F42958" w:rsidRPr="001961F4" w:rsidRDefault="00F42958"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 xml:space="preserve">Руководитель </w:t>
            </w:r>
            <w:r>
              <w:rPr>
                <w:rFonts w:ascii="Times New Roman" w:hAnsi="Times New Roman"/>
                <w:sz w:val="24"/>
                <w:szCs w:val="24"/>
              </w:rPr>
              <w:t>ОУ</w:t>
            </w:r>
          </w:p>
        </w:tc>
        <w:tc>
          <w:tcPr>
            <w:tcW w:w="2552" w:type="dxa"/>
          </w:tcPr>
          <w:p w:rsidR="00F42958" w:rsidRPr="001961F4" w:rsidRDefault="00F42958"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F42958" w:rsidRPr="001961F4" w:rsidRDefault="00F42958"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F42958" w:rsidRDefault="00F42958"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F42958" w:rsidRPr="001961F4" w:rsidRDefault="00F42958" w:rsidP="00481E7F">
            <w:pPr>
              <w:spacing w:after="0" w:line="240" w:lineRule="auto"/>
              <w:ind w:firstLine="284"/>
              <w:rPr>
                <w:rFonts w:ascii="Times New Roman" w:hAnsi="Times New Roman"/>
                <w:sz w:val="24"/>
                <w:szCs w:val="24"/>
              </w:rPr>
            </w:pPr>
          </w:p>
        </w:tc>
        <w:tc>
          <w:tcPr>
            <w:tcW w:w="1702" w:type="dxa"/>
          </w:tcPr>
          <w:p w:rsidR="00F42958" w:rsidRPr="001961F4" w:rsidRDefault="00F42958"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F42958" w:rsidRPr="001961F4" w:rsidTr="003828AE">
        <w:trPr>
          <w:cantSplit/>
          <w:trHeight w:val="1134"/>
        </w:trPr>
        <w:tc>
          <w:tcPr>
            <w:tcW w:w="675" w:type="dxa"/>
            <w:textDirection w:val="btLr"/>
          </w:tcPr>
          <w:p w:rsidR="00F42958" w:rsidRPr="001961F4" w:rsidRDefault="00F42958" w:rsidP="00ED3BFE">
            <w:pPr>
              <w:spacing w:after="0" w:line="240" w:lineRule="auto"/>
              <w:ind w:left="113" w:right="113"/>
              <w:jc w:val="center"/>
              <w:rPr>
                <w:rFonts w:ascii="Times New Roman" w:hAnsi="Times New Roman"/>
                <w:sz w:val="24"/>
                <w:szCs w:val="24"/>
              </w:rPr>
            </w:pPr>
            <w:r>
              <w:rPr>
                <w:rFonts w:ascii="Times New Roman" w:hAnsi="Times New Roman"/>
                <w:sz w:val="24"/>
                <w:szCs w:val="24"/>
              </w:rPr>
              <w:t>методист</w:t>
            </w:r>
          </w:p>
        </w:tc>
        <w:tc>
          <w:tcPr>
            <w:tcW w:w="2552" w:type="dxa"/>
          </w:tcPr>
          <w:p w:rsidR="00F42958" w:rsidRPr="001961F4" w:rsidRDefault="00F42958"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F42958" w:rsidRPr="001961F4" w:rsidRDefault="00F42958" w:rsidP="003828AE">
            <w:pPr>
              <w:spacing w:after="0" w:line="240" w:lineRule="auto"/>
              <w:jc w:val="center"/>
              <w:rPr>
                <w:rFonts w:ascii="Times New Roman" w:hAnsi="Times New Roman"/>
                <w:sz w:val="24"/>
                <w:szCs w:val="24"/>
              </w:rPr>
            </w:pPr>
            <w:r>
              <w:rPr>
                <w:rFonts w:ascii="Times New Roman" w:hAnsi="Times New Roman"/>
                <w:sz w:val="24"/>
                <w:szCs w:val="24"/>
              </w:rPr>
              <w:t>1/1</w:t>
            </w:r>
          </w:p>
        </w:tc>
        <w:tc>
          <w:tcPr>
            <w:tcW w:w="3685" w:type="dxa"/>
          </w:tcPr>
          <w:p w:rsidR="00F42958" w:rsidRPr="001961F4" w:rsidRDefault="00F42958"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F42958" w:rsidRPr="001961F4" w:rsidRDefault="00F42958"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F42958" w:rsidRPr="001961F4" w:rsidTr="003828AE">
        <w:trPr>
          <w:cantSplit/>
          <w:trHeight w:val="1134"/>
        </w:trPr>
        <w:tc>
          <w:tcPr>
            <w:tcW w:w="675" w:type="dxa"/>
            <w:textDirection w:val="btLr"/>
          </w:tcPr>
          <w:p w:rsidR="00F42958" w:rsidRPr="001961F4" w:rsidRDefault="00F42958"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552" w:type="dxa"/>
          </w:tcPr>
          <w:p w:rsidR="00F42958" w:rsidRPr="001961F4" w:rsidRDefault="00F42958"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F42958" w:rsidRPr="001961F4" w:rsidRDefault="00F42958"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10/10</w:t>
            </w:r>
          </w:p>
        </w:tc>
        <w:tc>
          <w:tcPr>
            <w:tcW w:w="3685" w:type="dxa"/>
          </w:tcPr>
          <w:p w:rsidR="00F42958" w:rsidRPr="001961F4" w:rsidRDefault="00F42958"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F42958" w:rsidRDefault="00F42958"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8</w:t>
            </w:r>
          </w:p>
          <w:p w:rsidR="00F42958" w:rsidRDefault="00F42958"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ССО - 2</w:t>
            </w:r>
          </w:p>
          <w:p w:rsidR="00F42958" w:rsidRPr="001961F4" w:rsidRDefault="00F42958" w:rsidP="00693440">
            <w:pPr>
              <w:autoSpaceDE w:val="0"/>
              <w:autoSpaceDN w:val="0"/>
              <w:adjustRightInd w:val="0"/>
              <w:spacing w:after="0" w:line="240" w:lineRule="auto"/>
              <w:ind w:firstLine="284"/>
              <w:rPr>
                <w:rFonts w:ascii="Times New Roman" w:hAnsi="Times New Roman"/>
                <w:sz w:val="24"/>
                <w:szCs w:val="24"/>
              </w:rPr>
            </w:pPr>
          </w:p>
        </w:tc>
      </w:tr>
      <w:tr w:rsidR="00F42958" w:rsidRPr="001961F4" w:rsidTr="001812E3">
        <w:trPr>
          <w:cantSplit/>
          <w:trHeight w:val="1980"/>
        </w:trPr>
        <w:tc>
          <w:tcPr>
            <w:tcW w:w="675" w:type="dxa"/>
            <w:textDirection w:val="btLr"/>
          </w:tcPr>
          <w:p w:rsidR="00F42958" w:rsidRPr="001961F4" w:rsidRDefault="00F42958" w:rsidP="001812E3">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Библиотекарь</w:t>
            </w:r>
          </w:p>
        </w:tc>
        <w:tc>
          <w:tcPr>
            <w:tcW w:w="2552" w:type="dxa"/>
          </w:tcPr>
          <w:p w:rsidR="00F42958" w:rsidRPr="001961F4" w:rsidRDefault="00F42958"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F42958" w:rsidRPr="001961F4" w:rsidRDefault="00F42958" w:rsidP="00481E7F">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F42958" w:rsidRPr="001961F4" w:rsidRDefault="00F42958"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F42958" w:rsidRPr="001961F4" w:rsidRDefault="0026202C"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bl>
    <w:p w:rsidR="00F42958" w:rsidRPr="001961F4" w:rsidRDefault="00F42958" w:rsidP="00481E7F">
      <w:pPr>
        <w:tabs>
          <w:tab w:val="left" w:pos="8928"/>
        </w:tabs>
        <w:spacing w:after="0" w:line="240" w:lineRule="auto"/>
        <w:ind w:firstLine="284"/>
        <w:jc w:val="both"/>
        <w:rPr>
          <w:rFonts w:ascii="Times New Roman" w:hAnsi="Times New Roman"/>
          <w:sz w:val="24"/>
          <w:szCs w:val="24"/>
        </w:rPr>
      </w:pPr>
    </w:p>
    <w:p w:rsidR="00F42958" w:rsidRPr="000F6D0B"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F42958" w:rsidRPr="000F6D0B"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01.09.2018</w:t>
      </w:r>
      <w:r w:rsidRPr="000F6D0B">
        <w:rPr>
          <w:rFonts w:ascii="Times New Roman" w:eastAsia="TimesNewRomanPSMT" w:hAnsi="Times New Roman"/>
          <w:sz w:val="24"/>
          <w:szCs w:val="24"/>
        </w:rPr>
        <w:t xml:space="preserve"> г. на основной ступени  </w:t>
      </w:r>
      <w:r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F42958" w:rsidRPr="00FF0527"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1"/>
        <w:gridCol w:w="2091"/>
        <w:gridCol w:w="2091"/>
        <w:gridCol w:w="2091"/>
        <w:gridCol w:w="2092"/>
      </w:tblGrid>
      <w:tr w:rsidR="00F42958" w:rsidRPr="00DE26D5" w:rsidTr="006E0E89">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F42958" w:rsidRPr="00573E8E" w:rsidRDefault="00F42958"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F42958" w:rsidRPr="00DE26D5" w:rsidTr="00DE26D5">
        <w:tc>
          <w:tcPr>
            <w:tcW w:w="10456" w:type="dxa"/>
            <w:gridSpan w:val="5"/>
          </w:tcPr>
          <w:p w:rsidR="00F42958" w:rsidRPr="00573E8E"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sidR="00C475E8">
              <w:rPr>
                <w:rFonts w:ascii="Times New Roman" w:eastAsia="TimesNewRomanPSMT" w:hAnsi="Times New Roman"/>
                <w:sz w:val="24"/>
                <w:szCs w:val="24"/>
              </w:rPr>
              <w:t>-9</w:t>
            </w:r>
            <w:r>
              <w:rPr>
                <w:rFonts w:ascii="Times New Roman" w:eastAsia="TimesNewRomanPSMT" w:hAnsi="Times New Roman"/>
                <w:sz w:val="24"/>
                <w:szCs w:val="24"/>
              </w:rPr>
              <w:t xml:space="preserve"> классах по ФГОС ООО (2018-2019</w:t>
            </w:r>
            <w:r w:rsidRPr="00573E8E">
              <w:rPr>
                <w:rFonts w:ascii="Times New Roman" w:eastAsia="TimesNewRomanPSMT" w:hAnsi="Times New Roman"/>
                <w:sz w:val="24"/>
                <w:szCs w:val="24"/>
              </w:rPr>
              <w:t>уч. год)</w:t>
            </w:r>
          </w:p>
          <w:p w:rsidR="00F42958" w:rsidRPr="00573E8E"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F42958" w:rsidRPr="00DE26D5" w:rsidTr="006E0E89">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t>1</w:t>
            </w:r>
            <w:r>
              <w:rPr>
                <w:rFonts w:ascii="Times New Roman" w:eastAsia="TimesNewRomanPSMT" w:hAnsi="Times New Roman"/>
                <w:sz w:val="24"/>
                <w:szCs w:val="24"/>
              </w:rPr>
              <w:t>2</w:t>
            </w:r>
          </w:p>
        </w:tc>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7</w:t>
            </w:r>
          </w:p>
        </w:tc>
        <w:tc>
          <w:tcPr>
            <w:tcW w:w="2091" w:type="dxa"/>
          </w:tcPr>
          <w:p w:rsidR="00F42958" w:rsidRPr="006E0E89" w:rsidRDefault="00F42958"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c>
          <w:tcPr>
            <w:tcW w:w="2092" w:type="dxa"/>
          </w:tcPr>
          <w:p w:rsidR="00F42958" w:rsidRPr="006E0E89"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bl>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F42958" w:rsidRPr="00590D9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работающими над реализацией программ основного общего образования и  не обучившимися в текущем учебном году.</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F42958" w:rsidRPr="001812E3" w:rsidRDefault="00F42958" w:rsidP="0045785E">
      <w:pPr>
        <w:pStyle w:val="afffa"/>
        <w:rPr>
          <w:rFonts w:ascii="Times New Roman" w:hAnsi="Times New Roman"/>
          <w:sz w:val="24"/>
          <w:szCs w:val="24"/>
          <w:lang w:eastAsia="en-US"/>
        </w:rPr>
      </w:pPr>
      <w:r w:rsidRPr="001812E3">
        <w:rPr>
          <w:rFonts w:ascii="Times New Roman"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42958" w:rsidRDefault="00F42958"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42958" w:rsidRPr="00FD2510" w:rsidRDefault="00F42958"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7"/>
        <w:gridCol w:w="3489"/>
        <w:gridCol w:w="5528"/>
      </w:tblGrid>
      <w:tr w:rsidR="00F42958" w:rsidRPr="00816537" w:rsidTr="00816537">
        <w:tc>
          <w:tcPr>
            <w:tcW w:w="1297" w:type="dxa"/>
          </w:tcPr>
          <w:p w:rsidR="00F42958" w:rsidRPr="00816537" w:rsidRDefault="00F42958"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F42958" w:rsidRPr="00816537" w:rsidRDefault="00F42958"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tcPr>
          <w:p w:rsidR="00F42958" w:rsidRPr="00816537" w:rsidRDefault="00F42958"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F42958" w:rsidRPr="00816537" w:rsidRDefault="00F42958"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tcPr>
          <w:p w:rsidR="00F42958" w:rsidRPr="00816537" w:rsidRDefault="00F42958"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F42958" w:rsidRPr="00816537" w:rsidTr="00816537">
        <w:trPr>
          <w:cantSplit/>
          <w:trHeight w:val="5688"/>
        </w:trPr>
        <w:tc>
          <w:tcPr>
            <w:tcW w:w="1297" w:type="dxa"/>
            <w:textDirection w:val="btLr"/>
          </w:tcPr>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tcPr>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F42958" w:rsidRPr="00816537" w:rsidRDefault="00F42958"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tcPr>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сохранность контингента учащихся, подтверждаемые</w:t>
            </w:r>
          </w:p>
          <w:p w:rsidR="00F42958" w:rsidRPr="00816537" w:rsidRDefault="00F42958"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F42958" w:rsidRPr="00816537" w:rsidTr="00816537">
        <w:trPr>
          <w:cantSplit/>
          <w:trHeight w:val="6147"/>
        </w:trPr>
        <w:tc>
          <w:tcPr>
            <w:tcW w:w="1297" w:type="dxa"/>
            <w:textDirection w:val="btLr"/>
          </w:tcPr>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F42958" w:rsidRPr="00816537" w:rsidRDefault="00F42958"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tcPr>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данного типа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компетентности предполагает</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учащихся брать на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себя ответственность,</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участвовать в совместном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принятии решений, участвовать 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функционировании и в улучшении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демократических институтов,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быть лидером,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работать автономно</w:t>
            </w:r>
            <w:r w:rsidRPr="00816537">
              <w:rPr>
                <w:rFonts w:ascii="Times New Roman" w:eastAsia="TimesNewRomanPSMT" w:hAnsi="Times New Roman"/>
                <w:sz w:val="20"/>
                <w:szCs w:val="20"/>
              </w:rPr>
              <w:t>.</w:t>
            </w:r>
          </w:p>
        </w:tc>
        <w:tc>
          <w:tcPr>
            <w:tcW w:w="5528" w:type="dxa"/>
          </w:tcPr>
          <w:p w:rsidR="00F42958" w:rsidRPr="00FD2510" w:rsidRDefault="00F42958" w:rsidP="00D9614E">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F42958" w:rsidRPr="00FD2510" w:rsidRDefault="00F42958"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F42958" w:rsidRPr="00FD2510" w:rsidRDefault="00F42958" w:rsidP="00D9614E">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F42958" w:rsidRPr="00FD2510" w:rsidRDefault="00F42958" w:rsidP="00D9614E">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F42958" w:rsidRPr="00FD2510" w:rsidRDefault="00F42958" w:rsidP="00D9614E">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F42958" w:rsidRPr="00FD2510" w:rsidRDefault="00F42958" w:rsidP="00D9614E">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проектах. Индикатором по данному критерию может быть доля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школьников, участвующих в межвозрастных проектах</w:t>
            </w:r>
            <w:r w:rsidRPr="00FD2510">
              <w:rPr>
                <w:rFonts w:ascii="Times New Roman" w:eastAsia="TimesNewRomanPSMT" w:hAnsi="Times New Roman"/>
                <w:sz w:val="20"/>
                <w:szCs w:val="20"/>
              </w:rPr>
              <w:t>.</w:t>
            </w:r>
          </w:p>
        </w:tc>
      </w:tr>
      <w:tr w:rsidR="00F42958" w:rsidRPr="00816537" w:rsidTr="000A7033">
        <w:trPr>
          <w:cantSplit/>
          <w:trHeight w:val="4148"/>
        </w:trPr>
        <w:tc>
          <w:tcPr>
            <w:tcW w:w="1297" w:type="dxa"/>
            <w:textDirection w:val="btLr"/>
          </w:tcPr>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F42958" w:rsidRPr="00816537"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tcPr>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F42958" w:rsidRPr="000A7033" w:rsidRDefault="00F42958"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F42958" w:rsidRPr="00816537" w:rsidRDefault="00F42958"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tcPr>
          <w:p w:rsidR="00F42958" w:rsidRPr="00FD2510" w:rsidRDefault="00F42958" w:rsidP="00D9614E">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F42958" w:rsidRPr="00FD2510" w:rsidRDefault="00F42958" w:rsidP="00D9614E">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F42958" w:rsidRPr="00FD2510" w:rsidRDefault="00F42958"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F42958" w:rsidRPr="00FD2510" w:rsidRDefault="00F42958" w:rsidP="00D9614E">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F42958" w:rsidRPr="00FD2510" w:rsidRDefault="00F42958"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F42958" w:rsidRPr="00FD2510" w:rsidRDefault="00F42958" w:rsidP="00D9614E">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взаимопонимания, взаимной поддержки и дружбы между</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F42958" w:rsidRPr="00FD2510" w:rsidRDefault="00F42958" w:rsidP="00D9614E">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F42958" w:rsidRPr="00FD2510" w:rsidRDefault="00F42958"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F42958" w:rsidRPr="00816537" w:rsidTr="003928D5">
        <w:trPr>
          <w:cantSplit/>
          <w:trHeight w:val="3987"/>
        </w:trPr>
        <w:tc>
          <w:tcPr>
            <w:tcW w:w="1297" w:type="dxa"/>
            <w:textDirection w:val="btLr"/>
          </w:tcPr>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F42958" w:rsidRPr="000A7033"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F42958" w:rsidRDefault="00F42958"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tcPr>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развитие личности, ее общую культуру, личную этическую</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F42958" w:rsidRPr="00FD2510" w:rsidRDefault="00F42958"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человека, природы и техники.</w:t>
            </w:r>
          </w:p>
        </w:tc>
        <w:tc>
          <w:tcPr>
            <w:tcW w:w="5528" w:type="dxa"/>
          </w:tcPr>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F42958" w:rsidRPr="00FD2510" w:rsidRDefault="00F42958"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F42958" w:rsidRPr="00FD2510" w:rsidRDefault="00F42958"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F42958" w:rsidRPr="00FD2510" w:rsidRDefault="00F42958"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F42958" w:rsidRPr="00816537" w:rsidTr="003928D5">
        <w:trPr>
          <w:cantSplit/>
          <w:trHeight w:val="3987"/>
        </w:trPr>
        <w:tc>
          <w:tcPr>
            <w:tcW w:w="1297" w:type="dxa"/>
            <w:textDirection w:val="btLr"/>
          </w:tcPr>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F42958" w:rsidRPr="000A7033"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tcPr>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Данный тип компетентностей</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владение навыками устного и письменного общения, владение</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несколькими языками, а также</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умение регулировать конфликты</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ненасильственным путем, вести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переговоры</w:t>
            </w:r>
          </w:p>
        </w:tc>
        <w:tc>
          <w:tcPr>
            <w:tcW w:w="5528" w:type="dxa"/>
          </w:tcPr>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результатов обучения по</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литературному чтению учащихся за год.</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подтверждается оценками экспертов входе наблюдения и проведения опросов, а также в ходе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изучения продуктов деятельности ребенка (письменные</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источники, устные выступления);</w:t>
            </w:r>
          </w:p>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литературного творчества учащихся.Индикатор – наличие авторских публикаций (стихи, проза,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публицистика) как в школьных, так и в других видах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изданий, а также награды;</w:t>
            </w:r>
          </w:p>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психологический климат в классе.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результаты социально-психологического</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исследования, проведенного в классе специалистом;</w:t>
            </w:r>
          </w:p>
          <w:p w:rsidR="00F42958" w:rsidRPr="00FD2510" w:rsidRDefault="00F42958" w:rsidP="00D9614E">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конструктивного разрешения</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конфликтных ситуаций. Отсутствие свидетельств</w:t>
            </w:r>
          </w:p>
          <w:p w:rsidR="00F42958" w:rsidRPr="00FD2510" w:rsidRDefault="00F42958"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деструктивных последствий конфликтов, наносящих вред</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физическому, психическому и нравственному здоровью.</w:t>
            </w:r>
          </w:p>
        </w:tc>
      </w:tr>
      <w:tr w:rsidR="00F42958" w:rsidRPr="00816537" w:rsidTr="00155A62">
        <w:trPr>
          <w:cantSplit/>
          <w:trHeight w:val="3689"/>
        </w:trPr>
        <w:tc>
          <w:tcPr>
            <w:tcW w:w="1297" w:type="dxa"/>
            <w:textDirection w:val="btLr"/>
          </w:tcPr>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F42958"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F42958" w:rsidRPr="00112E66" w:rsidRDefault="00F42958"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Pr="00112E66">
              <w:rPr>
                <w:rFonts w:ascii="Times New Roman" w:eastAsia="TimesNewRomanPSMT" w:hAnsi="Times New Roman"/>
                <w:b/>
              </w:rPr>
              <w:t>результаты)</w:t>
            </w:r>
          </w:p>
        </w:tc>
        <w:tc>
          <w:tcPr>
            <w:tcW w:w="3489" w:type="dxa"/>
          </w:tcPr>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Владение современными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информационными технологиями,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понимание их силы и слабости,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способность критически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относиться к информации,</w:t>
            </w:r>
          </w:p>
          <w:p w:rsidR="00F42958" w:rsidRPr="00FD2510" w:rsidRDefault="00F42958"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распространяемой средствами</w:t>
            </w:r>
          </w:p>
          <w:p w:rsidR="00F42958" w:rsidRPr="00112E66" w:rsidRDefault="00F42958"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массовой коммуникации</w:t>
            </w:r>
          </w:p>
        </w:tc>
        <w:tc>
          <w:tcPr>
            <w:tcW w:w="5528" w:type="dxa"/>
          </w:tcPr>
          <w:p w:rsidR="00F42958"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Pr>
                <w:rFonts w:ascii="Times New Roman" w:eastAsia="TimesNewRomanPSMT" w:hAnsi="Times New Roman"/>
                <w:sz w:val="20"/>
                <w:szCs w:val="20"/>
              </w:rPr>
              <w:t>сследовательской и других</w:t>
            </w:r>
          </w:p>
          <w:p w:rsidR="00F42958" w:rsidRPr="00FD2510" w:rsidRDefault="00F42958"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учащимися общественнопризнанного авторского продукта (программы, сайта, учебного модуля и т.д.). Индикатор - предъявленный продукт;</w:t>
            </w:r>
          </w:p>
          <w:p w:rsidR="00F42958" w:rsidRPr="00FD2510" w:rsidRDefault="00F42958" w:rsidP="00D9614E">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(в %), принимающих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мероприятий</w:t>
            </w:r>
            <w:r w:rsidRPr="00FD2510">
              <w:rPr>
                <w:rFonts w:ascii="Times New Roman" w:eastAsia="TimesNewRomanPSMT" w:hAnsi="Times New Roman"/>
                <w:sz w:val="20"/>
                <w:szCs w:val="20"/>
              </w:rPr>
              <w:t>.</w:t>
            </w:r>
          </w:p>
        </w:tc>
      </w:tr>
      <w:tr w:rsidR="00F42958" w:rsidRPr="00816537" w:rsidTr="000A7033">
        <w:trPr>
          <w:cantSplit/>
          <w:trHeight w:val="4148"/>
        </w:trPr>
        <w:tc>
          <w:tcPr>
            <w:tcW w:w="1297" w:type="dxa"/>
            <w:textDirection w:val="btLr"/>
          </w:tcPr>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F42958" w:rsidRPr="00112E66" w:rsidRDefault="00F42958"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tcPr>
          <w:p w:rsidR="00F42958" w:rsidRPr="00112E66" w:rsidRDefault="00F42958"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Способность учиться на протяжении всей жизни, самообразование</w:t>
            </w:r>
            <w:r w:rsidRPr="00112E66">
              <w:rPr>
                <w:rFonts w:ascii="Times New Roman" w:eastAsia="TimesNewRomanPSMT" w:hAnsi="Times New Roman"/>
                <w:sz w:val="20"/>
                <w:szCs w:val="20"/>
              </w:rPr>
              <w:t>.</w:t>
            </w:r>
          </w:p>
        </w:tc>
        <w:tc>
          <w:tcPr>
            <w:tcW w:w="5528" w:type="dxa"/>
          </w:tcPr>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школьников к чтению</w:t>
            </w:r>
          </w:p>
          <w:p w:rsidR="00F42958" w:rsidRPr="00FD2510" w:rsidRDefault="00F42958"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специальной и художественной литературы. Индикатор</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результаты анкетирования родителей, учащихся, экспертные</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оценки работников библиотеки;</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систематическое выполнение домашней</w:t>
            </w:r>
          </w:p>
          <w:p w:rsidR="00F42958" w:rsidRPr="00FD2510" w:rsidRDefault="00F42958"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самостоятельной работы (в % от класса), выбор уровней для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выполнения заданий;</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дополнительного образования в школе и классе. Индикатор –продукты деятельности ребенка, полученные в процессе</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внутриклассной деятельности, а также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участие и победы в различных проектах;</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творческих (научных,</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проектных и других) работ учащихся по предметам</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Pr>
                <w:rFonts w:ascii="Times New Roman" w:eastAsia="TimesNewRomanPSMT" w:hAnsi="Times New Roman"/>
                <w:sz w:val="24"/>
                <w:szCs w:val="24"/>
              </w:rPr>
              <w:t xml:space="preserve">на </w:t>
            </w:r>
            <w:r w:rsidRPr="00FD2510">
              <w:rPr>
                <w:rFonts w:ascii="Times New Roman" w:eastAsia="TimesNewRomanPSMT" w:hAnsi="Times New Roman"/>
                <w:sz w:val="24"/>
                <w:szCs w:val="24"/>
              </w:rPr>
              <w:t>различных уровнях. Индикатор – награды различного уровня,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полученные по результатам участия в конференциях 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конкурсах, а также реестр участников конкурсных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мероприятиях;</w:t>
            </w:r>
          </w:p>
          <w:p w:rsidR="00F42958" w:rsidRPr="00FD2510" w:rsidRDefault="00F42958" w:rsidP="00D9614E">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границу знания</w:t>
            </w:r>
          </w:p>
          <w:p w:rsidR="00F42958" w:rsidRPr="00FD2510" w:rsidRDefault="00F42958"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незнания, делать запрос на недостающую информацию через</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посещение консультаций, мастерских, общение с учителем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через информационную среду и т.п.)</w:t>
            </w:r>
          </w:p>
        </w:tc>
      </w:tr>
    </w:tbl>
    <w:p w:rsidR="00F42958" w:rsidRDefault="00F42958" w:rsidP="001812E3">
      <w:pPr>
        <w:autoSpaceDE w:val="0"/>
        <w:autoSpaceDN w:val="0"/>
        <w:adjustRightInd w:val="0"/>
        <w:spacing w:after="0" w:line="240" w:lineRule="auto"/>
        <w:rPr>
          <w:rFonts w:ascii="Times New Roman" w:eastAsia="TimesNewRomanPSMT" w:hAnsi="Times New Roman"/>
          <w:b/>
          <w:sz w:val="24"/>
          <w:szCs w:val="24"/>
        </w:rPr>
      </w:pPr>
    </w:p>
    <w:p w:rsidR="00F42958" w:rsidRPr="00645466"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w:t>
      </w:r>
      <w:r>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работников школы к реализации ФГОС:</w:t>
      </w:r>
    </w:p>
    <w:p w:rsidR="00F4295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Обеспечение</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оптимального вхождения работников лицея в систему ценностей современного образования;</w:t>
      </w:r>
    </w:p>
    <w:p w:rsidR="00F4295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F4295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42958" w:rsidRPr="00590D98" w:rsidRDefault="00F42958" w:rsidP="00D9614E">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F42958" w:rsidRPr="00ED13A0" w:rsidRDefault="00F42958"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F42958" w:rsidRPr="00ED13A0" w:rsidRDefault="00F42958"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F42958" w:rsidRDefault="00F42958" w:rsidP="00481E7F">
      <w:pPr>
        <w:pStyle w:val="Default0"/>
        <w:ind w:firstLine="284"/>
        <w:jc w:val="both"/>
      </w:pPr>
      <w:r w:rsidRPr="00590D98">
        <w:rPr>
          <w:b/>
          <w:i/>
        </w:rPr>
        <w:t>Задачи</w:t>
      </w:r>
      <w:r w:rsidRPr="00ED13A0">
        <w:t xml:space="preserve">: </w:t>
      </w:r>
    </w:p>
    <w:p w:rsidR="00F42958" w:rsidRDefault="00F42958" w:rsidP="00D9614E">
      <w:pPr>
        <w:pStyle w:val="Default0"/>
        <w:numPr>
          <w:ilvl w:val="0"/>
          <w:numId w:val="33"/>
        </w:numPr>
        <w:ind w:left="0" w:firstLine="284"/>
        <w:jc w:val="both"/>
      </w:pPr>
      <w:r w:rsidRPr="00ED13A0">
        <w:t xml:space="preserve">развитие профессионализма педагогических кадров; </w:t>
      </w:r>
    </w:p>
    <w:p w:rsidR="00F42958" w:rsidRDefault="00F42958" w:rsidP="00D9614E">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F42958" w:rsidRDefault="00F42958" w:rsidP="00D9614E">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F42958" w:rsidRPr="00ED13A0" w:rsidRDefault="00F42958" w:rsidP="00D9614E">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F42958" w:rsidRDefault="00F42958"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F42958" w:rsidRDefault="00F42958" w:rsidP="00D9614E">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F42958" w:rsidRDefault="00F42958" w:rsidP="00D9614E">
      <w:pPr>
        <w:pStyle w:val="Default0"/>
        <w:numPr>
          <w:ilvl w:val="0"/>
          <w:numId w:val="34"/>
        </w:numPr>
        <w:ind w:left="0" w:firstLine="284"/>
        <w:jc w:val="both"/>
      </w:pPr>
      <w:r w:rsidRPr="00ED13A0">
        <w:lastRenderedPageBreak/>
        <w:t xml:space="preserve"> выстраивать индивидуальные траектории развития ученика на основе планируемых результатов освоения образовательных программ; </w:t>
      </w:r>
    </w:p>
    <w:p w:rsidR="00F42958" w:rsidRPr="00ED13A0" w:rsidRDefault="00F42958" w:rsidP="00D9614E">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F42958" w:rsidRPr="00A6431D" w:rsidRDefault="00F42958"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F42958" w:rsidRDefault="00F42958" w:rsidP="00D9614E">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F42958" w:rsidRDefault="00F42958" w:rsidP="00D9614E">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F42958" w:rsidRPr="00ED13A0" w:rsidRDefault="00F42958" w:rsidP="00D9614E">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F42958" w:rsidRPr="00ED13A0" w:rsidRDefault="00F42958"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F42958" w:rsidRDefault="00F42958" w:rsidP="00D9614E">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F42958" w:rsidRDefault="00F42958" w:rsidP="00D9614E">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F42958" w:rsidRDefault="00F42958" w:rsidP="00D9614E">
      <w:pPr>
        <w:pStyle w:val="Default0"/>
        <w:numPr>
          <w:ilvl w:val="0"/>
          <w:numId w:val="36"/>
        </w:numPr>
        <w:ind w:left="0" w:firstLine="284"/>
        <w:jc w:val="both"/>
      </w:pPr>
      <w:r w:rsidRPr="00ED13A0">
        <w:t xml:space="preserve"> реализации программ воспитания и социализации учащихся; </w:t>
      </w:r>
    </w:p>
    <w:p w:rsidR="00F42958" w:rsidRDefault="00F42958" w:rsidP="00D9614E">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F42958" w:rsidRDefault="00F42958" w:rsidP="00D9614E">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F42958" w:rsidRDefault="00F42958" w:rsidP="00D9614E">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F42958" w:rsidRPr="00A6431D" w:rsidRDefault="00F42958" w:rsidP="00D9614E">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F42958" w:rsidRDefault="00F42958"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42958" w:rsidRDefault="00F42958"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F42958" w:rsidRPr="00DE26D5" w:rsidTr="008520D1">
        <w:trPr>
          <w:trHeight w:val="98"/>
        </w:trPr>
        <w:tc>
          <w:tcPr>
            <w:tcW w:w="4503" w:type="dxa"/>
          </w:tcPr>
          <w:p w:rsidR="00F42958" w:rsidRDefault="00F42958" w:rsidP="00481E7F">
            <w:pPr>
              <w:pStyle w:val="Default0"/>
              <w:ind w:firstLine="284"/>
              <w:jc w:val="center"/>
              <w:rPr>
                <w:sz w:val="22"/>
                <w:szCs w:val="22"/>
              </w:rPr>
            </w:pPr>
            <w:r>
              <w:rPr>
                <w:b/>
                <w:bCs/>
                <w:sz w:val="22"/>
                <w:szCs w:val="22"/>
              </w:rPr>
              <w:t>Мероприятие</w:t>
            </w:r>
          </w:p>
        </w:tc>
        <w:tc>
          <w:tcPr>
            <w:tcW w:w="1701" w:type="dxa"/>
          </w:tcPr>
          <w:p w:rsidR="00F42958" w:rsidRDefault="00F42958" w:rsidP="00481E7F">
            <w:pPr>
              <w:pStyle w:val="Default0"/>
              <w:ind w:firstLine="284"/>
              <w:jc w:val="center"/>
              <w:rPr>
                <w:sz w:val="22"/>
                <w:szCs w:val="22"/>
              </w:rPr>
            </w:pPr>
            <w:r>
              <w:rPr>
                <w:b/>
                <w:bCs/>
                <w:sz w:val="22"/>
                <w:szCs w:val="22"/>
              </w:rPr>
              <w:t>Сроки исполнения</w:t>
            </w:r>
          </w:p>
        </w:tc>
        <w:tc>
          <w:tcPr>
            <w:tcW w:w="1701" w:type="dxa"/>
          </w:tcPr>
          <w:p w:rsidR="00F42958" w:rsidRDefault="00F42958" w:rsidP="00481E7F">
            <w:pPr>
              <w:pStyle w:val="Default0"/>
              <w:ind w:firstLine="284"/>
              <w:jc w:val="center"/>
              <w:rPr>
                <w:sz w:val="22"/>
                <w:szCs w:val="22"/>
              </w:rPr>
            </w:pPr>
            <w:r>
              <w:rPr>
                <w:b/>
                <w:bCs/>
                <w:sz w:val="22"/>
                <w:szCs w:val="22"/>
              </w:rPr>
              <w:t>Ответственные</w:t>
            </w:r>
          </w:p>
        </w:tc>
        <w:tc>
          <w:tcPr>
            <w:tcW w:w="2126" w:type="dxa"/>
          </w:tcPr>
          <w:p w:rsidR="00F42958" w:rsidRDefault="00F42958" w:rsidP="00481E7F">
            <w:pPr>
              <w:pStyle w:val="Default0"/>
              <w:ind w:firstLine="284"/>
              <w:jc w:val="both"/>
              <w:rPr>
                <w:b/>
                <w:bCs/>
                <w:sz w:val="22"/>
                <w:szCs w:val="22"/>
              </w:rPr>
            </w:pPr>
            <w:r>
              <w:rPr>
                <w:b/>
                <w:bCs/>
                <w:sz w:val="22"/>
                <w:szCs w:val="22"/>
              </w:rPr>
              <w:t>Ожидаемый результат,</w:t>
            </w:r>
          </w:p>
          <w:p w:rsidR="00F42958" w:rsidRDefault="00F42958" w:rsidP="00481E7F">
            <w:pPr>
              <w:pStyle w:val="Default0"/>
              <w:ind w:firstLine="284"/>
              <w:jc w:val="both"/>
              <w:rPr>
                <w:sz w:val="22"/>
                <w:szCs w:val="22"/>
              </w:rPr>
            </w:pPr>
            <w:r>
              <w:rPr>
                <w:b/>
                <w:bCs/>
                <w:sz w:val="22"/>
                <w:szCs w:val="22"/>
              </w:rPr>
              <w:t xml:space="preserve"> продукт</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Организация деятельности рабочей </w:t>
            </w:r>
          </w:p>
          <w:p w:rsidR="00F42958" w:rsidRDefault="00F42958" w:rsidP="00DE7820">
            <w:pPr>
              <w:pStyle w:val="Default0"/>
              <w:ind w:firstLine="284"/>
              <w:rPr>
                <w:sz w:val="23"/>
                <w:szCs w:val="23"/>
              </w:rPr>
            </w:pPr>
            <w:r>
              <w:rPr>
                <w:sz w:val="23"/>
                <w:szCs w:val="23"/>
              </w:rPr>
              <w:t xml:space="preserve">группы учителей, реализующих введение ФГОС  ООО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481E7F">
            <w:pPr>
              <w:pStyle w:val="Default0"/>
              <w:ind w:firstLine="284"/>
              <w:rPr>
                <w:sz w:val="23"/>
                <w:szCs w:val="23"/>
              </w:rPr>
            </w:pPr>
            <w:r>
              <w:rPr>
                <w:sz w:val="23"/>
                <w:szCs w:val="23"/>
              </w:rPr>
              <w:t xml:space="preserve">методист. </w:t>
            </w:r>
          </w:p>
        </w:tc>
        <w:tc>
          <w:tcPr>
            <w:tcW w:w="2126" w:type="dxa"/>
          </w:tcPr>
          <w:p w:rsidR="00F42958" w:rsidRDefault="00F42958" w:rsidP="00481E7F">
            <w:pPr>
              <w:pStyle w:val="Default0"/>
              <w:ind w:firstLine="284"/>
              <w:jc w:val="both"/>
              <w:rPr>
                <w:sz w:val="23"/>
                <w:szCs w:val="23"/>
              </w:rPr>
            </w:pPr>
            <w:r>
              <w:rPr>
                <w:sz w:val="23"/>
                <w:szCs w:val="23"/>
              </w:rPr>
              <w:t>Справки</w:t>
            </w:r>
          </w:p>
        </w:tc>
      </w:tr>
      <w:tr w:rsidR="00F42958" w:rsidRPr="00DE26D5" w:rsidTr="008520D1">
        <w:trPr>
          <w:trHeight w:val="661"/>
        </w:trPr>
        <w:tc>
          <w:tcPr>
            <w:tcW w:w="4503" w:type="dxa"/>
          </w:tcPr>
          <w:p w:rsidR="00F42958" w:rsidRDefault="00F42958" w:rsidP="00DE7820">
            <w:pPr>
              <w:pStyle w:val="Default0"/>
              <w:rPr>
                <w:sz w:val="23"/>
                <w:szCs w:val="23"/>
              </w:rPr>
            </w:pPr>
            <w:r>
              <w:rPr>
                <w:sz w:val="23"/>
                <w:szCs w:val="23"/>
              </w:rPr>
              <w:t xml:space="preserve">Разработка Основной образовательной </w:t>
            </w:r>
          </w:p>
          <w:p w:rsidR="00F42958" w:rsidRDefault="00F42958" w:rsidP="00FD2510">
            <w:pPr>
              <w:pStyle w:val="Default0"/>
              <w:rPr>
                <w:sz w:val="23"/>
                <w:szCs w:val="23"/>
              </w:rPr>
            </w:pPr>
            <w:r>
              <w:rPr>
                <w:sz w:val="23"/>
                <w:szCs w:val="23"/>
              </w:rPr>
              <w:t xml:space="preserve">программы ООО МБОУ </w:t>
            </w:r>
          </w:p>
        </w:tc>
        <w:tc>
          <w:tcPr>
            <w:tcW w:w="1701" w:type="dxa"/>
          </w:tcPr>
          <w:p w:rsidR="00F42958" w:rsidRDefault="00F42958" w:rsidP="00481E7F">
            <w:pPr>
              <w:pStyle w:val="Default0"/>
              <w:ind w:firstLine="284"/>
              <w:rPr>
                <w:sz w:val="23"/>
                <w:szCs w:val="23"/>
              </w:rPr>
            </w:pPr>
            <w:r>
              <w:rPr>
                <w:sz w:val="23"/>
                <w:szCs w:val="23"/>
              </w:rPr>
              <w:t xml:space="preserve">Март-апрель </w:t>
            </w:r>
          </w:p>
        </w:tc>
        <w:tc>
          <w:tcPr>
            <w:tcW w:w="1701" w:type="dxa"/>
          </w:tcPr>
          <w:p w:rsidR="00F42958" w:rsidRDefault="00F42958" w:rsidP="00347A87">
            <w:pPr>
              <w:pStyle w:val="Default0"/>
              <w:ind w:firstLine="284"/>
              <w:rPr>
                <w:sz w:val="23"/>
                <w:szCs w:val="23"/>
              </w:rPr>
            </w:pPr>
            <w:r>
              <w:rPr>
                <w:sz w:val="23"/>
                <w:szCs w:val="23"/>
              </w:rPr>
              <w:t xml:space="preserve">Методист учителя творческой группы </w:t>
            </w:r>
          </w:p>
        </w:tc>
        <w:tc>
          <w:tcPr>
            <w:tcW w:w="2126" w:type="dxa"/>
          </w:tcPr>
          <w:p w:rsidR="00F42958" w:rsidRDefault="00F42958" w:rsidP="00DE7820">
            <w:pPr>
              <w:pStyle w:val="Default0"/>
              <w:jc w:val="both"/>
              <w:rPr>
                <w:sz w:val="23"/>
                <w:szCs w:val="23"/>
              </w:rPr>
            </w:pPr>
            <w:r>
              <w:rPr>
                <w:sz w:val="23"/>
                <w:szCs w:val="23"/>
              </w:rPr>
              <w:t>Протоколы</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F42958" w:rsidRDefault="00F42958" w:rsidP="00481E7F">
            <w:pPr>
              <w:pStyle w:val="Default0"/>
              <w:ind w:firstLine="284"/>
              <w:rPr>
                <w:sz w:val="23"/>
                <w:szCs w:val="23"/>
              </w:rPr>
            </w:pPr>
            <w:r>
              <w:rPr>
                <w:sz w:val="23"/>
                <w:szCs w:val="23"/>
              </w:rPr>
              <w:t xml:space="preserve">обсуждение на заседании МО </w:t>
            </w:r>
          </w:p>
        </w:tc>
        <w:tc>
          <w:tcPr>
            <w:tcW w:w="1701" w:type="dxa"/>
          </w:tcPr>
          <w:p w:rsidR="00F42958" w:rsidRDefault="00F42958" w:rsidP="00FD2510">
            <w:pPr>
              <w:pStyle w:val="Default0"/>
              <w:ind w:firstLine="284"/>
              <w:rPr>
                <w:sz w:val="23"/>
                <w:szCs w:val="23"/>
              </w:rPr>
            </w:pPr>
            <w:r>
              <w:rPr>
                <w:sz w:val="23"/>
                <w:szCs w:val="23"/>
              </w:rPr>
              <w:t xml:space="preserve">Март-апрель </w:t>
            </w:r>
          </w:p>
        </w:tc>
        <w:tc>
          <w:tcPr>
            <w:tcW w:w="1701" w:type="dxa"/>
          </w:tcPr>
          <w:p w:rsidR="00F42958" w:rsidRDefault="00F42958" w:rsidP="00481E7F">
            <w:pPr>
              <w:pStyle w:val="Default0"/>
              <w:ind w:firstLine="284"/>
              <w:rPr>
                <w:sz w:val="23"/>
                <w:szCs w:val="23"/>
              </w:rPr>
            </w:pPr>
            <w:r>
              <w:rPr>
                <w:sz w:val="23"/>
                <w:szCs w:val="23"/>
              </w:rPr>
              <w:t xml:space="preserve">Учителя, руководители </w:t>
            </w:r>
          </w:p>
          <w:p w:rsidR="00F42958" w:rsidRDefault="00F42958" w:rsidP="00481E7F">
            <w:pPr>
              <w:pStyle w:val="Default0"/>
              <w:ind w:firstLine="284"/>
              <w:rPr>
                <w:sz w:val="23"/>
                <w:szCs w:val="23"/>
              </w:rPr>
            </w:pPr>
            <w:r>
              <w:rPr>
                <w:sz w:val="23"/>
                <w:szCs w:val="23"/>
              </w:rPr>
              <w:t xml:space="preserve">МО </w:t>
            </w:r>
          </w:p>
        </w:tc>
        <w:tc>
          <w:tcPr>
            <w:tcW w:w="2126" w:type="dxa"/>
          </w:tcPr>
          <w:p w:rsidR="00F42958" w:rsidRDefault="00F42958" w:rsidP="00481E7F">
            <w:pPr>
              <w:pStyle w:val="Default0"/>
              <w:ind w:firstLine="284"/>
              <w:jc w:val="both"/>
              <w:rPr>
                <w:sz w:val="23"/>
                <w:szCs w:val="23"/>
              </w:rPr>
            </w:pPr>
            <w:r>
              <w:rPr>
                <w:sz w:val="23"/>
                <w:szCs w:val="23"/>
              </w:rPr>
              <w:t xml:space="preserve">Протоколы </w:t>
            </w:r>
          </w:p>
          <w:p w:rsidR="00F42958" w:rsidRDefault="00F42958" w:rsidP="00481E7F">
            <w:pPr>
              <w:pStyle w:val="Default0"/>
              <w:ind w:firstLine="284"/>
              <w:jc w:val="both"/>
              <w:rPr>
                <w:sz w:val="23"/>
                <w:szCs w:val="23"/>
              </w:rPr>
            </w:pPr>
            <w:r>
              <w:rPr>
                <w:sz w:val="23"/>
                <w:szCs w:val="23"/>
              </w:rPr>
              <w:t>заседаний МО</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Экспертиза рабочих программ по учебным предметам для 5-6х классов </w:t>
            </w:r>
          </w:p>
        </w:tc>
        <w:tc>
          <w:tcPr>
            <w:tcW w:w="1701" w:type="dxa"/>
          </w:tcPr>
          <w:p w:rsidR="00F42958" w:rsidRDefault="00F42958" w:rsidP="00FD2510">
            <w:pPr>
              <w:pStyle w:val="Default0"/>
              <w:ind w:firstLine="284"/>
              <w:rPr>
                <w:sz w:val="23"/>
                <w:szCs w:val="23"/>
              </w:rPr>
            </w:pPr>
            <w:r>
              <w:rPr>
                <w:sz w:val="23"/>
                <w:szCs w:val="23"/>
              </w:rPr>
              <w:t xml:space="preserve">Май-июнь </w:t>
            </w:r>
          </w:p>
        </w:tc>
        <w:tc>
          <w:tcPr>
            <w:tcW w:w="1701" w:type="dxa"/>
          </w:tcPr>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Справка</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Проведение входного контроля подготовки  учащихся 5 классов </w:t>
            </w:r>
          </w:p>
        </w:tc>
        <w:tc>
          <w:tcPr>
            <w:tcW w:w="1701" w:type="dxa"/>
          </w:tcPr>
          <w:p w:rsidR="00F42958" w:rsidRDefault="00F42958" w:rsidP="00DE7820">
            <w:pPr>
              <w:pStyle w:val="Default0"/>
              <w:rPr>
                <w:sz w:val="23"/>
                <w:szCs w:val="23"/>
              </w:rPr>
            </w:pPr>
            <w:r>
              <w:rPr>
                <w:sz w:val="23"/>
                <w:szCs w:val="23"/>
              </w:rPr>
              <w:t xml:space="preserve">Сентябрь- </w:t>
            </w:r>
          </w:p>
          <w:p w:rsidR="00F42958" w:rsidRDefault="00F42958" w:rsidP="00DE7820">
            <w:pPr>
              <w:pStyle w:val="Default0"/>
              <w:rPr>
                <w:sz w:val="23"/>
                <w:szCs w:val="23"/>
              </w:rPr>
            </w:pPr>
            <w:r>
              <w:rPr>
                <w:sz w:val="23"/>
                <w:szCs w:val="23"/>
              </w:rPr>
              <w:t>Октябрь</w:t>
            </w:r>
          </w:p>
        </w:tc>
        <w:tc>
          <w:tcPr>
            <w:tcW w:w="1701" w:type="dxa"/>
          </w:tcPr>
          <w:p w:rsidR="00F42958" w:rsidRDefault="00F42958" w:rsidP="00481E7F">
            <w:pPr>
              <w:pStyle w:val="Default0"/>
              <w:ind w:firstLine="284"/>
              <w:rPr>
                <w:sz w:val="23"/>
                <w:szCs w:val="23"/>
              </w:rPr>
            </w:pPr>
            <w:r>
              <w:rPr>
                <w:sz w:val="23"/>
                <w:szCs w:val="23"/>
              </w:rPr>
              <w:t xml:space="preserve">Методист учителя математики и </w:t>
            </w:r>
          </w:p>
          <w:p w:rsidR="00F42958" w:rsidRDefault="00F42958" w:rsidP="00481E7F">
            <w:pPr>
              <w:pStyle w:val="Default0"/>
              <w:ind w:firstLine="284"/>
              <w:rPr>
                <w:sz w:val="23"/>
                <w:szCs w:val="23"/>
              </w:rPr>
            </w:pPr>
            <w:r>
              <w:rPr>
                <w:sz w:val="23"/>
                <w:szCs w:val="23"/>
              </w:rPr>
              <w:t xml:space="preserve">русского языка </w:t>
            </w:r>
          </w:p>
        </w:tc>
        <w:tc>
          <w:tcPr>
            <w:tcW w:w="2126" w:type="dxa"/>
          </w:tcPr>
          <w:p w:rsidR="00F42958" w:rsidRDefault="00F42958" w:rsidP="00DE7820">
            <w:pPr>
              <w:pStyle w:val="Default0"/>
              <w:rPr>
                <w:sz w:val="23"/>
                <w:szCs w:val="23"/>
              </w:rPr>
            </w:pPr>
            <w:r>
              <w:rPr>
                <w:sz w:val="23"/>
                <w:szCs w:val="23"/>
              </w:rPr>
              <w:t>Аналитические справки с анализом результатов</w:t>
            </w:r>
          </w:p>
          <w:p w:rsidR="00F42958" w:rsidRDefault="00F42958" w:rsidP="00DE7820">
            <w:pPr>
              <w:pStyle w:val="Default0"/>
              <w:jc w:val="both"/>
              <w:rPr>
                <w:sz w:val="23"/>
                <w:szCs w:val="23"/>
              </w:rPr>
            </w:pPr>
            <w:r>
              <w:rPr>
                <w:sz w:val="23"/>
                <w:szCs w:val="23"/>
              </w:rPr>
              <w:t>тестирования</w:t>
            </w:r>
          </w:p>
        </w:tc>
      </w:tr>
      <w:tr w:rsidR="00F42958" w:rsidRPr="00DE26D5" w:rsidTr="008520D1">
        <w:trPr>
          <w:trHeight w:val="523"/>
        </w:trPr>
        <w:tc>
          <w:tcPr>
            <w:tcW w:w="4503" w:type="dxa"/>
          </w:tcPr>
          <w:p w:rsidR="00F42958" w:rsidRDefault="00F42958" w:rsidP="00481E7F">
            <w:pPr>
              <w:pStyle w:val="Default0"/>
              <w:ind w:firstLine="284"/>
              <w:rPr>
                <w:sz w:val="23"/>
                <w:szCs w:val="23"/>
              </w:rPr>
            </w:pPr>
            <w:r>
              <w:rPr>
                <w:sz w:val="23"/>
                <w:szCs w:val="23"/>
              </w:rPr>
              <w:lastRenderedPageBreak/>
              <w:t xml:space="preserve">Классно-обобщающий контроль в 5 классах с целью изучения адаптации учащихся при переходе в среднее звено </w:t>
            </w:r>
          </w:p>
        </w:tc>
        <w:tc>
          <w:tcPr>
            <w:tcW w:w="1701" w:type="dxa"/>
          </w:tcPr>
          <w:p w:rsidR="00F42958" w:rsidRDefault="00F42958" w:rsidP="00481E7F">
            <w:pPr>
              <w:pStyle w:val="Default0"/>
              <w:ind w:firstLine="284"/>
              <w:rPr>
                <w:sz w:val="23"/>
                <w:szCs w:val="23"/>
              </w:rPr>
            </w:pPr>
            <w:r>
              <w:rPr>
                <w:sz w:val="23"/>
                <w:szCs w:val="23"/>
              </w:rPr>
              <w:t>Октябрь.</w:t>
            </w:r>
          </w:p>
        </w:tc>
        <w:tc>
          <w:tcPr>
            <w:tcW w:w="1701" w:type="dxa"/>
          </w:tcPr>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Справки</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Изучение состояния преподавания предметов в  5-х классах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45785E">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Справки</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Проведение инструктивно- методических  семинаров по внедрению ФГОС ООО педагогов- предметников, классных руководителей. </w:t>
            </w:r>
          </w:p>
        </w:tc>
        <w:tc>
          <w:tcPr>
            <w:tcW w:w="1701" w:type="dxa"/>
          </w:tcPr>
          <w:p w:rsidR="00F42958" w:rsidRDefault="00F42958" w:rsidP="00481E7F">
            <w:pPr>
              <w:pStyle w:val="Default0"/>
              <w:ind w:firstLine="284"/>
              <w:rPr>
                <w:sz w:val="23"/>
                <w:szCs w:val="23"/>
              </w:rPr>
            </w:pPr>
            <w:r>
              <w:rPr>
                <w:sz w:val="23"/>
                <w:szCs w:val="23"/>
              </w:rPr>
              <w:t xml:space="preserve">1 раз в четверть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Протоколы заседаний МО</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Организация работы с одаренными учащимися в проектной и</w:t>
            </w:r>
          </w:p>
          <w:p w:rsidR="00F42958" w:rsidRDefault="00F42958" w:rsidP="00DE7820">
            <w:pPr>
              <w:pStyle w:val="Default0"/>
              <w:rPr>
                <w:sz w:val="23"/>
                <w:szCs w:val="23"/>
              </w:rPr>
            </w:pPr>
            <w:r>
              <w:rPr>
                <w:sz w:val="23"/>
                <w:szCs w:val="23"/>
              </w:rPr>
              <w:t xml:space="preserve">исследовательской деятельности, </w:t>
            </w:r>
          </w:p>
          <w:p w:rsidR="00F42958" w:rsidRDefault="00F42958" w:rsidP="00DE7820">
            <w:pPr>
              <w:pStyle w:val="Default0"/>
              <w:rPr>
                <w:sz w:val="23"/>
                <w:szCs w:val="23"/>
              </w:rPr>
            </w:pPr>
            <w:r>
              <w:rPr>
                <w:sz w:val="23"/>
                <w:szCs w:val="23"/>
              </w:rPr>
              <w:t xml:space="preserve">участия в олимпиадах, конкурсах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347A87">
            <w:pPr>
              <w:pStyle w:val="Default0"/>
              <w:ind w:firstLine="284"/>
              <w:rPr>
                <w:sz w:val="23"/>
                <w:szCs w:val="23"/>
              </w:rPr>
            </w:pPr>
            <w:r>
              <w:rPr>
                <w:sz w:val="23"/>
                <w:szCs w:val="23"/>
              </w:rPr>
              <w:t>Руководители МО, методист</w:t>
            </w:r>
          </w:p>
        </w:tc>
        <w:tc>
          <w:tcPr>
            <w:tcW w:w="2126" w:type="dxa"/>
          </w:tcPr>
          <w:p w:rsidR="00F42958" w:rsidRDefault="00F42958" w:rsidP="00481E7F">
            <w:pPr>
              <w:pStyle w:val="Default0"/>
              <w:ind w:firstLine="284"/>
              <w:jc w:val="both"/>
              <w:rPr>
                <w:sz w:val="23"/>
                <w:szCs w:val="23"/>
              </w:rPr>
            </w:pPr>
            <w:r>
              <w:rPr>
                <w:sz w:val="23"/>
                <w:szCs w:val="23"/>
              </w:rPr>
              <w:t>Результаты участия, дипломы,</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Проведение серии открытых уроков учителями 5-х классов в рамках системно -деятельностного подхода </w:t>
            </w:r>
          </w:p>
        </w:tc>
        <w:tc>
          <w:tcPr>
            <w:tcW w:w="1701" w:type="dxa"/>
          </w:tcPr>
          <w:p w:rsidR="00F42958" w:rsidRDefault="00F42958" w:rsidP="00481E7F">
            <w:pPr>
              <w:pStyle w:val="Default0"/>
              <w:ind w:firstLine="284"/>
              <w:rPr>
                <w:sz w:val="23"/>
                <w:szCs w:val="23"/>
              </w:rPr>
            </w:pPr>
            <w:r>
              <w:rPr>
                <w:sz w:val="23"/>
                <w:szCs w:val="23"/>
              </w:rPr>
              <w:t xml:space="preserve">По графику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tc>
        <w:tc>
          <w:tcPr>
            <w:tcW w:w="2126" w:type="dxa"/>
          </w:tcPr>
          <w:p w:rsidR="00F42958" w:rsidRDefault="00F42958" w:rsidP="00DE7820">
            <w:pPr>
              <w:pStyle w:val="Default0"/>
              <w:jc w:val="both"/>
              <w:rPr>
                <w:sz w:val="23"/>
                <w:szCs w:val="23"/>
              </w:rPr>
            </w:pPr>
            <w:r>
              <w:rPr>
                <w:sz w:val="23"/>
                <w:szCs w:val="23"/>
              </w:rPr>
              <w:t>Обсуждение на открытом</w:t>
            </w:r>
          </w:p>
          <w:p w:rsidR="00F42958" w:rsidRDefault="00F42958" w:rsidP="00481E7F">
            <w:pPr>
              <w:pStyle w:val="Default0"/>
              <w:ind w:firstLine="284"/>
              <w:jc w:val="both"/>
              <w:rPr>
                <w:sz w:val="23"/>
                <w:szCs w:val="23"/>
              </w:rPr>
            </w:pPr>
            <w:r>
              <w:rPr>
                <w:sz w:val="23"/>
                <w:szCs w:val="23"/>
              </w:rPr>
              <w:t>заседании МС</w:t>
            </w:r>
          </w:p>
        </w:tc>
      </w:tr>
      <w:tr w:rsidR="00F42958" w:rsidRPr="00DE26D5" w:rsidTr="008520D1">
        <w:trPr>
          <w:trHeight w:val="523"/>
        </w:trPr>
        <w:tc>
          <w:tcPr>
            <w:tcW w:w="4503" w:type="dxa"/>
          </w:tcPr>
          <w:p w:rsidR="00F42958" w:rsidRDefault="00F42958" w:rsidP="00DE7820">
            <w:pPr>
              <w:pStyle w:val="Default0"/>
              <w:ind w:firstLine="284"/>
              <w:rPr>
                <w:sz w:val="23"/>
                <w:szCs w:val="23"/>
              </w:rPr>
            </w:pPr>
            <w:r>
              <w:rPr>
                <w:sz w:val="23"/>
                <w:szCs w:val="23"/>
              </w:rPr>
              <w:t xml:space="preserve">Методический семинар. «Педагогические технологии в рамках введения ФГОС». </w:t>
            </w:r>
          </w:p>
        </w:tc>
        <w:tc>
          <w:tcPr>
            <w:tcW w:w="1701" w:type="dxa"/>
          </w:tcPr>
          <w:p w:rsidR="00F42958" w:rsidRDefault="003A3F4E" w:rsidP="00481E7F">
            <w:pPr>
              <w:pStyle w:val="Default0"/>
              <w:ind w:firstLine="284"/>
              <w:rPr>
                <w:sz w:val="23"/>
                <w:szCs w:val="23"/>
              </w:rPr>
            </w:pPr>
            <w:r>
              <w:rPr>
                <w:sz w:val="23"/>
                <w:szCs w:val="23"/>
              </w:rPr>
              <w:t>Февраль 2019</w:t>
            </w:r>
            <w:r w:rsidR="00F42958">
              <w:rPr>
                <w:sz w:val="23"/>
                <w:szCs w:val="23"/>
              </w:rPr>
              <w:t xml:space="preserve">г.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tc>
        <w:tc>
          <w:tcPr>
            <w:tcW w:w="2126" w:type="dxa"/>
          </w:tcPr>
          <w:p w:rsidR="00F42958" w:rsidRDefault="00F42958" w:rsidP="00481E7F">
            <w:pPr>
              <w:pStyle w:val="Default0"/>
              <w:ind w:firstLine="284"/>
              <w:jc w:val="both"/>
              <w:rPr>
                <w:sz w:val="23"/>
                <w:szCs w:val="23"/>
              </w:rPr>
            </w:pPr>
            <w:r>
              <w:rPr>
                <w:sz w:val="23"/>
                <w:szCs w:val="23"/>
              </w:rPr>
              <w:t>Обсуждение рекомендаций на</w:t>
            </w:r>
          </w:p>
          <w:p w:rsidR="00F42958" w:rsidRDefault="00F42958" w:rsidP="00481E7F">
            <w:pPr>
              <w:pStyle w:val="Default0"/>
              <w:ind w:firstLine="284"/>
              <w:jc w:val="both"/>
              <w:rPr>
                <w:sz w:val="23"/>
                <w:szCs w:val="23"/>
              </w:rPr>
            </w:pPr>
            <w:r>
              <w:rPr>
                <w:sz w:val="23"/>
                <w:szCs w:val="23"/>
              </w:rPr>
              <w:t>МО</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Мониторинг здоровья обучающихся, </w:t>
            </w:r>
          </w:p>
          <w:p w:rsidR="00F42958" w:rsidRDefault="00F42958" w:rsidP="00DE7820">
            <w:pPr>
              <w:pStyle w:val="Default0"/>
              <w:rPr>
                <w:sz w:val="23"/>
                <w:szCs w:val="23"/>
              </w:rPr>
            </w:pPr>
            <w:r>
              <w:rPr>
                <w:sz w:val="23"/>
                <w:szCs w:val="23"/>
              </w:rPr>
              <w:t>участвующих в эксперименте</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481E7F">
            <w:pPr>
              <w:pStyle w:val="Default0"/>
              <w:ind w:firstLine="284"/>
              <w:rPr>
                <w:sz w:val="23"/>
                <w:szCs w:val="23"/>
              </w:rPr>
            </w:pPr>
            <w:r>
              <w:rPr>
                <w:sz w:val="23"/>
                <w:szCs w:val="23"/>
              </w:rPr>
              <w:t>ПМПК</w:t>
            </w:r>
          </w:p>
        </w:tc>
        <w:tc>
          <w:tcPr>
            <w:tcW w:w="2126" w:type="dxa"/>
          </w:tcPr>
          <w:p w:rsidR="00F42958" w:rsidRDefault="00F42958" w:rsidP="00481E7F">
            <w:pPr>
              <w:pStyle w:val="Default0"/>
              <w:ind w:firstLine="284"/>
              <w:jc w:val="both"/>
              <w:rPr>
                <w:sz w:val="23"/>
                <w:szCs w:val="23"/>
              </w:rPr>
            </w:pPr>
            <w:r>
              <w:rPr>
                <w:sz w:val="23"/>
                <w:szCs w:val="23"/>
              </w:rPr>
              <w:t>Справка, корректировка</w:t>
            </w:r>
          </w:p>
          <w:p w:rsidR="00F42958" w:rsidRDefault="00F42958"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347A87">
            <w:pPr>
              <w:pStyle w:val="Default0"/>
              <w:ind w:firstLine="284"/>
              <w:rPr>
                <w:sz w:val="23"/>
                <w:szCs w:val="23"/>
              </w:rPr>
            </w:pPr>
            <w:r>
              <w:rPr>
                <w:sz w:val="23"/>
                <w:szCs w:val="23"/>
              </w:rPr>
              <w:t>Учителя, методист</w:t>
            </w:r>
          </w:p>
        </w:tc>
        <w:tc>
          <w:tcPr>
            <w:tcW w:w="2126" w:type="dxa"/>
          </w:tcPr>
          <w:p w:rsidR="00F42958" w:rsidRDefault="00F42958" w:rsidP="00481E7F">
            <w:pPr>
              <w:pStyle w:val="Default0"/>
              <w:ind w:firstLine="284"/>
              <w:jc w:val="both"/>
              <w:rPr>
                <w:sz w:val="23"/>
                <w:szCs w:val="23"/>
              </w:rPr>
            </w:pPr>
            <w:r>
              <w:rPr>
                <w:sz w:val="23"/>
                <w:szCs w:val="23"/>
              </w:rPr>
              <w:t>Повышение квалификации</w:t>
            </w:r>
          </w:p>
          <w:p w:rsidR="00F42958" w:rsidRDefault="00F42958" w:rsidP="00DE7820">
            <w:pPr>
              <w:pStyle w:val="Default0"/>
              <w:jc w:val="both"/>
              <w:rPr>
                <w:sz w:val="23"/>
                <w:szCs w:val="23"/>
              </w:rPr>
            </w:pPr>
            <w:r>
              <w:rPr>
                <w:sz w:val="23"/>
                <w:szCs w:val="23"/>
              </w:rPr>
              <w:t>учителей школы,</w:t>
            </w:r>
          </w:p>
          <w:p w:rsidR="00F42958" w:rsidRDefault="00F42958" w:rsidP="00DE7820">
            <w:pPr>
              <w:pStyle w:val="Default0"/>
              <w:jc w:val="both"/>
              <w:rPr>
                <w:sz w:val="23"/>
                <w:szCs w:val="23"/>
              </w:rPr>
            </w:pPr>
            <w:r>
              <w:rPr>
                <w:sz w:val="23"/>
                <w:szCs w:val="23"/>
              </w:rPr>
              <w:t>удостоверения</w:t>
            </w:r>
          </w:p>
        </w:tc>
      </w:tr>
      <w:tr w:rsidR="00F42958" w:rsidRPr="00DE26D5" w:rsidTr="008520D1">
        <w:trPr>
          <w:trHeight w:val="523"/>
        </w:trPr>
        <w:tc>
          <w:tcPr>
            <w:tcW w:w="4503" w:type="dxa"/>
          </w:tcPr>
          <w:p w:rsidR="00F42958" w:rsidRDefault="00F42958"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F42958" w:rsidRDefault="003A3F4E" w:rsidP="00481E7F">
            <w:pPr>
              <w:pStyle w:val="Default0"/>
              <w:ind w:firstLine="284"/>
              <w:rPr>
                <w:sz w:val="23"/>
                <w:szCs w:val="23"/>
              </w:rPr>
            </w:pPr>
            <w:r>
              <w:rPr>
                <w:sz w:val="23"/>
                <w:szCs w:val="23"/>
              </w:rPr>
              <w:t>Май 2019</w:t>
            </w:r>
            <w:r w:rsidR="00F42958">
              <w:rPr>
                <w:sz w:val="23"/>
                <w:szCs w:val="23"/>
              </w:rPr>
              <w:t xml:space="preserve">г. </w:t>
            </w:r>
          </w:p>
        </w:tc>
        <w:tc>
          <w:tcPr>
            <w:tcW w:w="1701" w:type="dxa"/>
          </w:tcPr>
          <w:p w:rsidR="00F42958" w:rsidRDefault="00F42958" w:rsidP="00347A87">
            <w:pPr>
              <w:pStyle w:val="Default0"/>
              <w:ind w:firstLine="284"/>
              <w:rPr>
                <w:sz w:val="23"/>
                <w:szCs w:val="23"/>
              </w:rPr>
            </w:pPr>
            <w:r>
              <w:rPr>
                <w:sz w:val="23"/>
                <w:szCs w:val="23"/>
              </w:rPr>
              <w:t>Руководители МО, методист</w:t>
            </w:r>
          </w:p>
        </w:tc>
        <w:tc>
          <w:tcPr>
            <w:tcW w:w="2126" w:type="dxa"/>
          </w:tcPr>
          <w:p w:rsidR="00F42958" w:rsidRDefault="00F42958" w:rsidP="00481E7F">
            <w:pPr>
              <w:pStyle w:val="Default0"/>
              <w:ind w:firstLine="284"/>
              <w:jc w:val="both"/>
              <w:rPr>
                <w:sz w:val="23"/>
                <w:szCs w:val="23"/>
              </w:rPr>
            </w:pPr>
            <w:r>
              <w:rPr>
                <w:sz w:val="23"/>
                <w:szCs w:val="23"/>
              </w:rPr>
              <w:t>Справка, корректировка</w:t>
            </w:r>
          </w:p>
          <w:p w:rsidR="00F42958" w:rsidRDefault="00F42958" w:rsidP="00DE7820">
            <w:pPr>
              <w:pStyle w:val="Default0"/>
              <w:jc w:val="both"/>
              <w:rPr>
                <w:sz w:val="23"/>
                <w:szCs w:val="23"/>
              </w:rPr>
            </w:pPr>
            <w:r>
              <w:rPr>
                <w:sz w:val="23"/>
                <w:szCs w:val="23"/>
              </w:rPr>
              <w:t>программы формирования</w:t>
            </w:r>
          </w:p>
          <w:p w:rsidR="00F42958" w:rsidRDefault="00F42958" w:rsidP="00DE7820">
            <w:pPr>
              <w:pStyle w:val="Default0"/>
              <w:jc w:val="both"/>
              <w:rPr>
                <w:sz w:val="23"/>
                <w:szCs w:val="23"/>
              </w:rPr>
            </w:pPr>
            <w:r>
              <w:rPr>
                <w:sz w:val="23"/>
                <w:szCs w:val="23"/>
              </w:rPr>
              <w:t>универсальных учебных действий</w:t>
            </w:r>
          </w:p>
        </w:tc>
      </w:tr>
      <w:tr w:rsidR="00F42958" w:rsidRPr="00DE26D5" w:rsidTr="008520D1">
        <w:trPr>
          <w:trHeight w:val="385"/>
        </w:trPr>
        <w:tc>
          <w:tcPr>
            <w:tcW w:w="4503" w:type="dxa"/>
          </w:tcPr>
          <w:p w:rsidR="00F42958" w:rsidRDefault="00F42958"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F42958" w:rsidRDefault="00F42958" w:rsidP="00481E7F">
            <w:pPr>
              <w:pStyle w:val="Default0"/>
              <w:ind w:firstLine="284"/>
              <w:rPr>
                <w:sz w:val="23"/>
                <w:szCs w:val="23"/>
              </w:rPr>
            </w:pPr>
            <w:r>
              <w:rPr>
                <w:sz w:val="23"/>
                <w:szCs w:val="23"/>
              </w:rPr>
              <w:t xml:space="preserve">В течение года </w:t>
            </w:r>
          </w:p>
        </w:tc>
        <w:tc>
          <w:tcPr>
            <w:tcW w:w="1701" w:type="dxa"/>
          </w:tcPr>
          <w:p w:rsidR="00F42958" w:rsidRDefault="00F42958" w:rsidP="00DE7820">
            <w:pPr>
              <w:pStyle w:val="Default0"/>
              <w:rPr>
                <w:sz w:val="23"/>
                <w:szCs w:val="23"/>
              </w:rPr>
            </w:pPr>
            <w:r>
              <w:rPr>
                <w:sz w:val="23"/>
                <w:szCs w:val="23"/>
              </w:rPr>
              <w:t>методист</w:t>
            </w:r>
          </w:p>
        </w:tc>
        <w:tc>
          <w:tcPr>
            <w:tcW w:w="2126" w:type="dxa"/>
          </w:tcPr>
          <w:p w:rsidR="00F42958" w:rsidRDefault="00F42958" w:rsidP="00DE7820">
            <w:pPr>
              <w:pStyle w:val="Default0"/>
              <w:jc w:val="both"/>
              <w:rPr>
                <w:sz w:val="23"/>
                <w:szCs w:val="23"/>
              </w:rPr>
            </w:pPr>
            <w:r>
              <w:rPr>
                <w:sz w:val="23"/>
                <w:szCs w:val="23"/>
              </w:rPr>
              <w:t>Справки, корректировка</w:t>
            </w:r>
          </w:p>
          <w:p w:rsidR="00F42958" w:rsidRDefault="00F42958" w:rsidP="00DE7820">
            <w:pPr>
              <w:pStyle w:val="Default0"/>
              <w:jc w:val="both"/>
              <w:rPr>
                <w:sz w:val="23"/>
                <w:szCs w:val="23"/>
              </w:rPr>
            </w:pPr>
            <w:r>
              <w:rPr>
                <w:sz w:val="23"/>
                <w:szCs w:val="23"/>
              </w:rPr>
              <w:t>программы внеучебной</w:t>
            </w:r>
          </w:p>
          <w:p w:rsidR="00F42958" w:rsidRDefault="00F42958" w:rsidP="00DE7820">
            <w:pPr>
              <w:pStyle w:val="Default0"/>
              <w:jc w:val="both"/>
              <w:rPr>
                <w:sz w:val="23"/>
                <w:szCs w:val="23"/>
              </w:rPr>
            </w:pPr>
            <w:r>
              <w:rPr>
                <w:sz w:val="23"/>
                <w:szCs w:val="23"/>
              </w:rPr>
              <w:t>деятельности</w:t>
            </w:r>
          </w:p>
        </w:tc>
      </w:tr>
      <w:tr w:rsidR="00F42958" w:rsidRPr="00DE26D5" w:rsidTr="008520D1">
        <w:trPr>
          <w:trHeight w:val="385"/>
        </w:trPr>
        <w:tc>
          <w:tcPr>
            <w:tcW w:w="4503" w:type="dxa"/>
          </w:tcPr>
          <w:p w:rsidR="00F42958" w:rsidRDefault="00F42958" w:rsidP="00DE7820">
            <w:pPr>
              <w:pStyle w:val="Default0"/>
              <w:ind w:firstLine="284"/>
              <w:rPr>
                <w:sz w:val="23"/>
                <w:szCs w:val="23"/>
              </w:rPr>
            </w:pPr>
            <w:r>
              <w:rPr>
                <w:sz w:val="23"/>
                <w:szCs w:val="23"/>
              </w:rPr>
              <w:t xml:space="preserve">Анализ результатов образования в условиях реализации ФГОС ООО </w:t>
            </w:r>
          </w:p>
        </w:tc>
        <w:tc>
          <w:tcPr>
            <w:tcW w:w="1701" w:type="dxa"/>
          </w:tcPr>
          <w:p w:rsidR="00F42958" w:rsidRDefault="00F42958" w:rsidP="00481E7F">
            <w:pPr>
              <w:pStyle w:val="Default0"/>
              <w:ind w:firstLine="284"/>
              <w:rPr>
                <w:sz w:val="23"/>
                <w:szCs w:val="23"/>
              </w:rPr>
            </w:pPr>
            <w:r>
              <w:rPr>
                <w:sz w:val="23"/>
                <w:szCs w:val="23"/>
              </w:rPr>
              <w:t xml:space="preserve">Май 2019г </w:t>
            </w:r>
          </w:p>
        </w:tc>
        <w:tc>
          <w:tcPr>
            <w:tcW w:w="1701" w:type="dxa"/>
          </w:tcPr>
          <w:p w:rsidR="00F42958" w:rsidRDefault="00F42958" w:rsidP="00347A87">
            <w:pPr>
              <w:pStyle w:val="Default0"/>
              <w:rPr>
                <w:sz w:val="23"/>
                <w:szCs w:val="23"/>
              </w:rPr>
            </w:pPr>
            <w:r>
              <w:rPr>
                <w:sz w:val="23"/>
                <w:szCs w:val="23"/>
              </w:rPr>
              <w:t xml:space="preserve">Зам. директора по УВР, руководители МО </w:t>
            </w:r>
          </w:p>
        </w:tc>
        <w:tc>
          <w:tcPr>
            <w:tcW w:w="2126" w:type="dxa"/>
          </w:tcPr>
          <w:p w:rsidR="00F42958" w:rsidRDefault="00F42958" w:rsidP="00481E7F">
            <w:pPr>
              <w:pStyle w:val="Default0"/>
              <w:ind w:firstLine="284"/>
              <w:jc w:val="both"/>
              <w:rPr>
                <w:sz w:val="23"/>
                <w:szCs w:val="23"/>
              </w:rPr>
            </w:pPr>
            <w:r>
              <w:rPr>
                <w:sz w:val="23"/>
                <w:szCs w:val="23"/>
              </w:rPr>
              <w:t>Анализ работы школы,</w:t>
            </w:r>
          </w:p>
          <w:p w:rsidR="00F42958" w:rsidRDefault="00F42958" w:rsidP="00481E7F">
            <w:pPr>
              <w:pStyle w:val="Default0"/>
              <w:ind w:firstLine="284"/>
              <w:jc w:val="both"/>
              <w:rPr>
                <w:sz w:val="23"/>
                <w:szCs w:val="23"/>
              </w:rPr>
            </w:pPr>
            <w:r>
              <w:rPr>
                <w:sz w:val="23"/>
                <w:szCs w:val="23"/>
              </w:rPr>
              <w:t>материалы в публичный отчёт</w:t>
            </w:r>
          </w:p>
        </w:tc>
      </w:tr>
      <w:tr w:rsidR="00F42958" w:rsidRPr="00DE26D5" w:rsidTr="008520D1">
        <w:trPr>
          <w:trHeight w:val="523"/>
        </w:trPr>
        <w:tc>
          <w:tcPr>
            <w:tcW w:w="4503" w:type="dxa"/>
          </w:tcPr>
          <w:p w:rsidR="00F42958" w:rsidRDefault="00F42958"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F42958" w:rsidRDefault="00F42958" w:rsidP="00481E7F">
            <w:pPr>
              <w:pStyle w:val="Default0"/>
              <w:ind w:firstLine="284"/>
              <w:rPr>
                <w:sz w:val="23"/>
                <w:szCs w:val="23"/>
              </w:rPr>
            </w:pPr>
            <w:r>
              <w:rPr>
                <w:sz w:val="23"/>
                <w:szCs w:val="23"/>
              </w:rPr>
              <w:t xml:space="preserve">Май 2019г </w:t>
            </w:r>
          </w:p>
        </w:tc>
        <w:tc>
          <w:tcPr>
            <w:tcW w:w="1701" w:type="dxa"/>
          </w:tcPr>
          <w:p w:rsidR="00F42958" w:rsidRDefault="00F42958" w:rsidP="00481E7F">
            <w:pPr>
              <w:pStyle w:val="Default0"/>
              <w:ind w:firstLine="284"/>
              <w:rPr>
                <w:sz w:val="23"/>
                <w:szCs w:val="23"/>
              </w:rPr>
            </w:pPr>
            <w:r>
              <w:rPr>
                <w:sz w:val="23"/>
                <w:szCs w:val="23"/>
              </w:rPr>
              <w:t xml:space="preserve">Классные руководители, </w:t>
            </w:r>
          </w:p>
          <w:p w:rsidR="00F42958" w:rsidRDefault="00F42958" w:rsidP="00DE7820">
            <w:pPr>
              <w:pStyle w:val="Default0"/>
              <w:rPr>
                <w:sz w:val="23"/>
                <w:szCs w:val="23"/>
              </w:rPr>
            </w:pPr>
          </w:p>
        </w:tc>
        <w:tc>
          <w:tcPr>
            <w:tcW w:w="2126" w:type="dxa"/>
          </w:tcPr>
          <w:p w:rsidR="00F42958" w:rsidRDefault="00F42958" w:rsidP="00481E7F">
            <w:pPr>
              <w:pStyle w:val="Default0"/>
              <w:ind w:firstLine="284"/>
              <w:jc w:val="both"/>
              <w:rPr>
                <w:sz w:val="23"/>
                <w:szCs w:val="23"/>
              </w:rPr>
            </w:pPr>
            <w:r>
              <w:rPr>
                <w:sz w:val="23"/>
                <w:szCs w:val="23"/>
              </w:rPr>
              <w:t>Результаты анкетирования</w:t>
            </w:r>
          </w:p>
        </w:tc>
      </w:tr>
      <w:tr w:rsidR="00F42958" w:rsidRPr="00DE26D5" w:rsidTr="008520D1">
        <w:trPr>
          <w:trHeight w:val="385"/>
        </w:trPr>
        <w:tc>
          <w:tcPr>
            <w:tcW w:w="4503" w:type="dxa"/>
          </w:tcPr>
          <w:p w:rsidR="00F42958" w:rsidRDefault="00F42958" w:rsidP="00481E7F">
            <w:pPr>
              <w:pStyle w:val="Default0"/>
              <w:ind w:firstLine="284"/>
              <w:rPr>
                <w:sz w:val="23"/>
                <w:szCs w:val="23"/>
              </w:rPr>
            </w:pPr>
            <w:r>
              <w:rPr>
                <w:sz w:val="23"/>
                <w:szCs w:val="23"/>
              </w:rPr>
              <w:t xml:space="preserve">Организация и проведение мероприятий в рамках предметных недель </w:t>
            </w:r>
          </w:p>
        </w:tc>
        <w:tc>
          <w:tcPr>
            <w:tcW w:w="1701" w:type="dxa"/>
          </w:tcPr>
          <w:p w:rsidR="00F42958" w:rsidRDefault="00F42958" w:rsidP="00481E7F">
            <w:pPr>
              <w:pStyle w:val="Default0"/>
              <w:ind w:firstLine="284"/>
              <w:rPr>
                <w:sz w:val="23"/>
                <w:szCs w:val="23"/>
              </w:rPr>
            </w:pPr>
            <w:r>
              <w:rPr>
                <w:sz w:val="23"/>
                <w:szCs w:val="23"/>
              </w:rPr>
              <w:t xml:space="preserve">По плану школы </w:t>
            </w:r>
          </w:p>
        </w:tc>
        <w:tc>
          <w:tcPr>
            <w:tcW w:w="1701" w:type="dxa"/>
          </w:tcPr>
          <w:p w:rsidR="00F42958" w:rsidRDefault="00F42958" w:rsidP="00481E7F">
            <w:pPr>
              <w:pStyle w:val="Default0"/>
              <w:ind w:firstLine="284"/>
              <w:rPr>
                <w:sz w:val="23"/>
                <w:szCs w:val="23"/>
              </w:rPr>
            </w:pPr>
            <w:r>
              <w:rPr>
                <w:sz w:val="23"/>
                <w:szCs w:val="23"/>
              </w:rPr>
              <w:t xml:space="preserve">Руководители МО </w:t>
            </w:r>
          </w:p>
        </w:tc>
        <w:tc>
          <w:tcPr>
            <w:tcW w:w="2126" w:type="dxa"/>
          </w:tcPr>
          <w:p w:rsidR="00F42958" w:rsidRDefault="00F42958" w:rsidP="00481E7F">
            <w:pPr>
              <w:pStyle w:val="Default0"/>
              <w:ind w:firstLine="284"/>
              <w:jc w:val="both"/>
              <w:rPr>
                <w:sz w:val="23"/>
                <w:szCs w:val="23"/>
              </w:rPr>
            </w:pPr>
            <w:r>
              <w:rPr>
                <w:sz w:val="23"/>
                <w:szCs w:val="23"/>
              </w:rPr>
              <w:t>Протоколы заседаний МО</w:t>
            </w:r>
          </w:p>
        </w:tc>
      </w:tr>
      <w:tr w:rsidR="00F42958" w:rsidRPr="00DE26D5" w:rsidTr="008520D1">
        <w:trPr>
          <w:trHeight w:val="385"/>
        </w:trPr>
        <w:tc>
          <w:tcPr>
            <w:tcW w:w="4503" w:type="dxa"/>
          </w:tcPr>
          <w:p w:rsidR="00F42958" w:rsidRDefault="00F42958"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F42958" w:rsidRDefault="00F42958" w:rsidP="00481E7F">
            <w:pPr>
              <w:pStyle w:val="Default0"/>
              <w:ind w:firstLine="284"/>
              <w:rPr>
                <w:sz w:val="23"/>
                <w:szCs w:val="23"/>
              </w:rPr>
            </w:pPr>
            <w:r>
              <w:rPr>
                <w:sz w:val="23"/>
                <w:szCs w:val="23"/>
              </w:rPr>
              <w:t xml:space="preserve">По плану школы </w:t>
            </w:r>
          </w:p>
        </w:tc>
        <w:tc>
          <w:tcPr>
            <w:tcW w:w="1701" w:type="dxa"/>
          </w:tcPr>
          <w:p w:rsidR="00F42958" w:rsidRDefault="00F42958" w:rsidP="00347A87">
            <w:pPr>
              <w:pStyle w:val="Default0"/>
              <w:ind w:firstLine="284"/>
              <w:rPr>
                <w:sz w:val="23"/>
                <w:szCs w:val="23"/>
              </w:rPr>
            </w:pPr>
            <w:r>
              <w:rPr>
                <w:sz w:val="23"/>
                <w:szCs w:val="23"/>
              </w:rPr>
              <w:t>методист</w:t>
            </w:r>
          </w:p>
        </w:tc>
        <w:tc>
          <w:tcPr>
            <w:tcW w:w="2126" w:type="dxa"/>
          </w:tcPr>
          <w:p w:rsidR="00F42958" w:rsidRDefault="00F42958" w:rsidP="00481E7F">
            <w:pPr>
              <w:pStyle w:val="Default0"/>
              <w:ind w:firstLine="284"/>
              <w:jc w:val="both"/>
              <w:rPr>
                <w:sz w:val="23"/>
                <w:szCs w:val="23"/>
              </w:rPr>
            </w:pPr>
            <w:r>
              <w:rPr>
                <w:sz w:val="23"/>
                <w:szCs w:val="23"/>
              </w:rPr>
              <w:t>Совещания педагогического</w:t>
            </w:r>
          </w:p>
          <w:p w:rsidR="00F42958" w:rsidRDefault="00F42958" w:rsidP="00481E7F">
            <w:pPr>
              <w:pStyle w:val="Default0"/>
              <w:ind w:firstLine="284"/>
              <w:jc w:val="both"/>
              <w:rPr>
                <w:sz w:val="23"/>
                <w:szCs w:val="23"/>
              </w:rPr>
            </w:pPr>
            <w:r>
              <w:rPr>
                <w:sz w:val="23"/>
                <w:szCs w:val="23"/>
              </w:rPr>
              <w:lastRenderedPageBreak/>
              <w:t>коллектива</w:t>
            </w:r>
          </w:p>
        </w:tc>
      </w:tr>
    </w:tbl>
    <w:p w:rsidR="00F42958" w:rsidRPr="00DE7820" w:rsidRDefault="00F42958" w:rsidP="00DE7820">
      <w:pPr>
        <w:spacing w:after="0" w:line="240" w:lineRule="auto"/>
        <w:rPr>
          <w:rFonts w:ascii="Times New Roman" w:hAnsi="Times New Roman"/>
          <w:b/>
          <w:sz w:val="26"/>
          <w:szCs w:val="26"/>
        </w:rPr>
      </w:pPr>
      <w:r w:rsidRPr="00DE7820">
        <w:rPr>
          <w:rFonts w:ascii="Times New Roman" w:hAnsi="Times New Roman"/>
          <w:b/>
          <w:sz w:val="26"/>
          <w:szCs w:val="26"/>
        </w:rPr>
        <w:lastRenderedPageBreak/>
        <w:t>3.2.2. Психолого – педагогические условия реализации основной образовательной программы основного общего образования</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F42958" w:rsidRPr="00135C0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3. Обеспечение </w:t>
      </w:r>
      <w:r>
        <w:rPr>
          <w:rFonts w:ascii="Times New Roman" w:eastAsia="TimesNewRomanPSMT" w:hAnsi="Times New Roman"/>
          <w:sz w:val="24"/>
          <w:szCs w:val="24"/>
        </w:rPr>
        <w:t>вариативности направлений и фор</w:t>
      </w:r>
      <w:r w:rsidRPr="00135C08">
        <w:rPr>
          <w:rFonts w:ascii="Times New Roman" w:eastAsia="TimesNewRomanPSMT" w:hAnsi="Times New Roman"/>
          <w:sz w:val="24"/>
          <w:szCs w:val="24"/>
        </w:rPr>
        <w:t>психолого-педагогического сопровождения учас</w:t>
      </w:r>
      <w:r>
        <w:rPr>
          <w:rFonts w:ascii="Times New Roman" w:eastAsia="TimesNewRomanPSMT" w:hAnsi="Times New Roman"/>
          <w:sz w:val="24"/>
          <w:szCs w:val="24"/>
        </w:rPr>
        <w:t>тников образовательного процесс</w:t>
      </w:r>
      <w:r w:rsidRPr="00135C08">
        <w:rPr>
          <w:rFonts w:ascii="Times New Roman" w:eastAsia="TimesNewRomanPSMT" w:hAnsi="Times New Roman"/>
          <w:sz w:val="24"/>
          <w:szCs w:val="24"/>
        </w:rPr>
        <w:t>,а также диверсификации уровней сопровождения.</w:t>
      </w:r>
    </w:p>
    <w:p w:rsidR="00F42958" w:rsidRPr="00A6431D" w:rsidRDefault="00F42958"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F42958"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F42958"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F42958"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F42958" w:rsidRPr="00A6431D" w:rsidRDefault="00F42958" w:rsidP="00D9614E">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F42958"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F42958"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F42958"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F42958" w:rsidRPr="00A6431D" w:rsidRDefault="00F42958" w:rsidP="00D9614E">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F42958" w:rsidRDefault="00F42958"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осуществляется</w:t>
      </w:r>
      <w:r>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F42958" w:rsidRPr="00DE7820" w:rsidRDefault="00F42958" w:rsidP="00DE7820">
      <w:pPr>
        <w:pStyle w:val="1f8"/>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42958" w:rsidRPr="00DE7820" w:rsidRDefault="00F42958" w:rsidP="00DE7820">
      <w:pPr>
        <w:pStyle w:val="1f8"/>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42958" w:rsidRPr="00DE7820" w:rsidRDefault="00F42958" w:rsidP="00DE7820">
      <w:pPr>
        <w:pStyle w:val="1f8"/>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F42958" w:rsidRPr="00DE7820" w:rsidRDefault="00F42958" w:rsidP="00DE7820">
      <w:pPr>
        <w:pStyle w:val="1f8"/>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F42958" w:rsidRPr="00DE7820" w:rsidRDefault="00F42958" w:rsidP="00DE7820">
      <w:pPr>
        <w:pStyle w:val="1f8"/>
        <w:ind w:firstLine="284"/>
      </w:pPr>
      <w:r w:rsidRPr="00DE7820">
        <w:lastRenderedPageBreak/>
        <w:t>•</w:t>
      </w:r>
      <w:r w:rsidRPr="00DE7820">
        <w:tab/>
        <w:t>сохранение и укрепление психологического здоровья;</w:t>
      </w:r>
    </w:p>
    <w:p w:rsidR="00F42958" w:rsidRPr="00DE7820" w:rsidRDefault="00F42958" w:rsidP="00DE7820">
      <w:pPr>
        <w:pStyle w:val="1f8"/>
        <w:ind w:firstLine="284"/>
      </w:pPr>
      <w:r w:rsidRPr="00DE7820">
        <w:t>•</w:t>
      </w:r>
      <w:r w:rsidRPr="00DE7820">
        <w:tab/>
        <w:t>мониторинг возможностей и способностей обучающихся;</w:t>
      </w:r>
    </w:p>
    <w:p w:rsidR="00F42958" w:rsidRPr="00DE7820" w:rsidRDefault="00F42958" w:rsidP="00DE7820">
      <w:pPr>
        <w:pStyle w:val="1f8"/>
        <w:ind w:firstLine="284"/>
      </w:pPr>
      <w:r w:rsidRPr="00DE7820">
        <w:t>•</w:t>
      </w:r>
      <w:r w:rsidRPr="00DE7820">
        <w:tab/>
        <w:t>психолого-педагогическую поддержку участников олимпиадного движения;</w:t>
      </w:r>
    </w:p>
    <w:p w:rsidR="00F42958" w:rsidRPr="00DE7820" w:rsidRDefault="00F42958" w:rsidP="00DE7820">
      <w:pPr>
        <w:pStyle w:val="1f8"/>
        <w:ind w:firstLine="284"/>
      </w:pPr>
      <w:r w:rsidRPr="00DE7820">
        <w:t>•</w:t>
      </w:r>
      <w:r w:rsidRPr="00DE7820">
        <w:tab/>
        <w:t>формирование у обучающихся понимания ценности здоровья и безопасного образа жизни;</w:t>
      </w:r>
    </w:p>
    <w:p w:rsidR="00F42958" w:rsidRPr="00DE7820" w:rsidRDefault="00F42958" w:rsidP="00DE7820">
      <w:pPr>
        <w:pStyle w:val="1f8"/>
        <w:ind w:firstLine="284"/>
      </w:pPr>
      <w:r w:rsidRPr="00DE7820">
        <w:t>•</w:t>
      </w:r>
      <w:r w:rsidRPr="00DE7820">
        <w:tab/>
        <w:t>развитие экологической культуры;</w:t>
      </w:r>
    </w:p>
    <w:p w:rsidR="00F42958" w:rsidRPr="00DE7820" w:rsidRDefault="00F42958" w:rsidP="00DE7820">
      <w:pPr>
        <w:pStyle w:val="1f8"/>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F42958" w:rsidRPr="00DE7820" w:rsidRDefault="00F42958" w:rsidP="00DE7820">
      <w:pPr>
        <w:pStyle w:val="1f8"/>
        <w:ind w:firstLine="284"/>
      </w:pPr>
      <w:r w:rsidRPr="00DE7820">
        <w:t>•</w:t>
      </w:r>
      <w:r w:rsidRPr="00DE7820">
        <w:tab/>
        <w:t>формирование коммуникативных навыков в разновозрастной среде и среде сверстников;</w:t>
      </w:r>
    </w:p>
    <w:p w:rsidR="00F42958" w:rsidRPr="00DE7820" w:rsidRDefault="00F42958" w:rsidP="00DE7820">
      <w:pPr>
        <w:pStyle w:val="1f8"/>
        <w:ind w:firstLine="284"/>
      </w:pPr>
      <w:r w:rsidRPr="00DE7820">
        <w:t>•</w:t>
      </w:r>
      <w:r w:rsidRPr="00DE7820">
        <w:tab/>
        <w:t>поддержку детских объединений и ученического самоуправления;</w:t>
      </w:r>
    </w:p>
    <w:p w:rsidR="00F42958" w:rsidRPr="00DE7820" w:rsidRDefault="00F42958" w:rsidP="00DE7820">
      <w:pPr>
        <w:pStyle w:val="1f8"/>
        <w:ind w:firstLine="284"/>
      </w:pPr>
      <w:r w:rsidRPr="00DE7820">
        <w:t>•</w:t>
      </w:r>
      <w:r w:rsidRPr="00DE7820">
        <w:tab/>
        <w:t>выявление и поддержку детей, проявивших выдающиеся способности.</w:t>
      </w:r>
    </w:p>
    <w:p w:rsidR="00F42958" w:rsidRPr="005309E7" w:rsidRDefault="00F42958"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F42958" w:rsidRPr="00DE26D5" w:rsidTr="00DE7820">
        <w:trPr>
          <w:trHeight w:val="93"/>
        </w:trPr>
        <w:tc>
          <w:tcPr>
            <w:tcW w:w="1951" w:type="dxa"/>
          </w:tcPr>
          <w:p w:rsidR="00F42958" w:rsidRPr="00ED13A0" w:rsidRDefault="00F42958" w:rsidP="00DE7820">
            <w:pPr>
              <w:pStyle w:val="Default0"/>
            </w:pPr>
            <w:r>
              <w:rPr>
                <w:b/>
                <w:bCs/>
              </w:rPr>
              <w:t xml:space="preserve">Базовые </w:t>
            </w:r>
            <w:r w:rsidRPr="00ED13A0">
              <w:rPr>
                <w:b/>
                <w:bCs/>
              </w:rPr>
              <w:t>компетентности педагога</w:t>
            </w:r>
          </w:p>
        </w:tc>
        <w:tc>
          <w:tcPr>
            <w:tcW w:w="4961" w:type="dxa"/>
          </w:tcPr>
          <w:p w:rsidR="00F42958" w:rsidRDefault="00F42958" w:rsidP="00481E7F">
            <w:pPr>
              <w:pStyle w:val="Default0"/>
              <w:ind w:firstLine="284"/>
              <w:jc w:val="center"/>
              <w:rPr>
                <w:b/>
                <w:bCs/>
              </w:rPr>
            </w:pPr>
            <w:r w:rsidRPr="00ED13A0">
              <w:rPr>
                <w:b/>
                <w:bCs/>
              </w:rPr>
              <w:t>Характеристики</w:t>
            </w:r>
          </w:p>
          <w:p w:rsidR="00F42958" w:rsidRPr="00ED13A0" w:rsidRDefault="00F42958" w:rsidP="00481E7F">
            <w:pPr>
              <w:pStyle w:val="Default0"/>
              <w:ind w:firstLine="284"/>
              <w:jc w:val="center"/>
            </w:pPr>
            <w:r w:rsidRPr="00ED13A0">
              <w:rPr>
                <w:b/>
                <w:bCs/>
              </w:rPr>
              <w:t xml:space="preserve"> компетентностей</w:t>
            </w:r>
          </w:p>
        </w:tc>
        <w:tc>
          <w:tcPr>
            <w:tcW w:w="3119" w:type="dxa"/>
          </w:tcPr>
          <w:p w:rsidR="00F42958" w:rsidRPr="00ED13A0" w:rsidRDefault="00F42958" w:rsidP="00481E7F">
            <w:pPr>
              <w:pStyle w:val="Default0"/>
              <w:ind w:firstLine="284"/>
              <w:jc w:val="center"/>
            </w:pPr>
            <w:r w:rsidRPr="00ED13A0">
              <w:rPr>
                <w:b/>
                <w:bCs/>
              </w:rPr>
              <w:t>Показатели оценки компетентности</w:t>
            </w:r>
          </w:p>
        </w:tc>
      </w:tr>
      <w:tr w:rsidR="00F42958" w:rsidRPr="00DE26D5" w:rsidTr="008520D1">
        <w:trPr>
          <w:trHeight w:val="107"/>
        </w:trPr>
        <w:tc>
          <w:tcPr>
            <w:tcW w:w="10031" w:type="dxa"/>
            <w:gridSpan w:val="3"/>
          </w:tcPr>
          <w:p w:rsidR="00F42958" w:rsidRPr="00572734" w:rsidRDefault="00F42958" w:rsidP="00481E7F">
            <w:pPr>
              <w:pStyle w:val="Default0"/>
              <w:tabs>
                <w:tab w:val="left" w:pos="10488"/>
              </w:tabs>
              <w:ind w:firstLine="284"/>
            </w:pPr>
            <w:r w:rsidRPr="00572734">
              <w:rPr>
                <w:b/>
                <w:bCs/>
              </w:rPr>
              <w:t xml:space="preserve">I. Личностные качества </w:t>
            </w:r>
            <w:r>
              <w:rPr>
                <w:b/>
                <w:bCs/>
              </w:rPr>
              <w:tab/>
            </w:r>
          </w:p>
        </w:tc>
      </w:tr>
      <w:tr w:rsidR="00F42958" w:rsidRPr="00DE26D5" w:rsidTr="00DE7820">
        <w:trPr>
          <w:trHeight w:val="1990"/>
        </w:trPr>
        <w:tc>
          <w:tcPr>
            <w:tcW w:w="1951" w:type="dxa"/>
          </w:tcPr>
          <w:p w:rsidR="00F42958" w:rsidRPr="00572734" w:rsidRDefault="00F42958" w:rsidP="00481E7F">
            <w:pPr>
              <w:pStyle w:val="Default0"/>
              <w:ind w:firstLine="284"/>
            </w:pPr>
            <w:r w:rsidRPr="00572734">
              <w:t xml:space="preserve">Вера в силы и возможности </w:t>
            </w:r>
          </w:p>
          <w:p w:rsidR="00F42958" w:rsidRPr="00572734" w:rsidRDefault="00F42958" w:rsidP="00481E7F">
            <w:pPr>
              <w:pStyle w:val="Default0"/>
              <w:ind w:firstLine="284"/>
            </w:pPr>
            <w:r w:rsidRPr="00572734">
              <w:t xml:space="preserve">обучающихся </w:t>
            </w:r>
          </w:p>
        </w:tc>
        <w:tc>
          <w:tcPr>
            <w:tcW w:w="4961" w:type="dxa"/>
          </w:tcPr>
          <w:p w:rsidR="00F42958" w:rsidRPr="00572734" w:rsidRDefault="00F42958" w:rsidP="00DE7820">
            <w:pPr>
              <w:pStyle w:val="Default0"/>
            </w:pPr>
            <w:r w:rsidRPr="00572734">
              <w:t xml:space="preserve">Данная компетентность является выражением </w:t>
            </w:r>
          </w:p>
          <w:p w:rsidR="00F42958" w:rsidRPr="00572734" w:rsidRDefault="00F42958"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F42958" w:rsidRPr="00572734" w:rsidRDefault="00F42958" w:rsidP="00DE7820">
            <w:pPr>
              <w:pStyle w:val="Default0"/>
            </w:pPr>
            <w:r w:rsidRPr="00572734">
              <w:t>— Умени</w:t>
            </w:r>
            <w:r>
              <w:t xml:space="preserve">е создавать ситуацию успеха для </w:t>
            </w:r>
            <w:r w:rsidRPr="00572734">
              <w:t xml:space="preserve">обучающихся; </w:t>
            </w:r>
          </w:p>
          <w:p w:rsidR="00F42958" w:rsidRPr="00572734" w:rsidRDefault="00F42958" w:rsidP="00DE7820">
            <w:pPr>
              <w:pStyle w:val="Default0"/>
            </w:pPr>
            <w:r w:rsidRPr="00572734">
              <w:t xml:space="preserve">— умение осуществлять грамотное педагогическое </w:t>
            </w:r>
          </w:p>
          <w:p w:rsidR="00F42958" w:rsidRPr="00572734" w:rsidRDefault="00F42958" w:rsidP="00DE7820">
            <w:pPr>
              <w:pStyle w:val="Default0"/>
            </w:pPr>
            <w:r w:rsidRPr="00572734">
              <w:t xml:space="preserve">оценивание, мобилизующее академическую активность; </w:t>
            </w:r>
          </w:p>
          <w:p w:rsidR="00F42958" w:rsidRPr="00572734" w:rsidRDefault="00F42958"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F42958" w:rsidRPr="00572734" w:rsidRDefault="00F42958" w:rsidP="00DE7820">
            <w:pPr>
              <w:pStyle w:val="Default0"/>
            </w:pPr>
            <w:r w:rsidRPr="00572734">
              <w:t xml:space="preserve">— умение разрабатывать индивидуально-ориентированные образовательные проекты </w:t>
            </w:r>
          </w:p>
        </w:tc>
      </w:tr>
      <w:tr w:rsidR="00F42958" w:rsidRPr="00DE26D5" w:rsidTr="00DE7820">
        <w:trPr>
          <w:trHeight w:val="1485"/>
        </w:trPr>
        <w:tc>
          <w:tcPr>
            <w:tcW w:w="1951" w:type="dxa"/>
          </w:tcPr>
          <w:p w:rsidR="00F42958" w:rsidRPr="00572734" w:rsidRDefault="00F42958" w:rsidP="00DE7820">
            <w:pPr>
              <w:pStyle w:val="Default0"/>
              <w:ind w:firstLine="284"/>
            </w:pPr>
            <w:r>
              <w:t xml:space="preserve">Интерес к внутреннему миру </w:t>
            </w:r>
            <w:r w:rsidRPr="00572734">
              <w:t xml:space="preserve">обучающихся </w:t>
            </w:r>
          </w:p>
        </w:tc>
        <w:tc>
          <w:tcPr>
            <w:tcW w:w="4961" w:type="dxa"/>
          </w:tcPr>
          <w:p w:rsidR="00F42958" w:rsidRPr="00572734" w:rsidRDefault="00F42958"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F42958" w:rsidRPr="00572734" w:rsidRDefault="00F42958"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F42958" w:rsidRPr="00572734" w:rsidRDefault="00F42958" w:rsidP="00DE7820">
            <w:pPr>
              <w:pStyle w:val="Default0"/>
            </w:pPr>
            <w:r w:rsidRPr="00572734">
              <w:t xml:space="preserve">— умение выяснить индивидуальные предпочтения </w:t>
            </w:r>
          </w:p>
          <w:p w:rsidR="00F42958" w:rsidRPr="00572734" w:rsidRDefault="00F42958" w:rsidP="00DE7820">
            <w:pPr>
              <w:pStyle w:val="Default0"/>
            </w:pPr>
            <w:r w:rsidRPr="00572734">
              <w:t xml:space="preserve">(индивидуальные образовательные потребности), </w:t>
            </w:r>
          </w:p>
          <w:p w:rsidR="00F42958" w:rsidRPr="00572734" w:rsidRDefault="00F42958" w:rsidP="00DE7820">
            <w:pPr>
              <w:pStyle w:val="Default0"/>
            </w:pPr>
            <w:r w:rsidRPr="00572734">
              <w:t xml:space="preserve">возможности ученика, трудности, с которыми он </w:t>
            </w:r>
          </w:p>
          <w:p w:rsidR="00F42958" w:rsidRPr="00572734" w:rsidRDefault="00F42958" w:rsidP="00DE7820">
            <w:pPr>
              <w:pStyle w:val="Default0"/>
            </w:pPr>
            <w:r w:rsidRPr="00572734">
              <w:t xml:space="preserve">сталкивается; </w:t>
            </w:r>
          </w:p>
          <w:p w:rsidR="00F42958" w:rsidRPr="00572734" w:rsidRDefault="00F42958" w:rsidP="00DE7820">
            <w:pPr>
              <w:pStyle w:val="Default0"/>
            </w:pPr>
            <w:r w:rsidRPr="00572734">
              <w:t xml:space="preserve">— умение построить </w:t>
            </w:r>
            <w:r w:rsidRPr="00572734">
              <w:lastRenderedPageBreak/>
              <w:t xml:space="preserve">индивидуализированную </w:t>
            </w:r>
          </w:p>
          <w:p w:rsidR="00F42958" w:rsidRPr="00572734" w:rsidRDefault="00F42958" w:rsidP="00DE7820">
            <w:pPr>
              <w:pStyle w:val="Default0"/>
            </w:pPr>
            <w:r w:rsidRPr="00572734">
              <w:t xml:space="preserve">образовательную программу; </w:t>
            </w:r>
          </w:p>
          <w:p w:rsidR="00F42958" w:rsidRPr="00572734" w:rsidRDefault="00F42958"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F42958" w:rsidRPr="00DE26D5" w:rsidTr="00DE7820">
        <w:trPr>
          <w:trHeight w:val="301"/>
        </w:trPr>
        <w:tc>
          <w:tcPr>
            <w:tcW w:w="1951" w:type="dxa"/>
          </w:tcPr>
          <w:p w:rsidR="00F42958" w:rsidRPr="00572734" w:rsidRDefault="00F42958" w:rsidP="00481E7F">
            <w:pPr>
              <w:pStyle w:val="Default0"/>
              <w:ind w:firstLine="284"/>
            </w:pPr>
            <w:r w:rsidRPr="00572734">
              <w:lastRenderedPageBreak/>
              <w:t xml:space="preserve">Открытость к принятию </w:t>
            </w:r>
          </w:p>
          <w:p w:rsidR="00F42958" w:rsidRPr="00572734" w:rsidRDefault="00F42958" w:rsidP="00DE7820">
            <w:pPr>
              <w:pStyle w:val="Default0"/>
            </w:pPr>
            <w:r w:rsidRPr="00572734">
              <w:t>других</w:t>
            </w:r>
            <w:r>
              <w:t xml:space="preserve"> позиций, точек зрения </w:t>
            </w:r>
            <w:r w:rsidRPr="00572734">
              <w:t xml:space="preserve">(не идеализированное мышление педагога) </w:t>
            </w:r>
          </w:p>
        </w:tc>
        <w:tc>
          <w:tcPr>
            <w:tcW w:w="4961" w:type="dxa"/>
          </w:tcPr>
          <w:p w:rsidR="00F42958" w:rsidRDefault="00F42958"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F42958" w:rsidRPr="00572734" w:rsidRDefault="00F42958" w:rsidP="00DE7820">
            <w:pPr>
              <w:pStyle w:val="Default0"/>
            </w:pPr>
            <w:r w:rsidRPr="00572734">
              <w:t>обучающегося, включая изменение собственной позиции</w:t>
            </w:r>
          </w:p>
        </w:tc>
        <w:tc>
          <w:tcPr>
            <w:tcW w:w="3119" w:type="dxa"/>
          </w:tcPr>
          <w:p w:rsidR="00F42958" w:rsidRPr="00572734" w:rsidRDefault="00F42958" w:rsidP="00DE7820">
            <w:pPr>
              <w:pStyle w:val="Default0"/>
            </w:pPr>
            <w:r w:rsidRPr="00572734">
              <w:t xml:space="preserve">— Убеждённость, что истина может быть не одна; </w:t>
            </w:r>
          </w:p>
          <w:p w:rsidR="00F42958" w:rsidRPr="00572734" w:rsidRDefault="00F42958" w:rsidP="00DE7820">
            <w:pPr>
              <w:pStyle w:val="Default0"/>
            </w:pPr>
            <w:r w:rsidRPr="00572734">
              <w:t xml:space="preserve">— интерес к мнениям и позициям других; </w:t>
            </w:r>
          </w:p>
          <w:p w:rsidR="00F42958" w:rsidRPr="00572734" w:rsidRDefault="00F42958" w:rsidP="00DE7820">
            <w:pPr>
              <w:pStyle w:val="Default0"/>
            </w:pPr>
            <w:r w:rsidRPr="00572734">
              <w:t xml:space="preserve">— учёт других точек зрения в процессе оценивания </w:t>
            </w:r>
          </w:p>
          <w:p w:rsidR="00F42958" w:rsidRPr="00572734" w:rsidRDefault="00F42958" w:rsidP="00DE7820">
            <w:pPr>
              <w:pStyle w:val="Default0"/>
            </w:pPr>
            <w:r w:rsidRPr="00572734">
              <w:t xml:space="preserve">обучающихся </w:t>
            </w:r>
          </w:p>
        </w:tc>
      </w:tr>
      <w:tr w:rsidR="00F42958" w:rsidRPr="00DE26D5" w:rsidTr="00DE7820">
        <w:trPr>
          <w:trHeight w:val="856"/>
        </w:trPr>
        <w:tc>
          <w:tcPr>
            <w:tcW w:w="1951" w:type="dxa"/>
          </w:tcPr>
          <w:p w:rsidR="00F42958" w:rsidRPr="00572734" w:rsidRDefault="00F42958" w:rsidP="00481E7F">
            <w:pPr>
              <w:pStyle w:val="Default0"/>
              <w:ind w:firstLine="284"/>
            </w:pPr>
            <w:r w:rsidRPr="00572734">
              <w:t xml:space="preserve">Общая культура </w:t>
            </w:r>
          </w:p>
        </w:tc>
        <w:tc>
          <w:tcPr>
            <w:tcW w:w="4961" w:type="dxa"/>
          </w:tcPr>
          <w:p w:rsidR="00F42958" w:rsidRPr="00572734" w:rsidRDefault="00F42958" w:rsidP="00DE7820">
            <w:pPr>
              <w:pStyle w:val="Default0"/>
            </w:pPr>
            <w:r w:rsidRPr="00572734">
              <w:t xml:space="preserve">Определяет характер и стиль педагогической деятельности. </w:t>
            </w:r>
          </w:p>
          <w:p w:rsidR="00F42958" w:rsidRPr="00572734" w:rsidRDefault="00F42958"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F42958" w:rsidRPr="00572734" w:rsidRDefault="00F42958" w:rsidP="00DE7820">
            <w:pPr>
              <w:pStyle w:val="Default0"/>
            </w:pPr>
            <w:r w:rsidRPr="00572734">
              <w:t xml:space="preserve">— Ориентация в основных сферах материальной и духовной жизни; </w:t>
            </w:r>
          </w:p>
          <w:p w:rsidR="00F42958" w:rsidRPr="00572734" w:rsidRDefault="00F42958" w:rsidP="00DE7820">
            <w:pPr>
              <w:pStyle w:val="Default0"/>
            </w:pPr>
            <w:r w:rsidRPr="00572734">
              <w:t xml:space="preserve">— знание материальных и духовных интересов молодёжи; </w:t>
            </w:r>
          </w:p>
          <w:p w:rsidR="00F42958" w:rsidRPr="00572734" w:rsidRDefault="00F42958" w:rsidP="00DE7820">
            <w:pPr>
              <w:pStyle w:val="Default0"/>
            </w:pPr>
            <w:r w:rsidRPr="00572734">
              <w:t xml:space="preserve">— возможность продемонстрировать свои достижения; </w:t>
            </w:r>
          </w:p>
          <w:p w:rsidR="00F42958" w:rsidRPr="00572734" w:rsidRDefault="00F42958" w:rsidP="00DE7820">
            <w:pPr>
              <w:pStyle w:val="Default0"/>
            </w:pPr>
            <w:r w:rsidRPr="00572734">
              <w:t xml:space="preserve">— руководство кружками и секциями </w:t>
            </w:r>
          </w:p>
        </w:tc>
      </w:tr>
      <w:tr w:rsidR="00F42958" w:rsidRPr="00DE26D5" w:rsidTr="00DE7820">
        <w:trPr>
          <w:trHeight w:val="730"/>
        </w:trPr>
        <w:tc>
          <w:tcPr>
            <w:tcW w:w="1951" w:type="dxa"/>
          </w:tcPr>
          <w:p w:rsidR="00F42958" w:rsidRPr="00572734" w:rsidRDefault="00F42958" w:rsidP="00481E7F">
            <w:pPr>
              <w:pStyle w:val="Default0"/>
              <w:ind w:firstLine="284"/>
            </w:pPr>
            <w:r w:rsidRPr="00572734">
              <w:t xml:space="preserve">Эмоциональная устойчивость </w:t>
            </w:r>
          </w:p>
        </w:tc>
        <w:tc>
          <w:tcPr>
            <w:tcW w:w="4961" w:type="dxa"/>
          </w:tcPr>
          <w:p w:rsidR="00F42958" w:rsidRPr="00572734" w:rsidRDefault="00F42958"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F42958" w:rsidRPr="00572734" w:rsidRDefault="00F42958" w:rsidP="00DE7820">
            <w:pPr>
              <w:pStyle w:val="Default0"/>
            </w:pPr>
            <w:r w:rsidRPr="00572734">
              <w:t xml:space="preserve">Определяет эффективность владения классом </w:t>
            </w:r>
          </w:p>
        </w:tc>
        <w:tc>
          <w:tcPr>
            <w:tcW w:w="3119" w:type="dxa"/>
          </w:tcPr>
          <w:p w:rsidR="00F42958" w:rsidRPr="00572734" w:rsidRDefault="00F42958" w:rsidP="00DE7820">
            <w:pPr>
              <w:pStyle w:val="Default0"/>
            </w:pPr>
            <w:r w:rsidRPr="00572734">
              <w:t xml:space="preserve">— В трудных ситуациях педагог сохраняет спокойствие; </w:t>
            </w:r>
          </w:p>
          <w:p w:rsidR="00F42958" w:rsidRPr="00572734" w:rsidRDefault="00F42958" w:rsidP="00DE7820">
            <w:pPr>
              <w:pStyle w:val="Default0"/>
            </w:pPr>
            <w:r w:rsidRPr="00572734">
              <w:t xml:space="preserve">— эмоциональный конфликт не влияет на объективность оценки; </w:t>
            </w:r>
          </w:p>
          <w:p w:rsidR="00F42958" w:rsidRPr="00572734" w:rsidRDefault="00F42958" w:rsidP="00DE7820">
            <w:pPr>
              <w:pStyle w:val="Default0"/>
            </w:pPr>
            <w:r w:rsidRPr="00572734">
              <w:t xml:space="preserve">— не стремится избежать эмоционально-напряжённых ситуаций </w:t>
            </w:r>
          </w:p>
        </w:tc>
      </w:tr>
      <w:tr w:rsidR="00F42958" w:rsidRPr="00DE26D5" w:rsidTr="00DE7820">
        <w:trPr>
          <w:trHeight w:val="729"/>
        </w:trPr>
        <w:tc>
          <w:tcPr>
            <w:tcW w:w="1951" w:type="dxa"/>
          </w:tcPr>
          <w:p w:rsidR="00F42958" w:rsidRPr="00572734" w:rsidRDefault="00F42958" w:rsidP="00DE7820">
            <w:pPr>
              <w:pStyle w:val="Default0"/>
              <w:ind w:firstLine="284"/>
            </w:pPr>
            <w:r>
              <w:t xml:space="preserve">Позитивная направленность на </w:t>
            </w:r>
            <w:r w:rsidRPr="00572734">
              <w:t xml:space="preserve">педагогическую деятельность. </w:t>
            </w:r>
          </w:p>
          <w:p w:rsidR="00F42958" w:rsidRPr="00572734" w:rsidRDefault="00F42958" w:rsidP="00DE7820">
            <w:pPr>
              <w:pStyle w:val="Default0"/>
            </w:pPr>
            <w:r w:rsidRPr="00572734">
              <w:t xml:space="preserve">Уверенность в себе </w:t>
            </w:r>
          </w:p>
        </w:tc>
        <w:tc>
          <w:tcPr>
            <w:tcW w:w="4961" w:type="dxa"/>
          </w:tcPr>
          <w:p w:rsidR="00F42958" w:rsidRPr="00572734" w:rsidRDefault="00F42958"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F42958" w:rsidRPr="00572734" w:rsidRDefault="00F42958" w:rsidP="00DE7820">
            <w:pPr>
              <w:pStyle w:val="Default0"/>
            </w:pPr>
            <w:r w:rsidRPr="00572734">
              <w:t xml:space="preserve">Определяет позитивную направленность на педагогическую деятельность </w:t>
            </w:r>
          </w:p>
        </w:tc>
        <w:tc>
          <w:tcPr>
            <w:tcW w:w="3119" w:type="dxa"/>
          </w:tcPr>
          <w:p w:rsidR="00F42958" w:rsidRPr="00572734" w:rsidRDefault="00F42958" w:rsidP="00DE7820">
            <w:pPr>
              <w:pStyle w:val="Default0"/>
            </w:pPr>
            <w:r w:rsidRPr="00572734">
              <w:t xml:space="preserve">— Осознание целей и ценностей педагогической </w:t>
            </w:r>
          </w:p>
          <w:p w:rsidR="00F42958" w:rsidRPr="00572734" w:rsidRDefault="00F42958" w:rsidP="00DE7820">
            <w:pPr>
              <w:pStyle w:val="Default0"/>
            </w:pPr>
            <w:r w:rsidRPr="00572734">
              <w:t xml:space="preserve">деятельности; </w:t>
            </w:r>
          </w:p>
          <w:p w:rsidR="00F42958" w:rsidRPr="00572734" w:rsidRDefault="00F42958" w:rsidP="00DE7820">
            <w:pPr>
              <w:pStyle w:val="Default0"/>
            </w:pPr>
            <w:r w:rsidRPr="00572734">
              <w:t xml:space="preserve">— позитивное настроение; </w:t>
            </w:r>
          </w:p>
          <w:p w:rsidR="00F42958" w:rsidRPr="00572734" w:rsidRDefault="00F42958" w:rsidP="00DE7820">
            <w:pPr>
              <w:pStyle w:val="Default0"/>
            </w:pPr>
            <w:r w:rsidRPr="00572734">
              <w:t xml:space="preserve">— желание работать; </w:t>
            </w:r>
          </w:p>
          <w:p w:rsidR="00F42958" w:rsidRDefault="00F42958" w:rsidP="00DE7820">
            <w:pPr>
              <w:pStyle w:val="Default0"/>
            </w:pPr>
            <w:r>
              <w:t>— высокая</w:t>
            </w:r>
          </w:p>
          <w:p w:rsidR="00F42958" w:rsidRPr="00572734" w:rsidRDefault="00F42958" w:rsidP="00DE7820">
            <w:pPr>
              <w:pStyle w:val="Default0"/>
            </w:pPr>
            <w:r w:rsidRPr="00572734">
              <w:t xml:space="preserve">профессиональная самооценка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II. Постановка целей и задач педагогической деятельности </w:t>
            </w:r>
          </w:p>
        </w:tc>
      </w:tr>
      <w:tr w:rsidR="00F42958" w:rsidRPr="00DE26D5" w:rsidTr="00DE7820">
        <w:trPr>
          <w:trHeight w:val="287"/>
        </w:trPr>
        <w:tc>
          <w:tcPr>
            <w:tcW w:w="1951" w:type="dxa"/>
          </w:tcPr>
          <w:p w:rsidR="00F42958" w:rsidRPr="00572734" w:rsidRDefault="00F42958" w:rsidP="00DE7820">
            <w:pPr>
              <w:pStyle w:val="Default0"/>
              <w:ind w:firstLine="284"/>
            </w:pPr>
            <w:r>
              <w:t xml:space="preserve">Умение перевести тему урока </w:t>
            </w:r>
            <w:r w:rsidRPr="00572734">
              <w:t xml:space="preserve">в педагогическую задачу </w:t>
            </w:r>
          </w:p>
        </w:tc>
        <w:tc>
          <w:tcPr>
            <w:tcW w:w="4961" w:type="dxa"/>
          </w:tcPr>
          <w:p w:rsidR="00F42958" w:rsidRDefault="00F42958" w:rsidP="00DE7820">
            <w:pPr>
              <w:pStyle w:val="Default0"/>
            </w:pPr>
            <w:r w:rsidRPr="00572734">
              <w:t xml:space="preserve">Основная компетенция, обеспечивающая эффективное целеполагание в учебном процессе. </w:t>
            </w:r>
          </w:p>
          <w:p w:rsidR="00F42958" w:rsidRPr="00572734" w:rsidRDefault="00F42958" w:rsidP="00DE7820">
            <w:pPr>
              <w:pStyle w:val="Default0"/>
            </w:pPr>
            <w:r w:rsidRPr="00572734">
              <w:t xml:space="preserve">Обеспечивает реализацию субъект-субъектного подхода, ставит обучающегося в </w:t>
            </w:r>
            <w:r w:rsidRPr="00572734">
              <w:lastRenderedPageBreak/>
              <w:t xml:space="preserve">позицию субъекта деятельности, лежит в основе формирования творческой личности </w:t>
            </w:r>
          </w:p>
        </w:tc>
        <w:tc>
          <w:tcPr>
            <w:tcW w:w="3119" w:type="dxa"/>
          </w:tcPr>
          <w:p w:rsidR="00F42958" w:rsidRPr="00572734" w:rsidRDefault="00F42958" w:rsidP="00DE7820">
            <w:pPr>
              <w:pStyle w:val="Default0"/>
            </w:pPr>
            <w:r w:rsidRPr="00572734">
              <w:lastRenderedPageBreak/>
              <w:t xml:space="preserve">— Знание образовательных стандартов и реализующих их программ; </w:t>
            </w:r>
          </w:p>
          <w:p w:rsidR="00F42958" w:rsidRPr="00572734" w:rsidRDefault="00F42958" w:rsidP="00DE7820">
            <w:pPr>
              <w:pStyle w:val="Default0"/>
            </w:pPr>
            <w:r w:rsidRPr="00572734">
              <w:t xml:space="preserve">— осознание не тождественности темы </w:t>
            </w:r>
            <w:r w:rsidRPr="00572734">
              <w:lastRenderedPageBreak/>
              <w:t xml:space="preserve">урока и цели урока; </w:t>
            </w:r>
          </w:p>
          <w:p w:rsidR="00F42958" w:rsidRPr="00572734" w:rsidRDefault="00F42958" w:rsidP="00DE7820">
            <w:pPr>
              <w:pStyle w:val="Default0"/>
            </w:pPr>
            <w:r w:rsidRPr="00572734">
              <w:t xml:space="preserve">— владение конкретным набором способов перевода темы в задачу </w:t>
            </w:r>
          </w:p>
        </w:tc>
      </w:tr>
      <w:tr w:rsidR="00F42958" w:rsidRPr="00DE26D5" w:rsidTr="00DE7820">
        <w:trPr>
          <w:trHeight w:val="603"/>
        </w:trPr>
        <w:tc>
          <w:tcPr>
            <w:tcW w:w="1951" w:type="dxa"/>
          </w:tcPr>
          <w:p w:rsidR="00F42958" w:rsidRPr="00572734" w:rsidRDefault="00F42958" w:rsidP="00481E7F">
            <w:pPr>
              <w:pStyle w:val="Default0"/>
              <w:ind w:firstLine="284"/>
            </w:pPr>
            <w:r w:rsidRPr="00572734">
              <w:lastRenderedPageBreak/>
              <w:t xml:space="preserve">Умение ставить </w:t>
            </w:r>
          </w:p>
          <w:p w:rsidR="00F42958" w:rsidRPr="00572734" w:rsidRDefault="00F42958" w:rsidP="00DE7820">
            <w:pPr>
              <w:pStyle w:val="Default0"/>
            </w:pPr>
            <w:r w:rsidRPr="00572734">
              <w:t xml:space="preserve">педагогические цели и задачи </w:t>
            </w:r>
          </w:p>
          <w:p w:rsidR="00F42958" w:rsidRPr="00572734" w:rsidRDefault="00F42958" w:rsidP="00DE7820">
            <w:pPr>
              <w:pStyle w:val="Default0"/>
            </w:pPr>
            <w:r w:rsidRPr="00572734">
              <w:t xml:space="preserve">сообразно возрастным и </w:t>
            </w:r>
          </w:p>
          <w:p w:rsidR="00F42958" w:rsidRPr="00572734" w:rsidRDefault="00F42958" w:rsidP="00DE7820">
            <w:pPr>
              <w:pStyle w:val="Default0"/>
            </w:pPr>
            <w:r w:rsidRPr="00572734">
              <w:t xml:space="preserve">индивидуальным особенностям обучающихся </w:t>
            </w:r>
          </w:p>
        </w:tc>
        <w:tc>
          <w:tcPr>
            <w:tcW w:w="4961" w:type="dxa"/>
          </w:tcPr>
          <w:p w:rsidR="00F42958" w:rsidRPr="00572734" w:rsidRDefault="00F42958" w:rsidP="00DE7820">
            <w:pPr>
              <w:pStyle w:val="Default0"/>
              <w:ind w:firstLine="284"/>
            </w:pPr>
            <w:r w:rsidRPr="00572734">
              <w:t>Данная компетен</w:t>
            </w:r>
            <w:r>
              <w:t xml:space="preserve">тность является конкретизацией </w:t>
            </w:r>
            <w:r w:rsidRPr="00572734">
              <w:t xml:space="preserve">предыдущей. Она направлена на индивидуализацию </w:t>
            </w:r>
          </w:p>
          <w:p w:rsidR="00F42958" w:rsidRPr="00572734" w:rsidRDefault="00F42958" w:rsidP="00DE7820">
            <w:pPr>
              <w:pStyle w:val="Default0"/>
            </w:pPr>
            <w:r w:rsidRPr="00572734">
              <w:t xml:space="preserve">обучения и благодаря этому связана с мотивацией и общей успешностью </w:t>
            </w:r>
          </w:p>
        </w:tc>
        <w:tc>
          <w:tcPr>
            <w:tcW w:w="3119" w:type="dxa"/>
          </w:tcPr>
          <w:p w:rsidR="00F42958" w:rsidRPr="00572734" w:rsidRDefault="00F42958" w:rsidP="00DE7820">
            <w:pPr>
              <w:pStyle w:val="Default0"/>
            </w:pPr>
            <w:r w:rsidRPr="00572734">
              <w:t xml:space="preserve">— Знание возрастных особенностей обучающихся; </w:t>
            </w:r>
          </w:p>
          <w:p w:rsidR="00F42958" w:rsidRPr="00572734" w:rsidRDefault="00F42958" w:rsidP="00DE7820">
            <w:pPr>
              <w:pStyle w:val="Default0"/>
            </w:pPr>
            <w:r w:rsidRPr="00572734">
              <w:t xml:space="preserve">— владение методами перевода цели в учебную задачу на конкретном возрасте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III. Мотивация учебной деятельности </w:t>
            </w:r>
          </w:p>
        </w:tc>
      </w:tr>
      <w:tr w:rsidR="00F42958" w:rsidRPr="00DE26D5" w:rsidTr="00DE7820">
        <w:trPr>
          <w:trHeight w:val="604"/>
        </w:trPr>
        <w:tc>
          <w:tcPr>
            <w:tcW w:w="1951" w:type="dxa"/>
          </w:tcPr>
          <w:p w:rsidR="00F42958" w:rsidRPr="00572734" w:rsidRDefault="00F42958" w:rsidP="00481E7F">
            <w:pPr>
              <w:pStyle w:val="Default0"/>
              <w:ind w:firstLine="284"/>
            </w:pPr>
            <w:r w:rsidRPr="00572734">
              <w:t xml:space="preserve">Умение обеспечить успех в </w:t>
            </w:r>
          </w:p>
          <w:p w:rsidR="00F42958" w:rsidRPr="00572734" w:rsidRDefault="00F42958" w:rsidP="00481E7F">
            <w:pPr>
              <w:pStyle w:val="Default0"/>
              <w:ind w:firstLine="284"/>
            </w:pPr>
            <w:r w:rsidRPr="00572734">
              <w:t xml:space="preserve">деятельности </w:t>
            </w:r>
          </w:p>
        </w:tc>
        <w:tc>
          <w:tcPr>
            <w:tcW w:w="4961" w:type="dxa"/>
          </w:tcPr>
          <w:p w:rsidR="00F42958" w:rsidRPr="00572734" w:rsidRDefault="00F42958"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F42958" w:rsidRPr="00572734" w:rsidRDefault="00F42958" w:rsidP="00DE7820">
            <w:pPr>
              <w:pStyle w:val="Default0"/>
            </w:pPr>
            <w:r w:rsidRPr="00572734">
              <w:t xml:space="preserve">— Знание возможностей конкретных учеников; </w:t>
            </w:r>
          </w:p>
          <w:p w:rsidR="00F42958" w:rsidRPr="00572734" w:rsidRDefault="00F42958" w:rsidP="00DE7820">
            <w:pPr>
              <w:pStyle w:val="Default0"/>
            </w:pPr>
            <w:r w:rsidRPr="00572734">
              <w:t xml:space="preserve">— постановка учебных задач в соответствии с возможностями ученика; </w:t>
            </w:r>
          </w:p>
          <w:p w:rsidR="00F42958" w:rsidRPr="00572734" w:rsidRDefault="00F42958" w:rsidP="00DE7820">
            <w:pPr>
              <w:pStyle w:val="Default0"/>
            </w:pPr>
            <w:r w:rsidRPr="00572734">
              <w:t xml:space="preserve">— демонстрация успехов обучающихся родителям, </w:t>
            </w:r>
          </w:p>
          <w:p w:rsidR="00F42958" w:rsidRPr="00572734" w:rsidRDefault="00F42958" w:rsidP="00DE7820">
            <w:pPr>
              <w:pStyle w:val="Default0"/>
            </w:pPr>
            <w:r w:rsidRPr="00572734">
              <w:t xml:space="preserve">одноклассникам </w:t>
            </w:r>
          </w:p>
        </w:tc>
      </w:tr>
      <w:tr w:rsidR="00F42958" w:rsidRPr="00DE26D5" w:rsidTr="00DE7820">
        <w:trPr>
          <w:trHeight w:val="2277"/>
        </w:trPr>
        <w:tc>
          <w:tcPr>
            <w:tcW w:w="1951" w:type="dxa"/>
          </w:tcPr>
          <w:p w:rsidR="00F42958" w:rsidRPr="00572734" w:rsidRDefault="00F42958" w:rsidP="00DE7820">
            <w:pPr>
              <w:pStyle w:val="Default0"/>
              <w:ind w:firstLine="284"/>
            </w:pPr>
            <w:r>
              <w:t xml:space="preserve">Компетентность в </w:t>
            </w:r>
            <w:r w:rsidRPr="00572734">
              <w:t xml:space="preserve">педагогическом оценивании </w:t>
            </w:r>
          </w:p>
        </w:tc>
        <w:tc>
          <w:tcPr>
            <w:tcW w:w="4961" w:type="dxa"/>
          </w:tcPr>
          <w:p w:rsidR="00F42958" w:rsidRPr="00572734" w:rsidRDefault="00F42958"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F42958" w:rsidRPr="00572734" w:rsidRDefault="00F42958" w:rsidP="00DE7820">
            <w:pPr>
              <w:pStyle w:val="Default0"/>
            </w:pPr>
            <w:r w:rsidRPr="00572734">
              <w:t xml:space="preserve">— Знание многообразия педагогических оценок </w:t>
            </w:r>
          </w:p>
          <w:p w:rsidR="00F42958" w:rsidRPr="00572734" w:rsidRDefault="00F42958" w:rsidP="00DE7820">
            <w:pPr>
              <w:pStyle w:val="Default0"/>
            </w:pPr>
            <w:r w:rsidRPr="00572734">
              <w:t xml:space="preserve">— знакомство с литературой по данному вопросу; </w:t>
            </w:r>
          </w:p>
          <w:p w:rsidR="00F42958" w:rsidRPr="00572734" w:rsidRDefault="00F42958" w:rsidP="00DE7820">
            <w:pPr>
              <w:pStyle w:val="Default0"/>
            </w:pPr>
            <w:r w:rsidRPr="00572734">
              <w:t xml:space="preserve">— владение различными методами оценивания и их </w:t>
            </w:r>
          </w:p>
          <w:p w:rsidR="00F42958" w:rsidRPr="00572734" w:rsidRDefault="00F42958" w:rsidP="00DE7820">
            <w:pPr>
              <w:pStyle w:val="Default0"/>
            </w:pPr>
            <w:r w:rsidRPr="00572734">
              <w:t xml:space="preserve">применение </w:t>
            </w:r>
          </w:p>
        </w:tc>
      </w:tr>
      <w:tr w:rsidR="00F42958" w:rsidRPr="00DE26D5" w:rsidTr="00DE7820">
        <w:trPr>
          <w:trHeight w:val="100"/>
        </w:trPr>
        <w:tc>
          <w:tcPr>
            <w:tcW w:w="1951" w:type="dxa"/>
          </w:tcPr>
          <w:p w:rsidR="00F42958" w:rsidRPr="00572734" w:rsidRDefault="00F42958" w:rsidP="00DE7820">
            <w:pPr>
              <w:pStyle w:val="Default0"/>
              <w:ind w:firstLine="284"/>
            </w:pPr>
            <w:r>
              <w:t xml:space="preserve">Умение превращать учебную задачу в </w:t>
            </w:r>
            <w:r w:rsidRPr="00572734">
              <w:t>личностно значимую</w:t>
            </w:r>
          </w:p>
        </w:tc>
        <w:tc>
          <w:tcPr>
            <w:tcW w:w="4961" w:type="dxa"/>
          </w:tcPr>
          <w:p w:rsidR="00F42958" w:rsidRPr="00572734" w:rsidRDefault="00F42958"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F42958" w:rsidRPr="00572734" w:rsidRDefault="00F42958" w:rsidP="00DE7820">
            <w:pPr>
              <w:pStyle w:val="Default0"/>
            </w:pPr>
            <w:r w:rsidRPr="00572734">
              <w:t xml:space="preserve">— Знание интересов обучающихся, их внутреннего мира; </w:t>
            </w:r>
          </w:p>
          <w:p w:rsidR="00F42958" w:rsidRPr="00572734" w:rsidRDefault="00F42958" w:rsidP="00DE7820">
            <w:pPr>
              <w:pStyle w:val="Default0"/>
            </w:pPr>
            <w:r w:rsidRPr="00572734">
              <w:t xml:space="preserve">— ориентация в культуре; </w:t>
            </w:r>
          </w:p>
          <w:p w:rsidR="00F42958" w:rsidRPr="00572734" w:rsidRDefault="00F42958" w:rsidP="00DE7820">
            <w:pPr>
              <w:pStyle w:val="Default0"/>
            </w:pPr>
            <w:r w:rsidRPr="00572734">
              <w:t xml:space="preserve">— умение показать роль и значение изучаемого материала в реализации личных планов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IV. Информационная компетентность </w:t>
            </w:r>
          </w:p>
        </w:tc>
      </w:tr>
      <w:tr w:rsidR="00F42958" w:rsidRPr="00DE26D5" w:rsidTr="00DE7820">
        <w:trPr>
          <w:trHeight w:val="982"/>
        </w:trPr>
        <w:tc>
          <w:tcPr>
            <w:tcW w:w="1951" w:type="dxa"/>
          </w:tcPr>
          <w:p w:rsidR="00F42958" w:rsidRPr="00572734" w:rsidRDefault="00F42958" w:rsidP="00481E7F">
            <w:pPr>
              <w:pStyle w:val="Default0"/>
              <w:ind w:firstLine="284"/>
            </w:pPr>
            <w:r w:rsidRPr="00572734">
              <w:t xml:space="preserve">Компетентность в предмете </w:t>
            </w:r>
          </w:p>
          <w:p w:rsidR="00F42958" w:rsidRPr="00572734" w:rsidRDefault="00F42958" w:rsidP="00481E7F">
            <w:pPr>
              <w:pStyle w:val="Default0"/>
              <w:ind w:firstLine="284"/>
            </w:pPr>
            <w:r w:rsidRPr="00572734">
              <w:t xml:space="preserve">преподавания </w:t>
            </w:r>
          </w:p>
        </w:tc>
        <w:tc>
          <w:tcPr>
            <w:tcW w:w="4961" w:type="dxa"/>
          </w:tcPr>
          <w:p w:rsidR="00F42958" w:rsidRPr="00572734" w:rsidRDefault="00F42958"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F42958" w:rsidRPr="00572734" w:rsidRDefault="00F42958"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F42958" w:rsidRPr="00572734" w:rsidRDefault="00F42958" w:rsidP="00DE7820">
            <w:pPr>
              <w:pStyle w:val="Default0"/>
            </w:pPr>
            <w:r w:rsidRPr="00572734">
              <w:t xml:space="preserve">— возможности применения получаемых знаний для объяснения социальных и природных явлений; </w:t>
            </w:r>
          </w:p>
          <w:p w:rsidR="00F42958" w:rsidRPr="00572734" w:rsidRDefault="00F42958" w:rsidP="00DE7820">
            <w:pPr>
              <w:pStyle w:val="Default0"/>
            </w:pPr>
            <w:r w:rsidRPr="00572734">
              <w:t xml:space="preserve">— владение методами </w:t>
            </w:r>
            <w:r w:rsidRPr="00572734">
              <w:lastRenderedPageBreak/>
              <w:t xml:space="preserve">решения различных задач; </w:t>
            </w:r>
          </w:p>
          <w:p w:rsidR="00F42958" w:rsidRPr="00572734" w:rsidRDefault="00F42958" w:rsidP="00DE7820">
            <w:pPr>
              <w:pStyle w:val="Default0"/>
            </w:pPr>
            <w:r w:rsidRPr="00572734">
              <w:t xml:space="preserve">— свободное решение задач ЕГЭ, олимпиад: региональных, российских, международных </w:t>
            </w:r>
          </w:p>
        </w:tc>
      </w:tr>
      <w:tr w:rsidR="00F42958" w:rsidRPr="00DE26D5" w:rsidTr="00DE7820">
        <w:trPr>
          <w:trHeight w:val="1234"/>
        </w:trPr>
        <w:tc>
          <w:tcPr>
            <w:tcW w:w="1951" w:type="dxa"/>
          </w:tcPr>
          <w:p w:rsidR="00F42958" w:rsidRPr="00572734" w:rsidRDefault="00F42958" w:rsidP="00481E7F">
            <w:pPr>
              <w:pStyle w:val="Default0"/>
              <w:ind w:firstLine="284"/>
            </w:pPr>
            <w:r w:rsidRPr="00572734">
              <w:lastRenderedPageBreak/>
              <w:t xml:space="preserve">Компетентность в методах </w:t>
            </w:r>
          </w:p>
          <w:p w:rsidR="00F42958" w:rsidRPr="00572734" w:rsidRDefault="00F42958" w:rsidP="00481E7F">
            <w:pPr>
              <w:pStyle w:val="Default0"/>
              <w:ind w:firstLine="284"/>
            </w:pPr>
            <w:r w:rsidRPr="00572734">
              <w:t xml:space="preserve">преподавания </w:t>
            </w:r>
          </w:p>
        </w:tc>
        <w:tc>
          <w:tcPr>
            <w:tcW w:w="4961" w:type="dxa"/>
          </w:tcPr>
          <w:p w:rsidR="00F42958" w:rsidRPr="00572734" w:rsidRDefault="00F42958"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F42958" w:rsidRPr="00572734" w:rsidRDefault="00F42958" w:rsidP="00DE7820">
            <w:pPr>
              <w:pStyle w:val="Default0"/>
            </w:pPr>
            <w:r w:rsidRPr="00572734">
              <w:t xml:space="preserve">Обеспечивает индивидуальный подход и развитие </w:t>
            </w:r>
          </w:p>
          <w:p w:rsidR="00F42958" w:rsidRPr="00572734" w:rsidRDefault="00F42958" w:rsidP="00481E7F">
            <w:pPr>
              <w:pStyle w:val="Default0"/>
              <w:ind w:firstLine="284"/>
            </w:pPr>
            <w:r w:rsidRPr="00572734">
              <w:t xml:space="preserve">творческой личности </w:t>
            </w:r>
          </w:p>
        </w:tc>
        <w:tc>
          <w:tcPr>
            <w:tcW w:w="3119" w:type="dxa"/>
          </w:tcPr>
          <w:p w:rsidR="00F42958" w:rsidRPr="00572734" w:rsidRDefault="00F42958" w:rsidP="00DE7820">
            <w:pPr>
              <w:pStyle w:val="Default0"/>
            </w:pPr>
            <w:r w:rsidRPr="00572734">
              <w:t xml:space="preserve">— Знание нормативных методов и методик; </w:t>
            </w:r>
          </w:p>
          <w:p w:rsidR="00F42958" w:rsidRPr="00572734" w:rsidRDefault="00F42958" w:rsidP="00DE7820">
            <w:pPr>
              <w:pStyle w:val="Default0"/>
            </w:pPr>
            <w:r w:rsidRPr="00572734">
              <w:t xml:space="preserve">— демонстрация личностно ориентированных методов образования; </w:t>
            </w:r>
          </w:p>
          <w:p w:rsidR="00F42958" w:rsidRPr="00572734" w:rsidRDefault="00F42958" w:rsidP="00DE7820">
            <w:pPr>
              <w:pStyle w:val="Default0"/>
            </w:pPr>
            <w:r w:rsidRPr="00572734">
              <w:t xml:space="preserve">— наличие своих находок и методов, авторской школы; </w:t>
            </w:r>
          </w:p>
          <w:p w:rsidR="00F42958" w:rsidRPr="00572734" w:rsidRDefault="00F42958"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F42958" w:rsidRPr="00572734" w:rsidRDefault="00F42958" w:rsidP="00DE7820">
            <w:pPr>
              <w:pStyle w:val="Default0"/>
            </w:pPr>
            <w:r w:rsidRPr="00572734">
              <w:t xml:space="preserve">— использование в учебном процессе современных методов обучения </w:t>
            </w:r>
          </w:p>
        </w:tc>
      </w:tr>
      <w:tr w:rsidR="00F42958" w:rsidRPr="00DE26D5" w:rsidTr="00DE7820">
        <w:trPr>
          <w:trHeight w:val="1612"/>
        </w:trPr>
        <w:tc>
          <w:tcPr>
            <w:tcW w:w="1951" w:type="dxa"/>
          </w:tcPr>
          <w:p w:rsidR="00F42958" w:rsidRPr="00572734" w:rsidRDefault="00F42958" w:rsidP="00DE7820">
            <w:pPr>
              <w:pStyle w:val="Default0"/>
              <w:ind w:firstLine="284"/>
            </w:pPr>
            <w:r>
              <w:t xml:space="preserve">Компетентность в </w:t>
            </w:r>
            <w:r w:rsidRPr="00572734">
              <w:t xml:space="preserve">субъективных условиях </w:t>
            </w:r>
          </w:p>
          <w:p w:rsidR="00F42958" w:rsidRPr="00572734" w:rsidRDefault="00F42958" w:rsidP="00DE7820">
            <w:pPr>
              <w:pStyle w:val="Default0"/>
            </w:pPr>
            <w:r>
              <w:t xml:space="preserve">деятельности (знание </w:t>
            </w:r>
            <w:r w:rsidRPr="00572734">
              <w:t xml:space="preserve">учеников и учебных </w:t>
            </w:r>
          </w:p>
          <w:p w:rsidR="00F42958" w:rsidRPr="00572734" w:rsidRDefault="00F42958" w:rsidP="00DE7820">
            <w:pPr>
              <w:pStyle w:val="Default0"/>
            </w:pPr>
            <w:r w:rsidRPr="00572734">
              <w:t xml:space="preserve">коллективов) </w:t>
            </w:r>
          </w:p>
        </w:tc>
        <w:tc>
          <w:tcPr>
            <w:tcW w:w="4961" w:type="dxa"/>
          </w:tcPr>
          <w:p w:rsidR="00F42958" w:rsidRPr="00572734" w:rsidRDefault="00F42958" w:rsidP="00DE7820">
            <w:pPr>
              <w:pStyle w:val="Default0"/>
            </w:pPr>
            <w:r w:rsidRPr="00572734">
              <w:t>Позволяет осуще</w:t>
            </w:r>
            <w:r>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F42958" w:rsidRPr="00572734" w:rsidRDefault="00F42958" w:rsidP="00DE7820">
            <w:pPr>
              <w:pStyle w:val="Default0"/>
            </w:pPr>
            <w:r w:rsidRPr="00572734">
              <w:t xml:space="preserve">— Знание теоретического материала по психологии, </w:t>
            </w:r>
          </w:p>
          <w:p w:rsidR="00F42958" w:rsidRPr="00572734" w:rsidRDefault="00F42958" w:rsidP="00DE7820">
            <w:pPr>
              <w:pStyle w:val="Default0"/>
            </w:pPr>
            <w:r w:rsidRPr="00572734">
              <w:t xml:space="preserve">характеризующего индивидуальные особенности обучающихся; </w:t>
            </w:r>
          </w:p>
          <w:p w:rsidR="00F42958" w:rsidRPr="00572734" w:rsidRDefault="00F42958" w:rsidP="00DE7820">
            <w:pPr>
              <w:pStyle w:val="Default0"/>
            </w:pPr>
            <w:r>
              <w:t xml:space="preserve">— владение методами диагностики </w:t>
            </w:r>
            <w:r w:rsidRPr="00572734">
              <w:t xml:space="preserve">индивидуальных </w:t>
            </w:r>
          </w:p>
          <w:p w:rsidR="00F42958" w:rsidRPr="00572734" w:rsidRDefault="00F42958" w:rsidP="00DE7820">
            <w:pPr>
              <w:pStyle w:val="Default0"/>
            </w:pPr>
            <w:r w:rsidRPr="00572734">
              <w:t xml:space="preserve">особенностей (возможно, со школьным психологом); </w:t>
            </w:r>
          </w:p>
          <w:p w:rsidR="00F42958" w:rsidRPr="00572734" w:rsidRDefault="00F42958" w:rsidP="00481E7F">
            <w:pPr>
              <w:pStyle w:val="Default0"/>
              <w:ind w:firstLine="284"/>
            </w:pPr>
            <w:r w:rsidRPr="00572734">
              <w:t xml:space="preserve">— использование знаний по психологии в организации учебного процесса; </w:t>
            </w:r>
          </w:p>
          <w:p w:rsidR="00F42958" w:rsidRPr="00572734" w:rsidRDefault="00F42958" w:rsidP="00DE7820">
            <w:pPr>
              <w:pStyle w:val="Default0"/>
            </w:pPr>
            <w:r w:rsidRPr="00572734">
              <w:t>— разработка индивидуальных проектов</w:t>
            </w:r>
            <w:r>
              <w:t xml:space="preserve"> на основе личных характеристик </w:t>
            </w:r>
            <w:r w:rsidRPr="00572734">
              <w:t xml:space="preserve">обучающихся; </w:t>
            </w:r>
          </w:p>
          <w:p w:rsidR="00F42958" w:rsidRPr="00572734" w:rsidRDefault="00F42958" w:rsidP="00DE7820">
            <w:pPr>
              <w:pStyle w:val="Default0"/>
            </w:pPr>
            <w:r w:rsidRPr="00572734">
              <w:t xml:space="preserve">— владение методами социометрии; </w:t>
            </w:r>
          </w:p>
          <w:p w:rsidR="00F42958" w:rsidRPr="00572734" w:rsidRDefault="00F42958" w:rsidP="00DE7820">
            <w:pPr>
              <w:pStyle w:val="Default0"/>
            </w:pPr>
            <w:r w:rsidRPr="00572734">
              <w:t xml:space="preserve">— учёт особенностей учебных коллективов в педагогическом процессе; </w:t>
            </w:r>
          </w:p>
          <w:p w:rsidR="00F42958" w:rsidRPr="00572734" w:rsidRDefault="00F42958" w:rsidP="00DE7820">
            <w:pPr>
              <w:pStyle w:val="Default0"/>
            </w:pPr>
            <w:r w:rsidRPr="00572734">
              <w:t>— знание (рефлексия) своих индивидуальных особенностей и их учёт в своей деятельности</w:t>
            </w:r>
          </w:p>
        </w:tc>
      </w:tr>
      <w:tr w:rsidR="00F42958" w:rsidRPr="00DE26D5" w:rsidTr="00DE7820">
        <w:trPr>
          <w:trHeight w:val="1107"/>
        </w:trPr>
        <w:tc>
          <w:tcPr>
            <w:tcW w:w="1951" w:type="dxa"/>
          </w:tcPr>
          <w:p w:rsidR="00F42958" w:rsidRPr="00572734" w:rsidRDefault="00F42958" w:rsidP="00481E7F">
            <w:pPr>
              <w:pStyle w:val="Default0"/>
              <w:ind w:firstLine="284"/>
            </w:pPr>
            <w:r w:rsidRPr="00572734">
              <w:lastRenderedPageBreak/>
              <w:t xml:space="preserve">Умение вести </w:t>
            </w:r>
          </w:p>
          <w:p w:rsidR="00F42958" w:rsidRPr="00572734" w:rsidRDefault="00F42958" w:rsidP="00DE7820">
            <w:pPr>
              <w:pStyle w:val="Default0"/>
            </w:pPr>
            <w:r w:rsidRPr="00572734">
              <w:t xml:space="preserve">самостоятельный поиск </w:t>
            </w:r>
          </w:p>
          <w:p w:rsidR="00F42958" w:rsidRPr="00572734" w:rsidRDefault="00F42958" w:rsidP="00DE7820">
            <w:pPr>
              <w:pStyle w:val="Default0"/>
            </w:pPr>
            <w:r w:rsidRPr="00572734">
              <w:t xml:space="preserve">информации </w:t>
            </w:r>
          </w:p>
        </w:tc>
        <w:tc>
          <w:tcPr>
            <w:tcW w:w="4961" w:type="dxa"/>
          </w:tcPr>
          <w:p w:rsidR="00F42958" w:rsidRPr="00572734" w:rsidRDefault="00F42958"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F42958" w:rsidRPr="00572734" w:rsidRDefault="00F42958"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F42958" w:rsidRPr="00572734" w:rsidRDefault="00F42958" w:rsidP="00DE7820">
            <w:pPr>
              <w:pStyle w:val="Default0"/>
            </w:pPr>
            <w:r w:rsidRPr="00572734">
              <w:t xml:space="preserve">— Профессиональная любознательность; </w:t>
            </w:r>
          </w:p>
          <w:p w:rsidR="00F42958" w:rsidRPr="00572734" w:rsidRDefault="00F42958" w:rsidP="00DE7820">
            <w:pPr>
              <w:pStyle w:val="Default0"/>
            </w:pPr>
            <w:r w:rsidRPr="00572734">
              <w:t xml:space="preserve">— умение пользоваться различными информационно-поисковыми технологиями; </w:t>
            </w:r>
          </w:p>
          <w:p w:rsidR="00F42958" w:rsidRPr="00572734" w:rsidRDefault="00F42958" w:rsidP="00DE7820">
            <w:pPr>
              <w:pStyle w:val="Default0"/>
            </w:pPr>
            <w:r w:rsidRPr="00572734">
              <w:t xml:space="preserve">— использование различных баз данных в образовательном процессе </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F42958" w:rsidRPr="00DE26D5" w:rsidTr="00DE7820">
        <w:trPr>
          <w:trHeight w:val="287"/>
        </w:trPr>
        <w:tc>
          <w:tcPr>
            <w:tcW w:w="1951" w:type="dxa"/>
          </w:tcPr>
          <w:p w:rsidR="00F42958" w:rsidRPr="00572734" w:rsidRDefault="00F42958" w:rsidP="00481E7F">
            <w:pPr>
              <w:pStyle w:val="Default0"/>
              <w:ind w:firstLine="284"/>
            </w:pPr>
            <w:r w:rsidRPr="00572734">
              <w:t xml:space="preserve">Умение разработать </w:t>
            </w:r>
          </w:p>
          <w:p w:rsidR="00F42958" w:rsidRPr="00572734" w:rsidRDefault="00F42958" w:rsidP="00DE7820">
            <w:pPr>
              <w:pStyle w:val="Default0"/>
            </w:pPr>
            <w:r w:rsidRPr="00572734">
              <w:t xml:space="preserve">образовательную программу, </w:t>
            </w:r>
          </w:p>
          <w:p w:rsidR="00F42958" w:rsidRPr="00572734" w:rsidRDefault="00F42958" w:rsidP="00DE7820">
            <w:pPr>
              <w:pStyle w:val="Default0"/>
            </w:pPr>
            <w:r w:rsidRPr="00572734">
              <w:t xml:space="preserve">выбрать учебники и учебные </w:t>
            </w:r>
          </w:p>
          <w:p w:rsidR="00F42958" w:rsidRPr="00572734" w:rsidRDefault="00F42958" w:rsidP="00DE7820">
            <w:pPr>
              <w:pStyle w:val="Default0"/>
            </w:pPr>
            <w:r w:rsidRPr="00572734">
              <w:t xml:space="preserve">комплекты </w:t>
            </w:r>
          </w:p>
        </w:tc>
        <w:tc>
          <w:tcPr>
            <w:tcW w:w="4961" w:type="dxa"/>
          </w:tcPr>
          <w:p w:rsidR="00F42958" w:rsidRPr="00572734" w:rsidRDefault="00F42958"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F42958" w:rsidRPr="00572734" w:rsidRDefault="00F42958"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F42958" w:rsidRPr="00572734" w:rsidRDefault="00F42958"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F42958" w:rsidRPr="00572734" w:rsidRDefault="00F42958"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F42958" w:rsidRPr="00572734" w:rsidRDefault="00F42958"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F42958" w:rsidRPr="00572734" w:rsidRDefault="00F42958" w:rsidP="00DE7820">
            <w:pPr>
              <w:pStyle w:val="Default0"/>
            </w:pPr>
            <w:r w:rsidRPr="00572734">
              <w:t xml:space="preserve">характеристики обучающихся </w:t>
            </w:r>
          </w:p>
        </w:tc>
        <w:tc>
          <w:tcPr>
            <w:tcW w:w="3119" w:type="dxa"/>
          </w:tcPr>
          <w:p w:rsidR="00F42958" w:rsidRPr="00572734" w:rsidRDefault="00F42958" w:rsidP="00DE7820">
            <w:pPr>
              <w:pStyle w:val="Default0"/>
            </w:pPr>
            <w:r w:rsidRPr="00572734">
              <w:t xml:space="preserve">— Знание образовательных стандартов и примерных </w:t>
            </w:r>
          </w:p>
          <w:p w:rsidR="00F42958" w:rsidRPr="00572734" w:rsidRDefault="00F42958" w:rsidP="00DE7820">
            <w:pPr>
              <w:pStyle w:val="Default0"/>
            </w:pPr>
            <w:r w:rsidRPr="00572734">
              <w:t xml:space="preserve">программ; </w:t>
            </w:r>
          </w:p>
          <w:p w:rsidR="00F42958" w:rsidRPr="00572734" w:rsidRDefault="00F42958" w:rsidP="00DE7820">
            <w:pPr>
              <w:pStyle w:val="Default0"/>
            </w:pPr>
            <w:r w:rsidRPr="00572734">
              <w:t xml:space="preserve">— наличие персонально разработанных образовательных программ: </w:t>
            </w:r>
          </w:p>
          <w:p w:rsidR="00F42958" w:rsidRPr="00572734" w:rsidRDefault="00F42958" w:rsidP="00DE7820">
            <w:pPr>
              <w:pStyle w:val="Default0"/>
            </w:pPr>
            <w:r w:rsidRPr="00572734">
              <w:t xml:space="preserve">характеристика этих программ по содержанию, источникам информации; </w:t>
            </w:r>
          </w:p>
          <w:p w:rsidR="00F42958" w:rsidRPr="00572734" w:rsidRDefault="00F42958"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F42958" w:rsidRPr="00572734" w:rsidRDefault="00F42958" w:rsidP="00DE7820">
            <w:pPr>
              <w:pStyle w:val="Default0"/>
            </w:pPr>
            <w:r w:rsidRPr="00572734">
              <w:t xml:space="preserve">— обоснованность используемых образовательных программ; </w:t>
            </w:r>
          </w:p>
          <w:p w:rsidR="00F42958" w:rsidRDefault="00F42958" w:rsidP="00DE7820">
            <w:pPr>
              <w:pStyle w:val="Default0"/>
            </w:pPr>
            <w:r w:rsidRPr="00572734">
              <w:t>— участие обучающихся и их родителей в разраб</w:t>
            </w:r>
            <w:r>
              <w:t>отке образовательной программы,</w:t>
            </w:r>
          </w:p>
          <w:p w:rsidR="00F42958" w:rsidRPr="00572734" w:rsidRDefault="00F42958" w:rsidP="00DE7820">
            <w:pPr>
              <w:pStyle w:val="Default0"/>
            </w:pPr>
            <w:r w:rsidRPr="00572734">
              <w:t xml:space="preserve">индивидуального учебного </w:t>
            </w:r>
          </w:p>
          <w:p w:rsidR="00F42958" w:rsidRPr="00572734" w:rsidRDefault="00F42958" w:rsidP="00DE7820">
            <w:pPr>
              <w:pStyle w:val="Default0"/>
            </w:pPr>
            <w:r w:rsidRPr="00572734">
              <w:t xml:space="preserve">плана и индивидуального образовательного маршрута; </w:t>
            </w:r>
          </w:p>
          <w:p w:rsidR="00F42958" w:rsidRPr="00572734" w:rsidRDefault="00F42958" w:rsidP="00DE7820">
            <w:pPr>
              <w:pStyle w:val="Default0"/>
            </w:pPr>
            <w:r w:rsidRPr="00572734">
              <w:t xml:space="preserve">— участие работодателей в разработке образовательной программы; </w:t>
            </w:r>
          </w:p>
          <w:p w:rsidR="00F42958" w:rsidRPr="00572734" w:rsidRDefault="00F42958"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F42958" w:rsidRPr="00572734" w:rsidRDefault="00F42958"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F42958" w:rsidRPr="00DE26D5" w:rsidTr="00DE7820">
        <w:trPr>
          <w:trHeight w:val="477"/>
        </w:trPr>
        <w:tc>
          <w:tcPr>
            <w:tcW w:w="1951" w:type="dxa"/>
          </w:tcPr>
          <w:p w:rsidR="00F42958" w:rsidRPr="00572734" w:rsidRDefault="00F42958" w:rsidP="00481E7F">
            <w:pPr>
              <w:pStyle w:val="Default0"/>
              <w:ind w:firstLine="284"/>
            </w:pPr>
            <w:r w:rsidRPr="00572734">
              <w:lastRenderedPageBreak/>
              <w:t xml:space="preserve">Умение принимать решения в </w:t>
            </w:r>
          </w:p>
          <w:p w:rsidR="00F42958" w:rsidRPr="00572734" w:rsidRDefault="00F42958" w:rsidP="00DE7820">
            <w:pPr>
              <w:pStyle w:val="Default0"/>
            </w:pPr>
            <w:r w:rsidRPr="00572734">
              <w:t xml:space="preserve">различных педагогических </w:t>
            </w:r>
          </w:p>
          <w:p w:rsidR="00F42958" w:rsidRPr="00572734" w:rsidRDefault="00F42958" w:rsidP="00DE7820">
            <w:pPr>
              <w:pStyle w:val="Default0"/>
            </w:pPr>
            <w:r w:rsidRPr="00572734">
              <w:t xml:space="preserve">ситуациях </w:t>
            </w:r>
          </w:p>
        </w:tc>
        <w:tc>
          <w:tcPr>
            <w:tcW w:w="4961" w:type="dxa"/>
          </w:tcPr>
          <w:p w:rsidR="00F42958" w:rsidRPr="00572734" w:rsidRDefault="00F42958" w:rsidP="00DE7820">
            <w:pPr>
              <w:pStyle w:val="Default0"/>
            </w:pPr>
            <w:r w:rsidRPr="00572734">
              <w:t xml:space="preserve">Педагогу приходится постоянно принимать решения: </w:t>
            </w:r>
          </w:p>
          <w:p w:rsidR="00F42958" w:rsidRPr="00572734" w:rsidRDefault="00F42958" w:rsidP="00DE7820">
            <w:pPr>
              <w:pStyle w:val="Default0"/>
            </w:pPr>
            <w:r w:rsidRPr="00572734">
              <w:t xml:space="preserve">— как установить дисциплину; </w:t>
            </w:r>
          </w:p>
          <w:p w:rsidR="00F42958" w:rsidRPr="00572734" w:rsidRDefault="00F42958" w:rsidP="00DE7820">
            <w:pPr>
              <w:pStyle w:val="Default0"/>
            </w:pPr>
            <w:r w:rsidRPr="00572734">
              <w:t xml:space="preserve">— как мотивировать академическую активность; </w:t>
            </w:r>
          </w:p>
          <w:p w:rsidR="00F42958" w:rsidRPr="00572734" w:rsidRDefault="00F42958" w:rsidP="00DE7820">
            <w:pPr>
              <w:pStyle w:val="Default0"/>
            </w:pPr>
            <w:r w:rsidRPr="00572734">
              <w:t xml:space="preserve">— как вызвать интерес у конкретного ученика; </w:t>
            </w:r>
          </w:p>
          <w:p w:rsidR="00F42958" w:rsidRPr="00572734" w:rsidRDefault="00F42958" w:rsidP="00DE7820">
            <w:pPr>
              <w:pStyle w:val="Default0"/>
            </w:pPr>
            <w:r w:rsidRPr="00572734">
              <w:t xml:space="preserve">— как обеспечить понимание и т. д. </w:t>
            </w:r>
          </w:p>
          <w:p w:rsidR="00F42958" w:rsidRPr="00572734" w:rsidRDefault="00F42958" w:rsidP="00DE7820">
            <w:pPr>
              <w:pStyle w:val="Default0"/>
            </w:pPr>
            <w:r w:rsidRPr="00572734">
              <w:t xml:space="preserve">Разрешение педагогических проблем составляет суть педагогической деятельности. </w:t>
            </w:r>
          </w:p>
          <w:p w:rsidR="00F42958" w:rsidRPr="00572734" w:rsidRDefault="00F42958"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F42958" w:rsidRPr="00572734" w:rsidRDefault="00F42958" w:rsidP="00DE7820">
            <w:pPr>
              <w:pStyle w:val="Default0"/>
            </w:pPr>
            <w:r w:rsidRPr="00572734">
              <w:t xml:space="preserve">— Знание типичных педагогических ситуаций, требующих участия педагога для своего решения; </w:t>
            </w:r>
          </w:p>
          <w:p w:rsidR="00F42958" w:rsidRPr="00572734" w:rsidRDefault="00F42958" w:rsidP="00DE7820">
            <w:pPr>
              <w:pStyle w:val="Default0"/>
            </w:pPr>
            <w:r w:rsidRPr="00572734">
              <w:t xml:space="preserve">— владение набором решающих правил, используемых для различных ситуаций; </w:t>
            </w:r>
          </w:p>
          <w:p w:rsidR="00F42958" w:rsidRPr="00572734" w:rsidRDefault="00F42958" w:rsidP="00DE7820">
            <w:pPr>
              <w:pStyle w:val="Default0"/>
            </w:pPr>
            <w:r w:rsidRPr="00572734">
              <w:t xml:space="preserve">— владение критерием предпочтительности при выборе того или иного решающего правила; </w:t>
            </w:r>
          </w:p>
          <w:p w:rsidR="00F42958" w:rsidRPr="00572734" w:rsidRDefault="00F42958" w:rsidP="00DE7820">
            <w:pPr>
              <w:pStyle w:val="Default0"/>
            </w:pPr>
            <w:r w:rsidRPr="00572734">
              <w:t xml:space="preserve">— знание критериев достижения цели; </w:t>
            </w:r>
          </w:p>
          <w:p w:rsidR="00F42958" w:rsidRPr="00572734" w:rsidRDefault="00F42958" w:rsidP="00DE7820">
            <w:pPr>
              <w:pStyle w:val="Default0"/>
            </w:pPr>
            <w:r w:rsidRPr="00572734">
              <w:t xml:space="preserve">— знание нетипичных конфликтных ситуаций; </w:t>
            </w:r>
          </w:p>
          <w:p w:rsidR="00F42958" w:rsidRPr="00572734" w:rsidRDefault="00F42958" w:rsidP="00DE7820">
            <w:pPr>
              <w:pStyle w:val="Default0"/>
            </w:pPr>
            <w:r w:rsidRPr="00572734">
              <w:t xml:space="preserve">— примеры разрешения конкретных педагогических </w:t>
            </w:r>
          </w:p>
          <w:p w:rsidR="00F42958" w:rsidRPr="00572734" w:rsidRDefault="00F42958" w:rsidP="00DE7820">
            <w:pPr>
              <w:pStyle w:val="Default0"/>
            </w:pPr>
            <w:r w:rsidRPr="00572734">
              <w:t xml:space="preserve">ситуаций; </w:t>
            </w:r>
          </w:p>
          <w:p w:rsidR="00F42958" w:rsidRPr="00572734" w:rsidRDefault="00F42958" w:rsidP="00DE7820">
            <w:pPr>
              <w:pStyle w:val="Default0"/>
            </w:pPr>
            <w:r w:rsidRPr="00572734">
              <w:t>— развитость педагогического мышления</w:t>
            </w:r>
          </w:p>
        </w:tc>
      </w:tr>
      <w:tr w:rsidR="00F42958" w:rsidRPr="00DE26D5" w:rsidTr="008520D1">
        <w:trPr>
          <w:trHeight w:val="98"/>
        </w:trPr>
        <w:tc>
          <w:tcPr>
            <w:tcW w:w="10031" w:type="dxa"/>
            <w:gridSpan w:val="3"/>
          </w:tcPr>
          <w:p w:rsidR="00F42958" w:rsidRPr="00572734" w:rsidRDefault="00F42958" w:rsidP="00481E7F">
            <w:pPr>
              <w:pStyle w:val="Default0"/>
              <w:ind w:firstLine="284"/>
            </w:pPr>
            <w:r w:rsidRPr="00572734">
              <w:rPr>
                <w:b/>
                <w:bCs/>
              </w:rPr>
              <w:t xml:space="preserve">VI. Компетенции в организации учебной деятельности </w:t>
            </w:r>
          </w:p>
        </w:tc>
      </w:tr>
      <w:tr w:rsidR="00F42958" w:rsidRPr="00DE26D5" w:rsidTr="00DE7820">
        <w:trPr>
          <w:trHeight w:val="1108"/>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DE7820">
            <w:pPr>
              <w:pStyle w:val="Default0"/>
            </w:pPr>
            <w:r w:rsidRPr="00572734">
              <w:t xml:space="preserve">установлении субъект- </w:t>
            </w:r>
          </w:p>
          <w:p w:rsidR="00F42958" w:rsidRPr="00572734" w:rsidRDefault="00F42958" w:rsidP="00DE7820">
            <w:pPr>
              <w:pStyle w:val="Default0"/>
            </w:pPr>
            <w:r w:rsidRPr="00572734">
              <w:t xml:space="preserve">субъектных отношений </w:t>
            </w:r>
          </w:p>
        </w:tc>
        <w:tc>
          <w:tcPr>
            <w:tcW w:w="4961" w:type="dxa"/>
          </w:tcPr>
          <w:p w:rsidR="00F42958" w:rsidRPr="00572734" w:rsidRDefault="00F42958"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F42958" w:rsidRPr="00572734" w:rsidRDefault="00F42958"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F42958" w:rsidRPr="00572734" w:rsidRDefault="00F42958" w:rsidP="00DE7820">
            <w:pPr>
              <w:pStyle w:val="Default0"/>
            </w:pPr>
            <w:r w:rsidRPr="00572734">
              <w:t xml:space="preserve">— Знание обучающихся; </w:t>
            </w:r>
          </w:p>
          <w:p w:rsidR="00F42958" w:rsidRPr="00572734" w:rsidRDefault="00F42958" w:rsidP="00DE7820">
            <w:pPr>
              <w:pStyle w:val="Default0"/>
            </w:pPr>
            <w:r w:rsidRPr="00572734">
              <w:t xml:space="preserve">— компетентность в целеполагании; </w:t>
            </w:r>
          </w:p>
          <w:p w:rsidR="00F42958" w:rsidRPr="00572734" w:rsidRDefault="00F42958" w:rsidP="00DE7820">
            <w:pPr>
              <w:pStyle w:val="Default0"/>
            </w:pPr>
            <w:r w:rsidRPr="00572734">
              <w:t xml:space="preserve">— предметная компетентность; </w:t>
            </w:r>
          </w:p>
          <w:p w:rsidR="00F42958" w:rsidRPr="00572734" w:rsidRDefault="00F42958" w:rsidP="00DE7820">
            <w:pPr>
              <w:pStyle w:val="Default0"/>
            </w:pPr>
            <w:r w:rsidRPr="00572734">
              <w:t xml:space="preserve">— методическая компетентность; </w:t>
            </w:r>
          </w:p>
          <w:p w:rsidR="00F42958" w:rsidRPr="00572734" w:rsidRDefault="00F42958" w:rsidP="00DE7820">
            <w:pPr>
              <w:pStyle w:val="Default0"/>
            </w:pPr>
            <w:r w:rsidRPr="00572734">
              <w:t xml:space="preserve">— готовность к сотрудничеству </w:t>
            </w:r>
          </w:p>
        </w:tc>
      </w:tr>
      <w:tr w:rsidR="00F42958" w:rsidRPr="00DE26D5" w:rsidTr="00DE7820">
        <w:trPr>
          <w:trHeight w:val="980"/>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DE7820">
            <w:pPr>
              <w:pStyle w:val="Default0"/>
            </w:pPr>
            <w:r w:rsidRPr="00572734">
              <w:t xml:space="preserve">обеспечении понимания </w:t>
            </w:r>
          </w:p>
          <w:p w:rsidR="00F42958" w:rsidRPr="00572734" w:rsidRDefault="00F42958" w:rsidP="00DE7820">
            <w:pPr>
              <w:pStyle w:val="Default0"/>
            </w:pPr>
            <w:r w:rsidRPr="00572734">
              <w:t xml:space="preserve">педагогической задачи и </w:t>
            </w:r>
          </w:p>
          <w:p w:rsidR="00F42958" w:rsidRPr="00572734" w:rsidRDefault="00F42958" w:rsidP="00DE7820">
            <w:pPr>
              <w:pStyle w:val="Default0"/>
            </w:pPr>
            <w:r w:rsidRPr="00572734">
              <w:t xml:space="preserve">способах деятельности </w:t>
            </w:r>
          </w:p>
        </w:tc>
        <w:tc>
          <w:tcPr>
            <w:tcW w:w="4961" w:type="dxa"/>
          </w:tcPr>
          <w:p w:rsidR="00F42958" w:rsidRPr="00572734" w:rsidRDefault="00F42958"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F42958" w:rsidRPr="00572734" w:rsidRDefault="00F42958" w:rsidP="00DE7820">
            <w:pPr>
              <w:pStyle w:val="Default0"/>
            </w:pPr>
            <w:r w:rsidRPr="00572734">
              <w:t xml:space="preserve">— Знание того, что знают и понимают ученики; </w:t>
            </w:r>
          </w:p>
          <w:p w:rsidR="00F42958" w:rsidRPr="00572734" w:rsidRDefault="00F42958" w:rsidP="00DE7820">
            <w:pPr>
              <w:pStyle w:val="Default0"/>
            </w:pPr>
            <w:r w:rsidRPr="00572734">
              <w:t xml:space="preserve">— свободное владение изучаемым материалом; </w:t>
            </w:r>
          </w:p>
          <w:p w:rsidR="00F42958" w:rsidRDefault="00F42958" w:rsidP="00DE7820">
            <w:pPr>
              <w:pStyle w:val="Default0"/>
            </w:pPr>
            <w:r w:rsidRPr="00572734">
              <w:t xml:space="preserve">— осознанное включение нового учебного материала в систему освоенных знаний обучающихся; </w:t>
            </w:r>
          </w:p>
          <w:p w:rsidR="00F42958" w:rsidRPr="00572734" w:rsidRDefault="00F42958" w:rsidP="00DE7820">
            <w:pPr>
              <w:pStyle w:val="Default0"/>
            </w:pPr>
            <w:r w:rsidRPr="00572734">
              <w:t xml:space="preserve">— демонстрация практического применения изучаемого материала; </w:t>
            </w:r>
          </w:p>
          <w:p w:rsidR="00F42958" w:rsidRPr="00572734" w:rsidRDefault="00F42958" w:rsidP="00DE7820">
            <w:pPr>
              <w:pStyle w:val="Default0"/>
            </w:pPr>
            <w:r w:rsidRPr="00572734">
              <w:t xml:space="preserve">— опора на чувственное восприятие </w:t>
            </w:r>
          </w:p>
        </w:tc>
      </w:tr>
      <w:tr w:rsidR="00F42958" w:rsidRPr="00DE26D5" w:rsidTr="00DE7820">
        <w:trPr>
          <w:trHeight w:val="1108"/>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481E7F">
            <w:pPr>
              <w:pStyle w:val="Default0"/>
              <w:ind w:firstLine="284"/>
            </w:pPr>
            <w:r w:rsidRPr="00572734">
              <w:t xml:space="preserve">педагогическом оценивании </w:t>
            </w:r>
          </w:p>
        </w:tc>
        <w:tc>
          <w:tcPr>
            <w:tcW w:w="4961" w:type="dxa"/>
          </w:tcPr>
          <w:p w:rsidR="00F42958" w:rsidRPr="00572734" w:rsidRDefault="00F42958"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w:t>
            </w:r>
            <w:r w:rsidRPr="00572734">
              <w:lastRenderedPageBreak/>
              <w:t xml:space="preserve">от внешней оценки к самооценке. Компетентность в оценивании других должна </w:t>
            </w:r>
          </w:p>
          <w:p w:rsidR="00F42958" w:rsidRPr="00572734" w:rsidRDefault="00F42958" w:rsidP="00481E7F">
            <w:pPr>
              <w:pStyle w:val="Default0"/>
              <w:ind w:firstLine="284"/>
            </w:pPr>
            <w:r w:rsidRPr="00572734">
              <w:t xml:space="preserve">сочетаться с самооценкой педагога </w:t>
            </w:r>
          </w:p>
        </w:tc>
        <w:tc>
          <w:tcPr>
            <w:tcW w:w="3119" w:type="dxa"/>
          </w:tcPr>
          <w:p w:rsidR="00F42958" w:rsidRPr="00572734" w:rsidRDefault="00F42958" w:rsidP="00DE7820">
            <w:pPr>
              <w:pStyle w:val="Default0"/>
            </w:pPr>
            <w:r w:rsidRPr="00572734">
              <w:lastRenderedPageBreak/>
              <w:t xml:space="preserve">— Знание функций педагогической оценки; </w:t>
            </w:r>
          </w:p>
          <w:p w:rsidR="00F42958" w:rsidRPr="00572734" w:rsidRDefault="00F42958" w:rsidP="00DE7820">
            <w:pPr>
              <w:pStyle w:val="Default0"/>
            </w:pPr>
            <w:r w:rsidRPr="00572734">
              <w:t xml:space="preserve">— знание видов педагогической оценки; </w:t>
            </w:r>
          </w:p>
          <w:p w:rsidR="00F42958" w:rsidRPr="00572734" w:rsidRDefault="00F42958" w:rsidP="00DE7820">
            <w:pPr>
              <w:pStyle w:val="Default0"/>
            </w:pPr>
            <w:r w:rsidRPr="00572734">
              <w:t xml:space="preserve">— знание того, что подлежит оцениванию в педагогической </w:t>
            </w:r>
            <w:r w:rsidRPr="00572734">
              <w:lastRenderedPageBreak/>
              <w:t xml:space="preserve">деятельности; </w:t>
            </w:r>
          </w:p>
          <w:p w:rsidR="00F42958" w:rsidRPr="00572734" w:rsidRDefault="00F42958" w:rsidP="00DE7820">
            <w:pPr>
              <w:pStyle w:val="Default0"/>
            </w:pPr>
            <w:r w:rsidRPr="00572734">
              <w:t xml:space="preserve">— владение методами педагогического оценивания; </w:t>
            </w:r>
          </w:p>
          <w:p w:rsidR="00F42958" w:rsidRPr="00572734" w:rsidRDefault="00F42958" w:rsidP="00DE7820">
            <w:pPr>
              <w:pStyle w:val="Default0"/>
            </w:pPr>
            <w:r w:rsidRPr="00572734">
              <w:t xml:space="preserve">— умение продемонстрировать эти методы на конкретных примерах; </w:t>
            </w:r>
          </w:p>
          <w:p w:rsidR="00F42958" w:rsidRPr="00572734" w:rsidRDefault="00F42958" w:rsidP="00DE7820">
            <w:pPr>
              <w:pStyle w:val="Default0"/>
            </w:pPr>
            <w:r w:rsidRPr="00572734">
              <w:t xml:space="preserve">— умение перейти от педагогического оценивания к самооценке </w:t>
            </w:r>
          </w:p>
        </w:tc>
      </w:tr>
      <w:tr w:rsidR="00F42958" w:rsidRPr="00DE26D5" w:rsidTr="00DE7820">
        <w:trPr>
          <w:trHeight w:val="855"/>
        </w:trPr>
        <w:tc>
          <w:tcPr>
            <w:tcW w:w="1951" w:type="dxa"/>
          </w:tcPr>
          <w:p w:rsidR="00F42958" w:rsidRPr="00572734" w:rsidRDefault="00F42958" w:rsidP="00481E7F">
            <w:pPr>
              <w:pStyle w:val="Default0"/>
              <w:ind w:firstLine="284"/>
            </w:pPr>
            <w:r>
              <w:lastRenderedPageBreak/>
              <w:t xml:space="preserve">Компетентность в </w:t>
            </w:r>
            <w:r w:rsidRPr="00572734">
              <w:t xml:space="preserve">организации </w:t>
            </w:r>
          </w:p>
          <w:p w:rsidR="00F42958" w:rsidRPr="00572734" w:rsidRDefault="00F42958" w:rsidP="00DE7820">
            <w:pPr>
              <w:pStyle w:val="Default0"/>
            </w:pPr>
            <w:r w:rsidRPr="00572734">
              <w:t xml:space="preserve">информационной основы </w:t>
            </w:r>
          </w:p>
          <w:p w:rsidR="00F42958" w:rsidRPr="00572734" w:rsidRDefault="00F42958" w:rsidP="00DE7820">
            <w:pPr>
              <w:pStyle w:val="Default0"/>
            </w:pPr>
            <w:r w:rsidRPr="00572734">
              <w:t xml:space="preserve">деятельности обучающегося </w:t>
            </w:r>
          </w:p>
        </w:tc>
        <w:tc>
          <w:tcPr>
            <w:tcW w:w="4961" w:type="dxa"/>
          </w:tcPr>
          <w:p w:rsidR="00F42958" w:rsidRPr="00572734" w:rsidRDefault="00F42958"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F42958" w:rsidRPr="00572734" w:rsidRDefault="00F42958" w:rsidP="00DE7820">
            <w:pPr>
              <w:pStyle w:val="Default0"/>
            </w:pPr>
            <w:r w:rsidRPr="00572734">
              <w:t xml:space="preserve">— Свободное владение учебным материалом; </w:t>
            </w:r>
          </w:p>
          <w:p w:rsidR="00F42958" w:rsidRPr="00572734" w:rsidRDefault="00F42958" w:rsidP="00DE7820">
            <w:pPr>
              <w:pStyle w:val="Default0"/>
            </w:pPr>
            <w:r w:rsidRPr="00572734">
              <w:t xml:space="preserve">— знание типичных трудностей при изучении конкретных тем; </w:t>
            </w:r>
          </w:p>
          <w:p w:rsidR="00F42958" w:rsidRPr="00572734" w:rsidRDefault="00F42958"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F42958" w:rsidRPr="00572734" w:rsidRDefault="00F42958" w:rsidP="00DE7820">
            <w:pPr>
              <w:pStyle w:val="Default0"/>
            </w:pPr>
            <w:r w:rsidRPr="00572734">
              <w:t xml:space="preserve">— умение выявить уровень развития обучающихся; </w:t>
            </w:r>
          </w:p>
          <w:p w:rsidR="00F42958" w:rsidRPr="00572734" w:rsidRDefault="00F42958" w:rsidP="00DE7820">
            <w:pPr>
              <w:pStyle w:val="Default0"/>
            </w:pPr>
            <w:r w:rsidRPr="00572734">
              <w:t xml:space="preserve">— владение методами объективного контроля и оценивания; </w:t>
            </w:r>
          </w:p>
          <w:p w:rsidR="00F42958" w:rsidRPr="00572734" w:rsidRDefault="00F42958"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42958" w:rsidRPr="00DE26D5" w:rsidTr="00DE7820">
        <w:trPr>
          <w:trHeight w:val="982"/>
        </w:trPr>
        <w:tc>
          <w:tcPr>
            <w:tcW w:w="1951" w:type="dxa"/>
          </w:tcPr>
          <w:p w:rsidR="00F42958" w:rsidRPr="00572734" w:rsidRDefault="00F42958" w:rsidP="00481E7F">
            <w:pPr>
              <w:pStyle w:val="Default0"/>
              <w:ind w:firstLine="284"/>
            </w:pPr>
            <w:r w:rsidRPr="00572734">
              <w:t xml:space="preserve">Компетентность в </w:t>
            </w:r>
          </w:p>
          <w:p w:rsidR="00F42958" w:rsidRPr="00572734" w:rsidRDefault="00F42958" w:rsidP="00DE7820">
            <w:pPr>
              <w:pStyle w:val="Default0"/>
            </w:pPr>
            <w:r w:rsidRPr="00572734">
              <w:t xml:space="preserve">использовании современных </w:t>
            </w:r>
          </w:p>
          <w:p w:rsidR="00F42958" w:rsidRPr="00572734" w:rsidRDefault="00F42958" w:rsidP="00DE7820">
            <w:pPr>
              <w:pStyle w:val="Default0"/>
            </w:pPr>
            <w:r w:rsidRPr="00572734">
              <w:t xml:space="preserve">средств и систем организации </w:t>
            </w:r>
          </w:p>
          <w:p w:rsidR="00F42958" w:rsidRPr="00572734" w:rsidRDefault="00F42958" w:rsidP="00DE7820">
            <w:pPr>
              <w:pStyle w:val="Default0"/>
            </w:pPr>
            <w:r w:rsidRPr="00572734">
              <w:t xml:space="preserve">учебно-воспитательного </w:t>
            </w:r>
          </w:p>
          <w:p w:rsidR="00F42958" w:rsidRPr="00572734" w:rsidRDefault="00F42958" w:rsidP="00481E7F">
            <w:pPr>
              <w:pStyle w:val="Default0"/>
              <w:ind w:firstLine="284"/>
            </w:pPr>
            <w:r w:rsidRPr="00572734">
              <w:t xml:space="preserve">процесса </w:t>
            </w:r>
          </w:p>
        </w:tc>
        <w:tc>
          <w:tcPr>
            <w:tcW w:w="4961" w:type="dxa"/>
          </w:tcPr>
          <w:p w:rsidR="00F42958" w:rsidRPr="00572734" w:rsidRDefault="00F42958" w:rsidP="00DE7820">
            <w:pPr>
              <w:pStyle w:val="Default0"/>
            </w:pPr>
            <w:r w:rsidRPr="00572734">
              <w:t xml:space="preserve">Обеспечивает эффективность учебно-воспитательного процесса </w:t>
            </w:r>
          </w:p>
        </w:tc>
        <w:tc>
          <w:tcPr>
            <w:tcW w:w="3119" w:type="dxa"/>
          </w:tcPr>
          <w:p w:rsidR="00F42958" w:rsidRPr="00572734" w:rsidRDefault="00F42958" w:rsidP="00DE7820">
            <w:pPr>
              <w:pStyle w:val="Default0"/>
            </w:pPr>
            <w:r w:rsidRPr="00572734">
              <w:t xml:space="preserve">— Знание современных средств и методов построения образовательного процесса; </w:t>
            </w:r>
          </w:p>
          <w:p w:rsidR="00F42958" w:rsidRPr="00572734" w:rsidRDefault="00F42958"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F42958" w:rsidRPr="00572734" w:rsidRDefault="00F42958" w:rsidP="00DE7820">
            <w:pPr>
              <w:pStyle w:val="Default0"/>
            </w:pPr>
            <w:r w:rsidRPr="00572734">
              <w:t xml:space="preserve">— умение обосновать выбранные методы и средства обучения </w:t>
            </w:r>
          </w:p>
        </w:tc>
      </w:tr>
      <w:tr w:rsidR="00F42958" w:rsidRPr="00DE26D5" w:rsidTr="00DE7820">
        <w:trPr>
          <w:trHeight w:val="729"/>
        </w:trPr>
        <w:tc>
          <w:tcPr>
            <w:tcW w:w="1951" w:type="dxa"/>
          </w:tcPr>
          <w:p w:rsidR="00F42958" w:rsidRPr="00572734" w:rsidRDefault="00F42958" w:rsidP="00481E7F">
            <w:pPr>
              <w:pStyle w:val="Default0"/>
              <w:ind w:firstLine="284"/>
            </w:pPr>
            <w:r w:rsidRPr="00572734">
              <w:lastRenderedPageBreak/>
              <w:t xml:space="preserve">Компетентность в способах </w:t>
            </w:r>
          </w:p>
          <w:p w:rsidR="00F42958" w:rsidRPr="00572734" w:rsidRDefault="00F42958" w:rsidP="00481E7F">
            <w:pPr>
              <w:pStyle w:val="Default0"/>
              <w:ind w:firstLine="284"/>
            </w:pPr>
            <w:r w:rsidRPr="00572734">
              <w:t xml:space="preserve">умственной деятельности </w:t>
            </w:r>
          </w:p>
        </w:tc>
        <w:tc>
          <w:tcPr>
            <w:tcW w:w="4961" w:type="dxa"/>
          </w:tcPr>
          <w:p w:rsidR="00F42958" w:rsidRPr="00572734" w:rsidRDefault="00F42958" w:rsidP="00DE7820">
            <w:pPr>
              <w:pStyle w:val="Default0"/>
              <w:ind w:firstLine="284"/>
            </w:pPr>
            <w:r w:rsidRPr="00572734">
              <w:t>Характеризуе</w:t>
            </w:r>
            <w:r>
              <w:t xml:space="preserve">т уровень владения педагогом и </w:t>
            </w:r>
            <w:r w:rsidRPr="00572734">
              <w:t xml:space="preserve">обучающимися системой интеллектуальных операций </w:t>
            </w:r>
          </w:p>
        </w:tc>
        <w:tc>
          <w:tcPr>
            <w:tcW w:w="3119" w:type="dxa"/>
          </w:tcPr>
          <w:p w:rsidR="00F42958" w:rsidRPr="00572734" w:rsidRDefault="00F42958" w:rsidP="00DE7820">
            <w:pPr>
              <w:pStyle w:val="Default0"/>
            </w:pPr>
            <w:r w:rsidRPr="00572734">
              <w:t xml:space="preserve">— Знание системы интеллектуальных операций; </w:t>
            </w:r>
          </w:p>
          <w:p w:rsidR="00F42958" w:rsidRPr="00572734" w:rsidRDefault="00F42958" w:rsidP="00DE7820">
            <w:pPr>
              <w:pStyle w:val="Default0"/>
            </w:pPr>
            <w:r w:rsidRPr="00572734">
              <w:t xml:space="preserve">— владение интеллектуальными операциями; </w:t>
            </w:r>
          </w:p>
          <w:p w:rsidR="00F42958" w:rsidRPr="00572734" w:rsidRDefault="00F42958" w:rsidP="00DE7820">
            <w:pPr>
              <w:pStyle w:val="Default0"/>
            </w:pPr>
            <w:r w:rsidRPr="00572734">
              <w:t xml:space="preserve">— умение сформировать интеллектуальные операции у учеников; </w:t>
            </w:r>
          </w:p>
          <w:p w:rsidR="00F42958" w:rsidRPr="00572734" w:rsidRDefault="00F42958" w:rsidP="00DE7820">
            <w:pPr>
              <w:pStyle w:val="Default0"/>
            </w:pPr>
            <w:r w:rsidRPr="00572734">
              <w:t xml:space="preserve">— умение организовать использование интеллектуальных операций, адекватных решаемой </w:t>
            </w:r>
          </w:p>
        </w:tc>
      </w:tr>
    </w:tbl>
    <w:p w:rsidR="00F42958" w:rsidRDefault="00F42958"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F42958" w:rsidRPr="005635FE" w:rsidRDefault="00F42958"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tblLayout w:type="fixed"/>
        <w:tblCellMar>
          <w:left w:w="0" w:type="dxa"/>
          <w:right w:w="0" w:type="dxa"/>
        </w:tblCellMar>
        <w:tblLook w:val="00A0" w:firstRow="1" w:lastRow="0" w:firstColumn="1" w:lastColumn="0" w:noHBand="0" w:noVBand="0"/>
      </w:tblPr>
      <w:tblGrid>
        <w:gridCol w:w="2151"/>
        <w:gridCol w:w="2131"/>
        <w:gridCol w:w="2097"/>
        <w:gridCol w:w="142"/>
        <w:gridCol w:w="1701"/>
        <w:gridCol w:w="1843"/>
      </w:tblGrid>
      <w:tr w:rsidR="00F42958"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F42958" w:rsidRPr="005635FE" w:rsidRDefault="00F42958"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42958" w:rsidRPr="005635FE" w:rsidRDefault="00F42958"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F42958"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индивидуальных консультаций с обучающимися, педагогами и родителями</w:t>
            </w:r>
          </w:p>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 организация тематических и профилактических занятий,</w:t>
            </w:r>
          </w:p>
          <w:p w:rsidR="00F42958" w:rsidRPr="0031226C" w:rsidRDefault="00F42958" w:rsidP="00D208F6">
            <w:pPr>
              <w:pStyle w:val="1f8"/>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тренинговых занятий, организация тематических классных часов;</w:t>
            </w:r>
          </w:p>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общешкольных лекториев для родителей обучающихся</w:t>
            </w:r>
          </w:p>
          <w:p w:rsidR="00F42958" w:rsidRPr="0031226C" w:rsidRDefault="00F42958" w:rsidP="00D208F6">
            <w:pPr>
              <w:pStyle w:val="1f8"/>
            </w:pPr>
            <w:r w:rsidRPr="0031226C">
              <w:t>- проведение мероприятий, направленных на профилактику жестокого и противоправного обращения с детьми;</w:t>
            </w:r>
          </w:p>
          <w:p w:rsidR="00F42958" w:rsidRPr="0031226C" w:rsidRDefault="00F42958" w:rsidP="00D208F6">
            <w:pPr>
              <w:pStyle w:val="1f8"/>
            </w:pPr>
            <w:r>
              <w:t>-</w:t>
            </w:r>
            <w:r w:rsidRPr="0031226C">
              <w:t>информационно-просветительская работа через сайт школы; </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индивидуальная профилактическая работа с обучающимися;</w:t>
            </w:r>
          </w:p>
          <w:p w:rsidR="00F42958" w:rsidRPr="0031226C" w:rsidRDefault="00F42958" w:rsidP="00D208F6">
            <w:pPr>
              <w:pStyle w:val="1f8"/>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тематических занятий, диспутов по проблеме здоровья и безопасности образа жизни</w:t>
            </w:r>
          </w:p>
          <w:p w:rsidR="00F42958" w:rsidRPr="0031226C" w:rsidRDefault="00F42958" w:rsidP="00D208F6">
            <w:pPr>
              <w:pStyle w:val="1f8"/>
            </w:pPr>
            <w:r w:rsidRPr="0031226C">
              <w:t xml:space="preserve">- диагностика ценностных ориентаций </w:t>
            </w:r>
            <w:r w:rsidRPr="0031226C">
              <w:lastRenderedPageBreak/>
              <w:t>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проведение лекториев для родителей и педагогов</w:t>
            </w:r>
          </w:p>
          <w:p w:rsidR="00F42958" w:rsidRPr="0031226C" w:rsidRDefault="00F42958" w:rsidP="00D208F6">
            <w:pPr>
              <w:pStyle w:val="1f8"/>
            </w:pPr>
            <w:r w:rsidRPr="0031226C">
              <w:t>- сопровождение общешкольных тематических занятий</w:t>
            </w:r>
          </w:p>
          <w:p w:rsidR="00F42958" w:rsidRPr="0031226C" w:rsidRDefault="00F42958" w:rsidP="00D208F6">
            <w:pPr>
              <w:pStyle w:val="1f8"/>
            </w:pPr>
            <w:r w:rsidRPr="0031226C">
              <w:t>- информационн</w:t>
            </w:r>
            <w:r w:rsidRPr="0031226C">
              <w:lastRenderedPageBreak/>
              <w:t>о-просветительская работа через сайт школы;</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выявление детей с признаками одаренности</w:t>
            </w:r>
          </w:p>
          <w:p w:rsidR="00F42958" w:rsidRPr="0031226C" w:rsidRDefault="00F42958" w:rsidP="00D208F6">
            <w:pPr>
              <w:pStyle w:val="1f8"/>
            </w:pPr>
            <w:r w:rsidRPr="0031226C">
              <w:t>- создание условий для раскрытия потенциала одаренного обучающегося</w:t>
            </w:r>
          </w:p>
          <w:p w:rsidR="00F42958" w:rsidRPr="0031226C" w:rsidRDefault="00F42958" w:rsidP="00D208F6">
            <w:pPr>
              <w:pStyle w:val="1f8"/>
            </w:pPr>
            <w:r w:rsidRPr="0031226C">
              <w:t>- психологическая поддержка участников олимпиад</w:t>
            </w:r>
          </w:p>
          <w:p w:rsidR="00F42958" w:rsidRPr="0031226C" w:rsidRDefault="00F42958" w:rsidP="00D208F6">
            <w:pPr>
              <w:pStyle w:val="1f8"/>
            </w:pPr>
            <w:r w:rsidRPr="0031226C">
              <w:t>- индивидуализация и дифференциация обучения</w:t>
            </w:r>
          </w:p>
          <w:p w:rsidR="00F42958" w:rsidRPr="0031226C" w:rsidRDefault="00F42958" w:rsidP="00D208F6">
            <w:pPr>
              <w:pStyle w:val="1f8"/>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родителям и обучающимся;</w:t>
            </w:r>
          </w:p>
          <w:p w:rsidR="00F42958" w:rsidRPr="0031226C" w:rsidRDefault="00F42958" w:rsidP="00D208F6">
            <w:pPr>
              <w:pStyle w:val="1f8"/>
            </w:pPr>
            <w:r w:rsidRPr="0031226C">
              <w:t>- содействие в построении педагогами информационно-образовательных материалов для одаренного обучающегося</w:t>
            </w:r>
          </w:p>
          <w:p w:rsidR="00F42958" w:rsidRPr="0031226C" w:rsidRDefault="00F42958" w:rsidP="00D208F6">
            <w:pPr>
              <w:pStyle w:val="1f8"/>
            </w:pPr>
            <w:r w:rsidRPr="0031226C">
              <w:t>- проведение тематических лекториев для родителей и педагогов</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обучающимися, педагогами и родителями</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тематических и профилактических занятий;</w:t>
            </w:r>
          </w:p>
          <w:p w:rsidR="00F42958" w:rsidRPr="0031226C" w:rsidRDefault="00F42958" w:rsidP="00D208F6">
            <w:pPr>
              <w:pStyle w:val="1f8"/>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F42958" w:rsidRPr="0031226C" w:rsidRDefault="00F42958" w:rsidP="00D208F6">
            <w:pPr>
              <w:pStyle w:val="1f8"/>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диагностика сформированности коммуникативных умений и навыков обучающихся класса;</w:t>
            </w:r>
          </w:p>
          <w:p w:rsidR="00F42958" w:rsidRPr="0031226C" w:rsidRDefault="00F42958" w:rsidP="00D208F6">
            <w:pPr>
              <w:pStyle w:val="1f8"/>
            </w:pPr>
            <w:r w:rsidRPr="0031226C">
              <w:t>- организация тематических и профилактических занятий;</w:t>
            </w:r>
          </w:p>
          <w:p w:rsidR="00F42958" w:rsidRPr="0031226C" w:rsidRDefault="00F42958" w:rsidP="00D208F6">
            <w:pPr>
              <w:pStyle w:val="1f8"/>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и родителям;</w:t>
            </w:r>
          </w:p>
          <w:p w:rsidR="00F42958" w:rsidRPr="0031226C" w:rsidRDefault="00F42958" w:rsidP="00D208F6">
            <w:pPr>
              <w:pStyle w:val="1f8"/>
            </w:pPr>
            <w:r w:rsidRPr="0031226C">
              <w:t>- проведение тематических лекториев для родителей и педагогов;</w:t>
            </w:r>
          </w:p>
          <w:p w:rsidR="00F42958" w:rsidRPr="0031226C" w:rsidRDefault="00F42958" w:rsidP="00D208F6">
            <w:pPr>
              <w:pStyle w:val="1f8"/>
            </w:pPr>
            <w:r w:rsidRPr="0031226C">
              <w:t>- информационно-просветительская работа через сайт школы;</w:t>
            </w:r>
          </w:p>
          <w:p w:rsidR="00F42958" w:rsidRPr="0031226C" w:rsidRDefault="00F42958" w:rsidP="00D208F6">
            <w:pPr>
              <w:pStyle w:val="1f8"/>
            </w:pPr>
            <w:r w:rsidRPr="0031226C">
              <w:t> </w:t>
            </w:r>
          </w:p>
          <w:p w:rsidR="00F42958" w:rsidRPr="0031226C" w:rsidRDefault="00F42958" w:rsidP="00D208F6">
            <w:pPr>
              <w:pStyle w:val="1f8"/>
            </w:pPr>
            <w:r w:rsidRPr="0031226C">
              <w:t> </w:t>
            </w:r>
          </w:p>
        </w:tc>
      </w:tr>
      <w:tr w:rsidR="00F42958"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5. Обеспечение осознанного и ответственного выбора дальнейшей профессиональной сферы деятельности</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обучающимися и родителями</w:t>
            </w:r>
          </w:p>
          <w:p w:rsidR="00F42958" w:rsidRPr="0031226C" w:rsidRDefault="00F42958" w:rsidP="00D208F6">
            <w:pPr>
              <w:pStyle w:val="1f8"/>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тренингов, организация тематических и профилактических занятий,</w:t>
            </w:r>
          </w:p>
          <w:p w:rsidR="00F42958" w:rsidRPr="0031226C" w:rsidRDefault="00F42958" w:rsidP="00D208F6">
            <w:pPr>
              <w:pStyle w:val="1f8"/>
            </w:pPr>
            <w:r w:rsidRPr="0031226C">
              <w:t> </w:t>
            </w:r>
          </w:p>
          <w:p w:rsidR="00F42958" w:rsidRPr="0031226C" w:rsidRDefault="00F42958" w:rsidP="00D208F6">
            <w:pPr>
              <w:pStyle w:val="1f8"/>
            </w:pPr>
            <w:r w:rsidRPr="0031226C">
              <w:t> </w:t>
            </w:r>
          </w:p>
          <w:p w:rsidR="00F42958" w:rsidRPr="0031226C" w:rsidRDefault="00F42958" w:rsidP="00D208F6">
            <w:pPr>
              <w:pStyle w:val="1f8"/>
            </w:pPr>
            <w:r w:rsidRPr="0031226C">
              <w:t> </w:t>
            </w:r>
          </w:p>
          <w:p w:rsidR="00F42958" w:rsidRPr="0031226C" w:rsidRDefault="00F42958" w:rsidP="00D208F6">
            <w:pPr>
              <w:pStyle w:val="1f8"/>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родителям и обучающимся;</w:t>
            </w:r>
          </w:p>
          <w:p w:rsidR="00F42958" w:rsidRPr="0031226C" w:rsidRDefault="00F42958" w:rsidP="00D208F6">
            <w:pPr>
              <w:pStyle w:val="1f8"/>
            </w:pPr>
            <w:r w:rsidRPr="0031226C">
              <w:t>- проведение тематических лекториев для родителей и педагогов;</w:t>
            </w:r>
          </w:p>
          <w:p w:rsidR="00F42958" w:rsidRPr="0031226C" w:rsidRDefault="00F42958" w:rsidP="00D208F6">
            <w:pPr>
              <w:pStyle w:val="1f8"/>
            </w:pPr>
            <w:r w:rsidRPr="0031226C">
              <w:t>- информационно-просветительская работа через сайт школы;</w:t>
            </w:r>
          </w:p>
        </w:tc>
      </w:tr>
      <w:tr w:rsidR="00F42958"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обучающимися и родителями</w:t>
            </w:r>
          </w:p>
          <w:p w:rsidR="00F42958" w:rsidRPr="0031226C" w:rsidRDefault="00F42958" w:rsidP="00D208F6">
            <w:pPr>
              <w:pStyle w:val="1f8"/>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педагогам, родителям и обучающимся;</w:t>
            </w:r>
          </w:p>
          <w:p w:rsidR="00F42958" w:rsidRPr="0031226C" w:rsidRDefault="00F42958" w:rsidP="00D208F6">
            <w:pPr>
              <w:pStyle w:val="1f8"/>
            </w:pPr>
            <w:r w:rsidRPr="0031226C">
              <w:t>- проведение тематических лекториев для родителей и педагогов;</w:t>
            </w:r>
          </w:p>
          <w:p w:rsidR="00F42958" w:rsidRPr="0031226C" w:rsidRDefault="00F42958" w:rsidP="00D208F6">
            <w:pPr>
              <w:pStyle w:val="1f8"/>
            </w:pPr>
            <w:r w:rsidRPr="0031226C">
              <w:t>-информационно-просветительская работа с педагогами и родителями</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F42958" w:rsidRPr="0031226C" w:rsidRDefault="00F42958" w:rsidP="00D208F6">
            <w:pPr>
              <w:pStyle w:val="1f8"/>
            </w:pPr>
            <w:r w:rsidRPr="0031226C">
              <w:t xml:space="preserve">- проведение индивидуальных консультаций с обучающимися и </w:t>
            </w:r>
            <w:r w:rsidRPr="0031226C">
              <w:lastRenderedPageBreak/>
              <w:t>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lastRenderedPageBreak/>
              <w:t>- организация учебного процесса с учетом психофизических возможностей детей с особыми образовательными потребностями</w:t>
            </w:r>
          </w:p>
          <w:p w:rsidR="00F42958" w:rsidRPr="0031226C" w:rsidRDefault="00F42958" w:rsidP="00D208F6">
            <w:pPr>
              <w:pStyle w:val="1f8"/>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w:t>
            </w:r>
            <w:r>
              <w:t>ских мероприятий с обучающимися</w:t>
            </w:r>
          </w:p>
          <w:p w:rsidR="00F42958" w:rsidRPr="0031226C" w:rsidRDefault="00F42958" w:rsidP="00D208F6">
            <w:pPr>
              <w:pStyle w:val="1f8"/>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организация учебного процесса с учетом психофизических возможностей детей с особыми образовательными потребностями</w:t>
            </w:r>
          </w:p>
          <w:p w:rsidR="00F42958" w:rsidRPr="0031226C" w:rsidRDefault="00F42958" w:rsidP="00D208F6">
            <w:pPr>
              <w:pStyle w:val="1f8"/>
            </w:pPr>
            <w:r w:rsidRPr="0031226C">
              <w:t xml:space="preserve">- оказание консультативной помощи педагогам, родителям и </w:t>
            </w:r>
            <w:r w:rsidRPr="0031226C">
              <w:lastRenderedPageBreak/>
              <w:t>обучающимся;</w:t>
            </w:r>
          </w:p>
          <w:p w:rsidR="00F42958" w:rsidRPr="0031226C" w:rsidRDefault="00F42958" w:rsidP="00D208F6">
            <w:pPr>
              <w:pStyle w:val="1f8"/>
            </w:pPr>
            <w:r w:rsidRPr="0031226C">
              <w:t>- информационно-просветительская работа с педагогами и родителями.</w:t>
            </w:r>
          </w:p>
        </w:tc>
      </w:tr>
      <w:tr w:rsidR="00F42958"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проведение индивидуальных консультаций с педагогами;</w:t>
            </w:r>
          </w:p>
          <w:p w:rsidR="00F42958" w:rsidRPr="0031226C" w:rsidRDefault="00F42958" w:rsidP="00D208F6">
            <w:pPr>
              <w:pStyle w:val="1f8"/>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t xml:space="preserve">- </w:t>
            </w:r>
            <w:r w:rsidRPr="0031226C">
              <w:t>оказание консультативной помощи администрации ОУ, педагогам;</w:t>
            </w:r>
          </w:p>
          <w:p w:rsidR="00F42958" w:rsidRPr="0031226C" w:rsidRDefault="00F42958" w:rsidP="00D208F6">
            <w:pPr>
              <w:pStyle w:val="1f8"/>
            </w:pPr>
            <w:r w:rsidRPr="0031226C">
              <w:t>- проведение тематических лекториев для педагогов;</w:t>
            </w:r>
          </w:p>
          <w:p w:rsidR="00F42958" w:rsidRPr="0031226C" w:rsidRDefault="00F42958" w:rsidP="00D208F6">
            <w:pPr>
              <w:pStyle w:val="1f8"/>
            </w:pPr>
            <w:r w:rsidRPr="0031226C">
              <w:t>- проведение групповой профилактической работы, направленной на коррекцию выявленных затруднений и проблем;</w:t>
            </w:r>
          </w:p>
          <w:p w:rsidR="00F42958" w:rsidRPr="0031226C" w:rsidRDefault="00F42958" w:rsidP="00D208F6">
            <w:pPr>
              <w:pStyle w:val="1f8"/>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проведение диагностических мероприятий;</w:t>
            </w:r>
          </w:p>
          <w:p w:rsidR="00F42958" w:rsidRPr="0031226C" w:rsidRDefault="00F42958" w:rsidP="00D208F6">
            <w:pPr>
              <w:pStyle w:val="1f8"/>
            </w:pPr>
            <w:r w:rsidRPr="0031226C">
              <w:t>- оказание консультативной помощи администрации ОУ, педагогам;</w:t>
            </w:r>
          </w:p>
          <w:p w:rsidR="00F42958" w:rsidRPr="0031226C" w:rsidRDefault="00F42958" w:rsidP="00D208F6">
            <w:pPr>
              <w:pStyle w:val="1f8"/>
            </w:pPr>
            <w:r w:rsidRPr="0031226C">
              <w:t>- проведение тематических лекториев для педагогов;</w:t>
            </w:r>
          </w:p>
          <w:p w:rsidR="00F42958" w:rsidRPr="0031226C" w:rsidRDefault="00F42958" w:rsidP="00D208F6">
            <w:pPr>
              <w:pStyle w:val="1f8"/>
            </w:pPr>
            <w:r w:rsidRPr="0031226C">
              <w:t>- проведение групповой профилактической работы, направленной на коррекцию выявленных затруднений и проблем;</w:t>
            </w:r>
          </w:p>
          <w:p w:rsidR="00F42958" w:rsidRPr="0031226C" w:rsidRDefault="00F42958" w:rsidP="00D208F6">
            <w:pPr>
              <w:pStyle w:val="1f8"/>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2958" w:rsidRPr="0031226C" w:rsidRDefault="00F42958" w:rsidP="00D208F6">
            <w:pPr>
              <w:pStyle w:val="1f8"/>
            </w:pPr>
            <w:r w:rsidRPr="0031226C">
              <w:t>- оказание консультативной помощи администрации ОУ, педагогам;</w:t>
            </w:r>
          </w:p>
          <w:p w:rsidR="00F42958" w:rsidRPr="0031226C" w:rsidRDefault="00F42958" w:rsidP="00D208F6">
            <w:pPr>
              <w:pStyle w:val="1f8"/>
            </w:pPr>
            <w:r w:rsidRPr="0031226C">
              <w:t>- проведение тематических лекториев для педагогов;</w:t>
            </w:r>
          </w:p>
          <w:p w:rsidR="00F42958" w:rsidRPr="0031226C" w:rsidRDefault="00F42958" w:rsidP="00D208F6">
            <w:pPr>
              <w:pStyle w:val="1f8"/>
            </w:pPr>
            <w:r w:rsidRPr="0031226C">
              <w:t>- информационно-просветительская работа с педагогами</w:t>
            </w:r>
          </w:p>
        </w:tc>
      </w:tr>
    </w:tbl>
    <w:p w:rsidR="00F42958" w:rsidRDefault="00F42958"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F42958" w:rsidRPr="00C65D2F" w:rsidRDefault="00F42958"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F4295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F42958" w:rsidRDefault="00F42958" w:rsidP="00D9614E">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F42958" w:rsidRDefault="00F42958" w:rsidP="00D9614E">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F42958" w:rsidRPr="006201C0" w:rsidRDefault="00F42958" w:rsidP="00D9614E">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4394"/>
        <w:gridCol w:w="1559"/>
        <w:gridCol w:w="2552"/>
      </w:tblGrid>
      <w:tr w:rsidR="00F42958" w:rsidRPr="00DE26D5" w:rsidTr="00EE3582">
        <w:tc>
          <w:tcPr>
            <w:tcW w:w="1526" w:type="dxa"/>
          </w:tcPr>
          <w:p w:rsidR="00F42958" w:rsidRPr="006201C0" w:rsidRDefault="00F42958"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F42958" w:rsidRPr="00DE26D5" w:rsidTr="00EE3582">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 классов</w:t>
            </w:r>
          </w:p>
          <w:p w:rsidR="00F42958" w:rsidRPr="006201C0" w:rsidRDefault="00F42958" w:rsidP="00D208F6">
            <w:pPr>
              <w:pStyle w:val="1f8"/>
            </w:pPr>
          </w:p>
        </w:tc>
        <w:tc>
          <w:tcPr>
            <w:tcW w:w="4394" w:type="dxa"/>
          </w:tcPr>
          <w:p w:rsidR="00F42958" w:rsidRPr="006201C0" w:rsidRDefault="00F42958" w:rsidP="00D208F6">
            <w:pPr>
              <w:pStyle w:val="1f8"/>
            </w:pPr>
            <w:r w:rsidRPr="006201C0">
              <w:t xml:space="preserve">Наблюдение за процессом адаптации </w:t>
            </w:r>
          </w:p>
          <w:p w:rsidR="00F42958" w:rsidRPr="006201C0" w:rsidRDefault="00F42958" w:rsidP="00D208F6">
            <w:pPr>
              <w:pStyle w:val="1f8"/>
            </w:pPr>
            <w:r w:rsidRPr="006201C0">
              <w:t xml:space="preserve">учащихся 5 классов. </w:t>
            </w:r>
          </w:p>
        </w:tc>
        <w:tc>
          <w:tcPr>
            <w:tcW w:w="1559"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tc>
        <w:tc>
          <w:tcPr>
            <w:tcW w:w="2552" w:type="dxa"/>
          </w:tcPr>
          <w:p w:rsidR="00F42958" w:rsidRPr="006201C0" w:rsidRDefault="00F42958" w:rsidP="00D208F6">
            <w:pPr>
              <w:pStyle w:val="1f8"/>
            </w:pPr>
            <w:r w:rsidRPr="006201C0">
              <w:t xml:space="preserve">Выявление учащихся  имеющих трудности </w:t>
            </w:r>
          </w:p>
          <w:p w:rsidR="00F42958" w:rsidRPr="006201C0" w:rsidRDefault="00F42958" w:rsidP="00D208F6">
            <w:pPr>
              <w:pStyle w:val="1f8"/>
            </w:pPr>
            <w:r w:rsidRPr="006201C0">
              <w:t>адаптации</w:t>
            </w:r>
          </w:p>
        </w:tc>
      </w:tr>
      <w:tr w:rsidR="00F42958" w:rsidRPr="00DE26D5" w:rsidTr="00EE3582">
        <w:tc>
          <w:tcPr>
            <w:tcW w:w="1526" w:type="dxa"/>
          </w:tcPr>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 xml:space="preserve">учащихся </w:t>
            </w:r>
          </w:p>
          <w:p w:rsidR="00F42958" w:rsidRPr="006201C0" w:rsidRDefault="00F42958" w:rsidP="00D208F6">
            <w:pPr>
              <w:pStyle w:val="1f8"/>
            </w:pPr>
            <w:r w:rsidRPr="006201C0">
              <w:t>5 классов</w:t>
            </w:r>
          </w:p>
          <w:p w:rsidR="00F42958" w:rsidRPr="006201C0" w:rsidRDefault="00F42958" w:rsidP="00D208F6">
            <w:pPr>
              <w:pStyle w:val="1f8"/>
            </w:pPr>
          </w:p>
        </w:tc>
        <w:tc>
          <w:tcPr>
            <w:tcW w:w="4394" w:type="dxa"/>
          </w:tcPr>
          <w:p w:rsidR="00F42958" w:rsidRPr="006201C0" w:rsidRDefault="00F42958" w:rsidP="00D208F6">
            <w:pPr>
              <w:pStyle w:val="1f8"/>
            </w:pPr>
            <w:r w:rsidRPr="006201C0">
              <w:t>Психолого-педагогический лекторий</w:t>
            </w:r>
          </w:p>
          <w:p w:rsidR="00F42958" w:rsidRPr="006201C0" w:rsidRDefault="00F42958" w:rsidP="00D208F6">
            <w:pPr>
              <w:pStyle w:val="1f8"/>
            </w:pPr>
            <w:r w:rsidRPr="006201C0">
              <w:t>«Адаптация в среднем звене школы»5-е классы</w:t>
            </w:r>
          </w:p>
        </w:tc>
        <w:tc>
          <w:tcPr>
            <w:tcW w:w="1559" w:type="dxa"/>
          </w:tcPr>
          <w:p w:rsidR="00F42958" w:rsidRPr="006201C0" w:rsidRDefault="00F42958" w:rsidP="00D208F6">
            <w:pPr>
              <w:pStyle w:val="1f8"/>
            </w:pPr>
            <w:r w:rsidRPr="006201C0">
              <w:t>сентябрь</w:t>
            </w:r>
          </w:p>
        </w:tc>
        <w:tc>
          <w:tcPr>
            <w:tcW w:w="2552" w:type="dxa"/>
            <w:vMerge w:val="restart"/>
          </w:tcPr>
          <w:p w:rsidR="00F42958" w:rsidRPr="006201C0" w:rsidRDefault="00F42958" w:rsidP="00D208F6">
            <w:pPr>
              <w:pStyle w:val="1f8"/>
            </w:pPr>
            <w:r w:rsidRPr="006201C0">
              <w:t xml:space="preserve">Повышена психологическая компетенция в вопросах </w:t>
            </w:r>
          </w:p>
          <w:p w:rsidR="00F42958" w:rsidRPr="006201C0" w:rsidRDefault="00F42958" w:rsidP="00D208F6">
            <w:pPr>
              <w:pStyle w:val="1f8"/>
            </w:pPr>
            <w:r w:rsidRPr="006201C0">
              <w:t xml:space="preserve">переживаемого детьми периода, представления об </w:t>
            </w:r>
          </w:p>
          <w:p w:rsidR="00F42958" w:rsidRPr="006201C0" w:rsidRDefault="00F42958" w:rsidP="00D208F6">
            <w:pPr>
              <w:pStyle w:val="1f8"/>
            </w:pPr>
            <w:r w:rsidRPr="006201C0">
              <w:lastRenderedPageBreak/>
              <w:t xml:space="preserve">ответственности и совместном решении с ребенком </w:t>
            </w:r>
          </w:p>
          <w:p w:rsidR="00F42958" w:rsidRPr="006201C0" w:rsidRDefault="00F42958" w:rsidP="00D208F6">
            <w:pPr>
              <w:pStyle w:val="1f8"/>
            </w:pPr>
            <w:r w:rsidRPr="006201C0">
              <w:t>проблемных ситуаций (дать рекомендации).</w:t>
            </w:r>
          </w:p>
        </w:tc>
      </w:tr>
      <w:tr w:rsidR="00F42958" w:rsidRPr="00DE26D5" w:rsidTr="00EE3582">
        <w:tc>
          <w:tcPr>
            <w:tcW w:w="1526" w:type="dxa"/>
          </w:tcPr>
          <w:p w:rsidR="00F42958" w:rsidRPr="006201C0" w:rsidRDefault="00F42958" w:rsidP="00D208F6">
            <w:pPr>
              <w:pStyle w:val="1f8"/>
            </w:pPr>
            <w:r w:rsidRPr="006201C0">
              <w:t xml:space="preserve">Родители и </w:t>
            </w:r>
          </w:p>
          <w:p w:rsidR="00F42958" w:rsidRPr="006201C0" w:rsidRDefault="00F42958" w:rsidP="00D208F6">
            <w:pPr>
              <w:pStyle w:val="1f8"/>
            </w:pPr>
            <w:r w:rsidRPr="006201C0">
              <w:t>учителя</w:t>
            </w:r>
          </w:p>
          <w:p w:rsidR="00F42958" w:rsidRPr="006201C0" w:rsidRDefault="00F42958" w:rsidP="00D208F6">
            <w:pPr>
              <w:pStyle w:val="1f8"/>
            </w:pPr>
            <w:r w:rsidRPr="006201C0">
              <w:t>5 классов</w:t>
            </w:r>
          </w:p>
        </w:tc>
        <w:tc>
          <w:tcPr>
            <w:tcW w:w="4394" w:type="dxa"/>
          </w:tcPr>
          <w:p w:rsidR="00F42958" w:rsidRPr="006201C0" w:rsidRDefault="00F42958" w:rsidP="00D208F6">
            <w:pPr>
              <w:pStyle w:val="1f8"/>
            </w:pPr>
            <w:r w:rsidRPr="006201C0">
              <w:t xml:space="preserve">Индивидуальное консультирование  </w:t>
            </w:r>
          </w:p>
        </w:tc>
        <w:tc>
          <w:tcPr>
            <w:tcW w:w="1559" w:type="dxa"/>
          </w:tcPr>
          <w:p w:rsidR="00F42958" w:rsidRPr="006201C0" w:rsidRDefault="00F42958" w:rsidP="00D208F6">
            <w:pPr>
              <w:pStyle w:val="1f8"/>
            </w:pPr>
            <w:r w:rsidRPr="006201C0">
              <w:t>сентябрь-декабрь</w:t>
            </w:r>
          </w:p>
        </w:tc>
        <w:tc>
          <w:tcPr>
            <w:tcW w:w="2552" w:type="dxa"/>
            <w:vMerge/>
          </w:tcPr>
          <w:p w:rsidR="00F42958" w:rsidRPr="006201C0" w:rsidRDefault="00F42958" w:rsidP="00D208F6">
            <w:pPr>
              <w:pStyle w:val="1f8"/>
            </w:pPr>
          </w:p>
        </w:tc>
      </w:tr>
      <w:tr w:rsidR="00F42958" w:rsidRPr="00DE26D5" w:rsidTr="00EE3582">
        <w:tc>
          <w:tcPr>
            <w:tcW w:w="1526" w:type="dxa"/>
          </w:tcPr>
          <w:p w:rsidR="00F42958" w:rsidRPr="006201C0" w:rsidRDefault="00F42958" w:rsidP="00D208F6">
            <w:pPr>
              <w:pStyle w:val="1f8"/>
            </w:pPr>
            <w:r w:rsidRPr="006201C0">
              <w:lastRenderedPageBreak/>
              <w:t xml:space="preserve">Учащиеся </w:t>
            </w:r>
          </w:p>
          <w:p w:rsidR="00F42958" w:rsidRPr="006201C0" w:rsidRDefault="00F42958" w:rsidP="00D208F6">
            <w:pPr>
              <w:pStyle w:val="1f8"/>
            </w:pPr>
            <w:r w:rsidRPr="006201C0">
              <w:t>5 классов</w:t>
            </w:r>
          </w:p>
          <w:p w:rsidR="00F42958" w:rsidRPr="006201C0" w:rsidRDefault="00F42958" w:rsidP="00D208F6">
            <w:pPr>
              <w:pStyle w:val="1f8"/>
            </w:pPr>
          </w:p>
        </w:tc>
        <w:tc>
          <w:tcPr>
            <w:tcW w:w="4394" w:type="dxa"/>
          </w:tcPr>
          <w:p w:rsidR="00F42958" w:rsidRPr="006201C0" w:rsidRDefault="00F42958" w:rsidP="00D208F6">
            <w:pPr>
              <w:pStyle w:val="1f8"/>
            </w:pPr>
            <w:r w:rsidRPr="006201C0">
              <w:t>Психолого-педагогическая диагностика уровня тревожности и мотивации учащихся 5-х классов</w:t>
            </w:r>
          </w:p>
        </w:tc>
        <w:tc>
          <w:tcPr>
            <w:tcW w:w="1559" w:type="dxa"/>
          </w:tcPr>
          <w:p w:rsidR="00F42958" w:rsidRPr="006201C0" w:rsidRDefault="00F42958" w:rsidP="00D208F6">
            <w:pPr>
              <w:pStyle w:val="1f8"/>
            </w:pPr>
            <w:r w:rsidRPr="006201C0">
              <w:t>октябрь</w:t>
            </w:r>
          </w:p>
          <w:p w:rsidR="00F42958" w:rsidRPr="006201C0" w:rsidRDefault="00F42958" w:rsidP="00D208F6">
            <w:pPr>
              <w:pStyle w:val="1f8"/>
            </w:pPr>
            <w:r w:rsidRPr="006201C0">
              <w:t>(первичная)</w:t>
            </w:r>
          </w:p>
          <w:p w:rsidR="00F42958" w:rsidRPr="006201C0" w:rsidRDefault="00F42958" w:rsidP="00D208F6">
            <w:pPr>
              <w:pStyle w:val="1f8"/>
            </w:pPr>
            <w:r w:rsidRPr="006201C0">
              <w:t>апрель</w:t>
            </w:r>
          </w:p>
          <w:p w:rsidR="00F42958" w:rsidRPr="006201C0" w:rsidRDefault="00F42958" w:rsidP="00D208F6">
            <w:pPr>
              <w:pStyle w:val="1f8"/>
            </w:pPr>
            <w:r w:rsidRPr="006201C0">
              <w:t>(вторичная)</w:t>
            </w:r>
          </w:p>
        </w:tc>
        <w:tc>
          <w:tcPr>
            <w:tcW w:w="2552" w:type="dxa"/>
          </w:tcPr>
          <w:p w:rsidR="00F42958" w:rsidRPr="006201C0" w:rsidRDefault="00F42958" w:rsidP="00D208F6">
            <w:pPr>
              <w:pStyle w:val="1f8"/>
            </w:pPr>
            <w:r w:rsidRPr="006201C0">
              <w:t xml:space="preserve">Выявление учащихся 5 классов с высоким уровнем </w:t>
            </w:r>
          </w:p>
          <w:p w:rsidR="00F42958" w:rsidRPr="006201C0" w:rsidRDefault="00F42958" w:rsidP="00D208F6">
            <w:pPr>
              <w:pStyle w:val="1f8"/>
            </w:pPr>
            <w:r w:rsidRPr="006201C0">
              <w:t xml:space="preserve">тревожности и низкой мотивацией при переходе в </w:t>
            </w:r>
          </w:p>
          <w:p w:rsidR="00F42958" w:rsidRPr="006201C0" w:rsidRDefault="00F42958" w:rsidP="00D208F6">
            <w:pPr>
              <w:pStyle w:val="1f8"/>
            </w:pPr>
            <w:r w:rsidRPr="006201C0">
              <w:t>среднее звено</w:t>
            </w:r>
          </w:p>
        </w:tc>
      </w:tr>
      <w:tr w:rsidR="00F42958" w:rsidRPr="00DE26D5" w:rsidTr="00EE3582">
        <w:tc>
          <w:tcPr>
            <w:tcW w:w="1526" w:type="dxa"/>
          </w:tcPr>
          <w:p w:rsidR="00F42958" w:rsidRPr="006201C0" w:rsidRDefault="00F42958" w:rsidP="00D208F6">
            <w:pPr>
              <w:pStyle w:val="1f8"/>
            </w:pPr>
            <w:r w:rsidRPr="006201C0">
              <w:t>Учителя</w:t>
            </w:r>
          </w:p>
        </w:tc>
        <w:tc>
          <w:tcPr>
            <w:tcW w:w="4394" w:type="dxa"/>
          </w:tcPr>
          <w:p w:rsidR="00F42958" w:rsidRPr="006201C0" w:rsidRDefault="00F42958" w:rsidP="00D208F6">
            <w:pPr>
              <w:pStyle w:val="1f8"/>
            </w:pPr>
            <w:r w:rsidRPr="006201C0">
              <w:t>Педконсилиум по итогам адаптации учащихся 5 классов школы</w:t>
            </w:r>
          </w:p>
          <w:p w:rsidR="00F42958" w:rsidRPr="006201C0" w:rsidRDefault="00F42958" w:rsidP="00D208F6">
            <w:pPr>
              <w:pStyle w:val="1f8"/>
            </w:pPr>
          </w:p>
        </w:tc>
        <w:tc>
          <w:tcPr>
            <w:tcW w:w="1559" w:type="dxa"/>
          </w:tcPr>
          <w:p w:rsidR="00F42958" w:rsidRPr="006201C0" w:rsidRDefault="00F42958" w:rsidP="00D208F6">
            <w:pPr>
              <w:pStyle w:val="1f8"/>
            </w:pPr>
            <w:r w:rsidRPr="006201C0">
              <w:t>октябрь</w:t>
            </w:r>
          </w:p>
        </w:tc>
        <w:tc>
          <w:tcPr>
            <w:tcW w:w="2552" w:type="dxa"/>
          </w:tcPr>
          <w:p w:rsidR="00F42958" w:rsidRPr="006201C0" w:rsidRDefault="00F42958" w:rsidP="00D208F6">
            <w:pPr>
              <w:pStyle w:val="1f8"/>
            </w:pPr>
            <w:r w:rsidRPr="006201C0">
              <w:t xml:space="preserve">Выработка стратегии и тактики в оказании помощи </w:t>
            </w:r>
          </w:p>
          <w:p w:rsidR="00F42958" w:rsidRPr="006201C0" w:rsidRDefault="00F42958" w:rsidP="00D208F6">
            <w:pPr>
              <w:pStyle w:val="1f8"/>
            </w:pPr>
            <w:r w:rsidRPr="006201C0">
              <w:t>учащимся, испытывающим трудности адаптации</w:t>
            </w:r>
          </w:p>
        </w:tc>
      </w:tr>
      <w:tr w:rsidR="00F42958" w:rsidRPr="00DE26D5" w:rsidTr="00EE3582">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 класса</w:t>
            </w:r>
          </w:p>
          <w:p w:rsidR="00F42958" w:rsidRPr="006201C0" w:rsidRDefault="00F42958" w:rsidP="00D208F6">
            <w:pPr>
              <w:pStyle w:val="1f8"/>
            </w:pPr>
          </w:p>
        </w:tc>
        <w:tc>
          <w:tcPr>
            <w:tcW w:w="4394" w:type="dxa"/>
          </w:tcPr>
          <w:p w:rsidR="00F42958" w:rsidRPr="006201C0" w:rsidRDefault="00F42958" w:rsidP="00D208F6">
            <w:pPr>
              <w:pStyle w:val="1f8"/>
            </w:pPr>
            <w:r w:rsidRPr="006201C0">
              <w:t>Групповые и индивидуальные занятия с учащимися 5-х классов, показывающих высокий уровень тревожности</w:t>
            </w:r>
          </w:p>
        </w:tc>
        <w:tc>
          <w:tcPr>
            <w:tcW w:w="1559" w:type="dxa"/>
          </w:tcPr>
          <w:p w:rsidR="00F42958" w:rsidRPr="006201C0" w:rsidRDefault="00F42958" w:rsidP="00D208F6">
            <w:pPr>
              <w:pStyle w:val="1f8"/>
            </w:pPr>
            <w:r w:rsidRPr="006201C0">
              <w:t>ноябрь-декабрь</w:t>
            </w:r>
          </w:p>
          <w:p w:rsidR="00F42958" w:rsidRPr="006201C0" w:rsidRDefault="00F42958" w:rsidP="00D208F6">
            <w:pPr>
              <w:pStyle w:val="1f8"/>
            </w:pPr>
          </w:p>
        </w:tc>
        <w:tc>
          <w:tcPr>
            <w:tcW w:w="2552" w:type="dxa"/>
          </w:tcPr>
          <w:p w:rsidR="00F42958" w:rsidRPr="006201C0" w:rsidRDefault="00F42958" w:rsidP="00D208F6">
            <w:pPr>
              <w:pStyle w:val="1f8"/>
            </w:pPr>
            <w:r w:rsidRPr="006201C0">
              <w:t>Снижение тревожности у пятиклассников</w:t>
            </w:r>
          </w:p>
        </w:tc>
      </w:tr>
    </w:tbl>
    <w:p w:rsidR="00F4295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p>
    <w:p w:rsidR="00F42958" w:rsidRPr="00D208F6"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F42958" w:rsidRDefault="00F42958"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F42958" w:rsidRDefault="00F42958" w:rsidP="00D9614E">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9 классов.</w:t>
      </w:r>
    </w:p>
    <w:p w:rsidR="00F42958" w:rsidRDefault="00F42958" w:rsidP="00D9614E">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F42958" w:rsidRPr="006201C0" w:rsidRDefault="00F42958" w:rsidP="00D9614E">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F4295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F42958" w:rsidRPr="00135C08" w:rsidRDefault="00F42958" w:rsidP="00D9614E">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4252"/>
        <w:gridCol w:w="1559"/>
        <w:gridCol w:w="3119"/>
      </w:tblGrid>
      <w:tr w:rsidR="00F42958" w:rsidRPr="00DE26D5" w:rsidTr="00DE26D5">
        <w:tc>
          <w:tcPr>
            <w:tcW w:w="1560" w:type="dxa"/>
          </w:tcPr>
          <w:p w:rsidR="00F42958" w:rsidRPr="006201C0" w:rsidRDefault="00F42958" w:rsidP="00D208F6">
            <w:pPr>
              <w:pStyle w:val="1f8"/>
            </w:pPr>
            <w:r w:rsidRPr="006201C0">
              <w:t>участники</w:t>
            </w:r>
          </w:p>
        </w:tc>
        <w:tc>
          <w:tcPr>
            <w:tcW w:w="4252" w:type="dxa"/>
          </w:tcPr>
          <w:p w:rsidR="00F42958" w:rsidRPr="006201C0" w:rsidRDefault="00F42958" w:rsidP="00D208F6">
            <w:pPr>
              <w:pStyle w:val="1f8"/>
            </w:pPr>
            <w:r w:rsidRPr="006201C0">
              <w:t>Планируемые мероприятия</w:t>
            </w:r>
          </w:p>
        </w:tc>
        <w:tc>
          <w:tcPr>
            <w:tcW w:w="1559" w:type="dxa"/>
          </w:tcPr>
          <w:p w:rsidR="00F42958" w:rsidRPr="006201C0" w:rsidRDefault="00F42958" w:rsidP="00D208F6">
            <w:pPr>
              <w:pStyle w:val="1f8"/>
            </w:pPr>
            <w:r w:rsidRPr="006201C0">
              <w:t>сроки</w:t>
            </w:r>
          </w:p>
        </w:tc>
        <w:tc>
          <w:tcPr>
            <w:tcW w:w="3119" w:type="dxa"/>
          </w:tcPr>
          <w:p w:rsidR="00F42958" w:rsidRPr="006201C0" w:rsidRDefault="00F42958" w:rsidP="00D208F6">
            <w:pPr>
              <w:pStyle w:val="1f8"/>
            </w:pPr>
            <w:r w:rsidRPr="006201C0">
              <w:t>Планируемые результаты</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9 класса</w:t>
            </w:r>
          </w:p>
          <w:p w:rsidR="00F42958" w:rsidRPr="006201C0" w:rsidRDefault="00F42958" w:rsidP="00D208F6">
            <w:pPr>
              <w:pStyle w:val="1f8"/>
            </w:pPr>
          </w:p>
        </w:tc>
        <w:tc>
          <w:tcPr>
            <w:tcW w:w="4252" w:type="dxa"/>
          </w:tcPr>
          <w:p w:rsidR="00F42958" w:rsidRPr="006201C0" w:rsidRDefault="00F42958" w:rsidP="00D208F6">
            <w:pPr>
              <w:pStyle w:val="1f8"/>
            </w:pPr>
            <w:r w:rsidRPr="006201C0">
              <w:t xml:space="preserve">Элективный курс "Выбор профессии" </w:t>
            </w:r>
          </w:p>
          <w:p w:rsidR="00F42958" w:rsidRPr="006201C0" w:rsidRDefault="00F42958" w:rsidP="00D208F6">
            <w:pPr>
              <w:pStyle w:val="1f8"/>
            </w:pPr>
          </w:p>
          <w:p w:rsidR="00F42958" w:rsidRPr="006201C0" w:rsidRDefault="00F42958" w:rsidP="00D208F6">
            <w:pPr>
              <w:pStyle w:val="1f8"/>
            </w:pPr>
            <w:r w:rsidRPr="006201C0">
              <w:t>.</w:t>
            </w:r>
          </w:p>
        </w:tc>
        <w:tc>
          <w:tcPr>
            <w:tcW w:w="1559"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p w:rsidR="00F42958" w:rsidRPr="006201C0" w:rsidRDefault="00F42958" w:rsidP="00D208F6">
            <w:pPr>
              <w:pStyle w:val="1f8"/>
            </w:pPr>
          </w:p>
        </w:tc>
        <w:tc>
          <w:tcPr>
            <w:tcW w:w="3119" w:type="dxa"/>
          </w:tcPr>
          <w:p w:rsidR="00F42958" w:rsidRPr="006201C0" w:rsidRDefault="00F42958" w:rsidP="00D208F6">
            <w:pPr>
              <w:pStyle w:val="1f8"/>
            </w:pPr>
            <w:r w:rsidRPr="006201C0">
              <w:t xml:space="preserve">Знают способ самоопределения, умеют </w:t>
            </w:r>
          </w:p>
          <w:p w:rsidR="00F42958" w:rsidRPr="006201C0" w:rsidRDefault="00F42958" w:rsidP="00D208F6">
            <w:pPr>
              <w:pStyle w:val="1f8"/>
            </w:pPr>
            <w:r w:rsidRPr="006201C0">
              <w:t xml:space="preserve">определять жизненные цели, ставить ближайшие </w:t>
            </w:r>
          </w:p>
          <w:p w:rsidR="00F42958" w:rsidRPr="006201C0" w:rsidRDefault="00F42958" w:rsidP="00D208F6">
            <w:pPr>
              <w:pStyle w:val="1f8"/>
            </w:pPr>
            <w:r w:rsidRPr="006201C0">
              <w:t>ориентиры</w:t>
            </w:r>
          </w:p>
        </w:tc>
      </w:tr>
      <w:tr w:rsidR="00F42958" w:rsidRPr="00DE26D5" w:rsidTr="00DE26D5">
        <w:tc>
          <w:tcPr>
            <w:tcW w:w="1560" w:type="dxa"/>
          </w:tcPr>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8 класса</w:t>
            </w:r>
          </w:p>
          <w:p w:rsidR="00F42958" w:rsidRPr="006201C0" w:rsidRDefault="00F42958" w:rsidP="00D208F6">
            <w:pPr>
              <w:pStyle w:val="1f8"/>
            </w:pPr>
          </w:p>
        </w:tc>
        <w:tc>
          <w:tcPr>
            <w:tcW w:w="4252" w:type="dxa"/>
          </w:tcPr>
          <w:p w:rsidR="00F42958" w:rsidRPr="006201C0" w:rsidRDefault="00F42958" w:rsidP="00D208F6">
            <w:pPr>
              <w:pStyle w:val="1f8"/>
            </w:pPr>
            <w:r w:rsidRPr="006201C0">
              <w:t xml:space="preserve"> «Ранняя профориентация. Как готовить детей к самоопределению»  8-е классы</w:t>
            </w:r>
          </w:p>
        </w:tc>
        <w:tc>
          <w:tcPr>
            <w:tcW w:w="1559" w:type="dxa"/>
          </w:tcPr>
          <w:p w:rsidR="00F42958" w:rsidRPr="006201C0" w:rsidRDefault="00F42958" w:rsidP="00D208F6">
            <w:pPr>
              <w:pStyle w:val="1f8"/>
            </w:pPr>
            <w:r w:rsidRPr="006201C0">
              <w:t>октябрь</w:t>
            </w:r>
          </w:p>
        </w:tc>
        <w:tc>
          <w:tcPr>
            <w:tcW w:w="3119" w:type="dxa"/>
          </w:tcPr>
          <w:p w:rsidR="00F42958" w:rsidRPr="006201C0" w:rsidRDefault="00F42958" w:rsidP="00D208F6">
            <w:pPr>
              <w:pStyle w:val="1f8"/>
            </w:pPr>
            <w:r w:rsidRPr="006201C0">
              <w:t xml:space="preserve">Информирование родителей о конструктивном </w:t>
            </w:r>
          </w:p>
          <w:p w:rsidR="00F42958" w:rsidRPr="006201C0" w:rsidRDefault="00F42958" w:rsidP="00D208F6">
            <w:pPr>
              <w:pStyle w:val="1f8"/>
            </w:pPr>
            <w:r w:rsidRPr="006201C0">
              <w:t>взаимодействии с детьми в период проф. самоопределения</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8 классов</w:t>
            </w:r>
          </w:p>
          <w:p w:rsidR="00F42958" w:rsidRPr="006201C0" w:rsidRDefault="00F42958" w:rsidP="00D208F6">
            <w:pPr>
              <w:pStyle w:val="1f8"/>
            </w:pPr>
          </w:p>
        </w:tc>
        <w:tc>
          <w:tcPr>
            <w:tcW w:w="4252" w:type="dxa"/>
          </w:tcPr>
          <w:p w:rsidR="00F42958" w:rsidRPr="006201C0" w:rsidRDefault="00F42958" w:rsidP="00D208F6">
            <w:pPr>
              <w:pStyle w:val="1f8"/>
            </w:pPr>
            <w:r w:rsidRPr="006201C0">
              <w:t>Диагностика профессиональных  интересов учащихся 8 классов</w:t>
            </w:r>
          </w:p>
          <w:p w:rsidR="00F42958" w:rsidRPr="006201C0" w:rsidRDefault="00F42958" w:rsidP="00D208F6">
            <w:pPr>
              <w:pStyle w:val="1f8"/>
            </w:pPr>
          </w:p>
        </w:tc>
        <w:tc>
          <w:tcPr>
            <w:tcW w:w="1559" w:type="dxa"/>
          </w:tcPr>
          <w:p w:rsidR="00F42958" w:rsidRPr="006201C0" w:rsidRDefault="00F42958" w:rsidP="00D208F6">
            <w:pPr>
              <w:pStyle w:val="1f8"/>
            </w:pPr>
            <w:r w:rsidRPr="006201C0">
              <w:t>декабрь</w:t>
            </w:r>
          </w:p>
        </w:tc>
        <w:tc>
          <w:tcPr>
            <w:tcW w:w="3119" w:type="dxa"/>
          </w:tcPr>
          <w:p w:rsidR="00F42958" w:rsidRDefault="00F42958" w:rsidP="00D208F6">
            <w:pPr>
              <w:pStyle w:val="1f8"/>
            </w:pPr>
            <w:r w:rsidRPr="006201C0">
              <w:t>Выявление профессиональных интересов учащихся</w:t>
            </w:r>
          </w:p>
          <w:p w:rsidR="00F42958" w:rsidRPr="006201C0" w:rsidRDefault="00F42958" w:rsidP="00D208F6">
            <w:pPr>
              <w:pStyle w:val="1f8"/>
            </w:pPr>
            <w:r w:rsidRPr="006201C0">
              <w:t xml:space="preserve"> 8 классов</w:t>
            </w:r>
          </w:p>
        </w:tc>
      </w:tr>
      <w:tr w:rsidR="00F42958" w:rsidRPr="00DE26D5" w:rsidTr="00DE26D5">
        <w:tc>
          <w:tcPr>
            <w:tcW w:w="1560"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9 классов</w:t>
            </w:r>
          </w:p>
          <w:p w:rsidR="00F42958" w:rsidRPr="006201C0" w:rsidRDefault="00F42958" w:rsidP="00D208F6">
            <w:pPr>
              <w:pStyle w:val="1f8"/>
            </w:pPr>
          </w:p>
        </w:tc>
        <w:tc>
          <w:tcPr>
            <w:tcW w:w="4252" w:type="dxa"/>
          </w:tcPr>
          <w:p w:rsidR="00F42958" w:rsidRPr="006201C0" w:rsidRDefault="00F42958" w:rsidP="00D208F6">
            <w:pPr>
              <w:pStyle w:val="1f8"/>
            </w:pPr>
            <w:r w:rsidRPr="006201C0">
              <w:t>Психолого-педагогическая  диагностика профессиональной направленности учащихся 9классов</w:t>
            </w:r>
          </w:p>
        </w:tc>
        <w:tc>
          <w:tcPr>
            <w:tcW w:w="1559" w:type="dxa"/>
          </w:tcPr>
          <w:p w:rsidR="00F42958" w:rsidRPr="006201C0" w:rsidRDefault="00F42958" w:rsidP="00D208F6">
            <w:pPr>
              <w:pStyle w:val="1f8"/>
            </w:pPr>
            <w:r w:rsidRPr="006201C0">
              <w:t>декабрь</w:t>
            </w:r>
          </w:p>
        </w:tc>
        <w:tc>
          <w:tcPr>
            <w:tcW w:w="3119" w:type="dxa"/>
          </w:tcPr>
          <w:p w:rsidR="00F42958" w:rsidRDefault="00F42958" w:rsidP="00D208F6">
            <w:pPr>
              <w:pStyle w:val="1f8"/>
            </w:pPr>
            <w:r w:rsidRPr="006201C0">
              <w:t>Выявление профессиональной направленности учащихся</w:t>
            </w:r>
          </w:p>
          <w:p w:rsidR="00F42958" w:rsidRPr="006201C0" w:rsidRDefault="00F42958" w:rsidP="00D208F6">
            <w:pPr>
              <w:pStyle w:val="1f8"/>
            </w:pPr>
            <w:r w:rsidRPr="006201C0">
              <w:t xml:space="preserve"> 9 классов</w:t>
            </w:r>
          </w:p>
        </w:tc>
      </w:tr>
      <w:tr w:rsidR="00F42958" w:rsidRPr="00DE26D5" w:rsidTr="00DE26D5">
        <w:tc>
          <w:tcPr>
            <w:tcW w:w="1560" w:type="dxa"/>
          </w:tcPr>
          <w:p w:rsidR="00F42958" w:rsidRPr="006201C0" w:rsidRDefault="00F42958" w:rsidP="00D208F6">
            <w:pPr>
              <w:pStyle w:val="1f8"/>
            </w:pPr>
            <w:r w:rsidRPr="006201C0">
              <w:lastRenderedPageBreak/>
              <w:t xml:space="preserve">Учащиеся, </w:t>
            </w:r>
          </w:p>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8и9 классов</w:t>
            </w:r>
          </w:p>
          <w:p w:rsidR="00F42958" w:rsidRPr="006201C0" w:rsidRDefault="00F42958" w:rsidP="00D208F6">
            <w:pPr>
              <w:pStyle w:val="1f8"/>
            </w:pPr>
          </w:p>
        </w:tc>
        <w:tc>
          <w:tcPr>
            <w:tcW w:w="4252" w:type="dxa"/>
          </w:tcPr>
          <w:p w:rsidR="00F42958" w:rsidRPr="006201C0" w:rsidRDefault="00F42958" w:rsidP="00D208F6">
            <w:pPr>
              <w:pStyle w:val="1f8"/>
            </w:pPr>
            <w:r w:rsidRPr="006201C0">
              <w:t>Индивидуальные консультации по результатам профдиагностики учащихся 8и9 классов</w:t>
            </w:r>
          </w:p>
          <w:p w:rsidR="00F42958" w:rsidRPr="006201C0" w:rsidRDefault="00F42958" w:rsidP="00D208F6">
            <w:pPr>
              <w:pStyle w:val="1f8"/>
            </w:pPr>
          </w:p>
        </w:tc>
        <w:tc>
          <w:tcPr>
            <w:tcW w:w="1559" w:type="dxa"/>
          </w:tcPr>
          <w:p w:rsidR="00F42958" w:rsidRPr="006201C0" w:rsidRDefault="00F42958" w:rsidP="00D208F6">
            <w:pPr>
              <w:pStyle w:val="1f8"/>
            </w:pPr>
            <w:r w:rsidRPr="006201C0">
              <w:t>январь-февраль</w:t>
            </w:r>
          </w:p>
          <w:p w:rsidR="00F42958" w:rsidRPr="006201C0" w:rsidRDefault="00F42958" w:rsidP="00D208F6">
            <w:pPr>
              <w:pStyle w:val="1f8"/>
            </w:pPr>
          </w:p>
        </w:tc>
        <w:tc>
          <w:tcPr>
            <w:tcW w:w="3119" w:type="dxa"/>
          </w:tcPr>
          <w:p w:rsidR="00F42958" w:rsidRPr="006201C0" w:rsidRDefault="00F42958" w:rsidP="00D208F6">
            <w:pPr>
              <w:pStyle w:val="1f8"/>
            </w:pPr>
            <w:r w:rsidRPr="006201C0">
              <w:t>Повышена психологическая компетенция в вопросах проф. самоопределения подростков</w:t>
            </w:r>
          </w:p>
        </w:tc>
      </w:tr>
    </w:tbl>
    <w:p w:rsidR="00F4295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p>
    <w:p w:rsidR="00F42958" w:rsidRPr="00135C08" w:rsidRDefault="00F42958"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F4295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F42958" w:rsidRDefault="00F42958" w:rsidP="00D9614E">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F42958" w:rsidRPr="006201C0" w:rsidRDefault="00F42958" w:rsidP="00D9614E">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F42958" w:rsidRPr="00135C08"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5386"/>
        <w:gridCol w:w="1418"/>
        <w:gridCol w:w="1984"/>
      </w:tblGrid>
      <w:tr w:rsidR="00F42958" w:rsidRPr="00DE26D5" w:rsidTr="005509A1">
        <w:tc>
          <w:tcPr>
            <w:tcW w:w="1526" w:type="dxa"/>
          </w:tcPr>
          <w:p w:rsidR="00F42958" w:rsidRPr="006201C0" w:rsidRDefault="00F42958" w:rsidP="00D208F6">
            <w:pPr>
              <w:pStyle w:val="1f8"/>
            </w:pPr>
            <w:r w:rsidRPr="006201C0">
              <w:t>Участники</w:t>
            </w:r>
          </w:p>
        </w:tc>
        <w:tc>
          <w:tcPr>
            <w:tcW w:w="5386" w:type="dxa"/>
          </w:tcPr>
          <w:p w:rsidR="00F42958" w:rsidRPr="006201C0" w:rsidRDefault="00F42958" w:rsidP="00D208F6">
            <w:pPr>
              <w:pStyle w:val="1f8"/>
            </w:pPr>
            <w:r w:rsidRPr="006201C0">
              <w:t>Планируемые мероприятия</w:t>
            </w:r>
          </w:p>
        </w:tc>
        <w:tc>
          <w:tcPr>
            <w:tcW w:w="1418" w:type="dxa"/>
          </w:tcPr>
          <w:p w:rsidR="00F42958" w:rsidRPr="006201C0" w:rsidRDefault="00F42958" w:rsidP="00D208F6">
            <w:pPr>
              <w:pStyle w:val="1f8"/>
            </w:pPr>
            <w:r w:rsidRPr="006201C0">
              <w:t>Сроки</w:t>
            </w:r>
          </w:p>
        </w:tc>
        <w:tc>
          <w:tcPr>
            <w:tcW w:w="1984" w:type="dxa"/>
          </w:tcPr>
          <w:p w:rsidR="00F42958" w:rsidRPr="006201C0" w:rsidRDefault="00F42958" w:rsidP="00D208F6">
            <w:pPr>
              <w:pStyle w:val="1f8"/>
            </w:pPr>
            <w:r w:rsidRPr="006201C0">
              <w:t>Планируемые результаты</w:t>
            </w:r>
          </w:p>
        </w:tc>
      </w:tr>
      <w:tr w:rsidR="00F42958" w:rsidRPr="00DE26D5" w:rsidTr="005509A1">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5-6 классов</w:t>
            </w:r>
          </w:p>
          <w:p w:rsidR="00F42958" w:rsidRPr="006201C0" w:rsidRDefault="00F42958" w:rsidP="00D208F6">
            <w:pPr>
              <w:pStyle w:val="1f8"/>
            </w:pPr>
          </w:p>
        </w:tc>
        <w:tc>
          <w:tcPr>
            <w:tcW w:w="5386" w:type="dxa"/>
          </w:tcPr>
          <w:p w:rsidR="00F42958" w:rsidRPr="006201C0" w:rsidRDefault="00F42958" w:rsidP="00D208F6">
            <w:pPr>
              <w:pStyle w:val="1f8"/>
            </w:pPr>
            <w:r w:rsidRPr="006201C0">
              <w:t xml:space="preserve">Диагностика уровня умственного развития </w:t>
            </w:r>
          </w:p>
          <w:p w:rsidR="00F42958" w:rsidRPr="006201C0" w:rsidRDefault="00F42958" w:rsidP="00D208F6">
            <w:pPr>
              <w:pStyle w:val="1f8"/>
            </w:pPr>
          </w:p>
        </w:tc>
        <w:tc>
          <w:tcPr>
            <w:tcW w:w="1418" w:type="dxa"/>
          </w:tcPr>
          <w:p w:rsidR="00F42958" w:rsidRPr="006201C0" w:rsidRDefault="00F42958" w:rsidP="00D208F6">
            <w:pPr>
              <w:pStyle w:val="1f8"/>
            </w:pPr>
            <w:r w:rsidRPr="006201C0">
              <w:t>сентябрь-декабрь</w:t>
            </w:r>
          </w:p>
          <w:p w:rsidR="00F42958" w:rsidRPr="006201C0" w:rsidRDefault="00F42958" w:rsidP="00D208F6">
            <w:pPr>
              <w:pStyle w:val="1f8"/>
            </w:pPr>
          </w:p>
        </w:tc>
        <w:tc>
          <w:tcPr>
            <w:tcW w:w="1984" w:type="dxa"/>
          </w:tcPr>
          <w:p w:rsidR="00F42958" w:rsidRPr="006201C0" w:rsidRDefault="00F42958" w:rsidP="00D208F6">
            <w:pPr>
              <w:pStyle w:val="1f8"/>
            </w:pPr>
            <w:r w:rsidRPr="006201C0">
              <w:t>Выявить учащихся с высоким уровнем умственного</w:t>
            </w:r>
          </w:p>
          <w:p w:rsidR="00F42958" w:rsidRPr="006201C0" w:rsidRDefault="00F42958" w:rsidP="00D208F6">
            <w:pPr>
              <w:pStyle w:val="1f8"/>
            </w:pPr>
            <w:r w:rsidRPr="006201C0">
              <w:t>развития.</w:t>
            </w:r>
          </w:p>
        </w:tc>
      </w:tr>
      <w:tr w:rsidR="00F42958" w:rsidRPr="00DE26D5" w:rsidTr="005509A1">
        <w:tc>
          <w:tcPr>
            <w:tcW w:w="1526"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8 классов</w:t>
            </w:r>
          </w:p>
          <w:p w:rsidR="00F42958" w:rsidRPr="006201C0" w:rsidRDefault="00F42958" w:rsidP="00D208F6">
            <w:pPr>
              <w:pStyle w:val="1f8"/>
            </w:pPr>
          </w:p>
        </w:tc>
        <w:tc>
          <w:tcPr>
            <w:tcW w:w="5386" w:type="dxa"/>
          </w:tcPr>
          <w:p w:rsidR="00F42958" w:rsidRPr="006201C0" w:rsidRDefault="00F42958" w:rsidP="00D208F6">
            <w:pPr>
              <w:pStyle w:val="1f8"/>
            </w:pPr>
            <w:r w:rsidRPr="006201C0">
              <w:t>Развивающее занятие «Что такое интеллект?»</w:t>
            </w:r>
          </w:p>
          <w:p w:rsidR="00F42958" w:rsidRPr="006201C0" w:rsidRDefault="00F42958" w:rsidP="00D208F6">
            <w:pPr>
              <w:pStyle w:val="1f8"/>
            </w:pPr>
          </w:p>
        </w:tc>
        <w:tc>
          <w:tcPr>
            <w:tcW w:w="1418" w:type="dxa"/>
          </w:tcPr>
          <w:p w:rsidR="00F42958" w:rsidRPr="006201C0" w:rsidRDefault="00F42958" w:rsidP="00D208F6">
            <w:pPr>
              <w:pStyle w:val="1f8"/>
            </w:pPr>
            <w:r w:rsidRPr="006201C0">
              <w:t>ноябрь</w:t>
            </w:r>
          </w:p>
        </w:tc>
        <w:tc>
          <w:tcPr>
            <w:tcW w:w="1984" w:type="dxa"/>
          </w:tcPr>
          <w:p w:rsidR="00F42958" w:rsidRPr="006201C0" w:rsidRDefault="00F42958" w:rsidP="00D208F6">
            <w:pPr>
              <w:pStyle w:val="1f8"/>
            </w:pPr>
            <w:r w:rsidRPr="006201C0">
              <w:t>Ознакомлены с основными мыслительными операциями, способны применять их.</w:t>
            </w:r>
          </w:p>
        </w:tc>
      </w:tr>
      <w:tr w:rsidR="00F42958" w:rsidRPr="00DE26D5" w:rsidTr="005509A1">
        <w:tc>
          <w:tcPr>
            <w:tcW w:w="1526" w:type="dxa"/>
          </w:tcPr>
          <w:p w:rsidR="00F42958" w:rsidRPr="006201C0" w:rsidRDefault="00F42958" w:rsidP="00D208F6">
            <w:pPr>
              <w:pStyle w:val="1f8"/>
            </w:pPr>
            <w:r w:rsidRPr="006201C0">
              <w:t xml:space="preserve">Учащиеся 9 </w:t>
            </w:r>
          </w:p>
          <w:p w:rsidR="00F42958" w:rsidRPr="006201C0" w:rsidRDefault="00F42958" w:rsidP="00D208F6">
            <w:pPr>
              <w:pStyle w:val="1f8"/>
            </w:pPr>
            <w:r w:rsidRPr="006201C0">
              <w:t>класса</w:t>
            </w:r>
          </w:p>
          <w:p w:rsidR="00F42958" w:rsidRPr="006201C0" w:rsidRDefault="00F42958" w:rsidP="00D208F6">
            <w:pPr>
              <w:pStyle w:val="1f8"/>
            </w:pPr>
          </w:p>
        </w:tc>
        <w:tc>
          <w:tcPr>
            <w:tcW w:w="5386" w:type="dxa"/>
          </w:tcPr>
          <w:p w:rsidR="00F42958" w:rsidRPr="006201C0" w:rsidRDefault="00F42958" w:rsidP="00D208F6">
            <w:pPr>
              <w:pStyle w:val="1f8"/>
            </w:pPr>
            <w:r>
              <w:t xml:space="preserve">Диагностика уровня умственного </w:t>
            </w:r>
            <w:r w:rsidRPr="006201C0">
              <w:t xml:space="preserve">развития подростков </w:t>
            </w:r>
          </w:p>
          <w:p w:rsidR="00F42958" w:rsidRPr="006201C0" w:rsidRDefault="00F42958" w:rsidP="00D208F6">
            <w:pPr>
              <w:pStyle w:val="1f8"/>
            </w:pPr>
          </w:p>
          <w:p w:rsidR="00F42958" w:rsidRPr="006201C0" w:rsidRDefault="00F42958" w:rsidP="00D208F6">
            <w:pPr>
              <w:pStyle w:val="1f8"/>
            </w:pPr>
          </w:p>
        </w:tc>
        <w:tc>
          <w:tcPr>
            <w:tcW w:w="1418" w:type="dxa"/>
          </w:tcPr>
          <w:p w:rsidR="00F42958" w:rsidRPr="006201C0" w:rsidRDefault="00F42958" w:rsidP="00D208F6">
            <w:pPr>
              <w:pStyle w:val="1f8"/>
            </w:pPr>
            <w:r w:rsidRPr="006201C0">
              <w:t>февраль</w:t>
            </w:r>
          </w:p>
        </w:tc>
        <w:tc>
          <w:tcPr>
            <w:tcW w:w="1984" w:type="dxa"/>
          </w:tcPr>
          <w:p w:rsidR="00F42958" w:rsidRPr="006201C0" w:rsidRDefault="00F42958" w:rsidP="00D208F6">
            <w:pPr>
              <w:pStyle w:val="1f8"/>
            </w:pPr>
            <w:r w:rsidRPr="006201C0">
              <w:t xml:space="preserve">Выявить учащихся с высоким уровнем умственного </w:t>
            </w:r>
          </w:p>
          <w:p w:rsidR="00F42958" w:rsidRPr="006201C0" w:rsidRDefault="00F42958" w:rsidP="00D208F6">
            <w:pPr>
              <w:pStyle w:val="1f8"/>
            </w:pPr>
            <w:r w:rsidRPr="006201C0">
              <w:t>развития.</w:t>
            </w:r>
          </w:p>
        </w:tc>
      </w:tr>
      <w:tr w:rsidR="00F42958" w:rsidRPr="00DE26D5" w:rsidTr="005509A1">
        <w:tc>
          <w:tcPr>
            <w:tcW w:w="1526" w:type="dxa"/>
          </w:tcPr>
          <w:p w:rsidR="00F42958" w:rsidRPr="006201C0" w:rsidRDefault="00F42958" w:rsidP="00D208F6">
            <w:pPr>
              <w:pStyle w:val="1f8"/>
            </w:pPr>
            <w:r w:rsidRPr="006201C0">
              <w:t>Учителя</w:t>
            </w:r>
          </w:p>
        </w:tc>
        <w:tc>
          <w:tcPr>
            <w:tcW w:w="5386" w:type="dxa"/>
          </w:tcPr>
          <w:p w:rsidR="00F42958" w:rsidRPr="006201C0" w:rsidRDefault="00F42958" w:rsidP="00D208F6">
            <w:pPr>
              <w:pStyle w:val="1f8"/>
            </w:pPr>
            <w:r>
              <w:t xml:space="preserve">Семинар «Психологические </w:t>
            </w:r>
            <w:r w:rsidRPr="006201C0">
              <w:t>особенности одаренных детей»</w:t>
            </w:r>
          </w:p>
          <w:p w:rsidR="00F42958" w:rsidRPr="006201C0" w:rsidRDefault="00F42958" w:rsidP="00D208F6">
            <w:pPr>
              <w:pStyle w:val="1f8"/>
            </w:pPr>
            <w:r w:rsidRPr="006201C0">
              <w:t>.</w:t>
            </w:r>
          </w:p>
        </w:tc>
        <w:tc>
          <w:tcPr>
            <w:tcW w:w="1418" w:type="dxa"/>
          </w:tcPr>
          <w:p w:rsidR="00F42958" w:rsidRPr="006201C0" w:rsidRDefault="00F42958" w:rsidP="00D208F6">
            <w:pPr>
              <w:pStyle w:val="1f8"/>
            </w:pPr>
            <w:r w:rsidRPr="006201C0">
              <w:t>февраль</w:t>
            </w:r>
          </w:p>
        </w:tc>
        <w:tc>
          <w:tcPr>
            <w:tcW w:w="1984" w:type="dxa"/>
          </w:tcPr>
          <w:p w:rsidR="00F42958" w:rsidRPr="006201C0" w:rsidRDefault="00F42958" w:rsidP="00D208F6">
            <w:pPr>
              <w:pStyle w:val="1f8"/>
            </w:pPr>
            <w:r w:rsidRPr="006201C0">
              <w:t xml:space="preserve">Повышение психологической компетенции педагогов </w:t>
            </w:r>
          </w:p>
          <w:p w:rsidR="00F42958" w:rsidRPr="006201C0" w:rsidRDefault="00F42958" w:rsidP="00D208F6">
            <w:pPr>
              <w:pStyle w:val="1f8"/>
            </w:pPr>
            <w:r w:rsidRPr="006201C0">
              <w:t>работающих с одаренными детьми</w:t>
            </w:r>
          </w:p>
        </w:tc>
      </w:tr>
    </w:tbl>
    <w:p w:rsidR="00F4295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p>
    <w:p w:rsidR="00F42958" w:rsidRPr="00135C08" w:rsidRDefault="00F42958"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F42958" w:rsidRPr="006201C0" w:rsidRDefault="00F42958"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F42958"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F42958"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F42958"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F42958" w:rsidRPr="006201C0" w:rsidRDefault="00F42958" w:rsidP="00D9614E">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9"/>
        <w:gridCol w:w="4793"/>
        <w:gridCol w:w="1048"/>
        <w:gridCol w:w="3377"/>
      </w:tblGrid>
      <w:tr w:rsidR="00F42958" w:rsidRPr="006201C0" w:rsidTr="00DE26D5">
        <w:trPr>
          <w:trHeight w:val="245"/>
        </w:trPr>
        <w:tc>
          <w:tcPr>
            <w:tcW w:w="1479" w:type="dxa"/>
          </w:tcPr>
          <w:p w:rsidR="00F42958" w:rsidRPr="006201C0" w:rsidRDefault="00F42958" w:rsidP="00D208F6">
            <w:pPr>
              <w:pStyle w:val="1f8"/>
            </w:pPr>
            <w:r w:rsidRPr="006201C0">
              <w:t>участники</w:t>
            </w:r>
          </w:p>
        </w:tc>
        <w:tc>
          <w:tcPr>
            <w:tcW w:w="4793" w:type="dxa"/>
          </w:tcPr>
          <w:p w:rsidR="00F42958" w:rsidRPr="006201C0" w:rsidRDefault="00F42958" w:rsidP="00D208F6">
            <w:pPr>
              <w:pStyle w:val="1f8"/>
            </w:pPr>
            <w:r w:rsidRPr="006201C0">
              <w:t>Планируемые мероприятия</w:t>
            </w:r>
          </w:p>
        </w:tc>
        <w:tc>
          <w:tcPr>
            <w:tcW w:w="1048" w:type="dxa"/>
          </w:tcPr>
          <w:p w:rsidR="00F42958" w:rsidRPr="006201C0" w:rsidRDefault="00F42958" w:rsidP="00D208F6">
            <w:pPr>
              <w:pStyle w:val="1f8"/>
            </w:pPr>
            <w:r w:rsidRPr="006201C0">
              <w:t>сроки</w:t>
            </w:r>
          </w:p>
        </w:tc>
        <w:tc>
          <w:tcPr>
            <w:tcW w:w="3377" w:type="dxa"/>
          </w:tcPr>
          <w:p w:rsidR="00F42958" w:rsidRPr="006201C0" w:rsidRDefault="00F42958" w:rsidP="00D208F6">
            <w:pPr>
              <w:pStyle w:val="1f8"/>
            </w:pPr>
            <w:r w:rsidRPr="006201C0">
              <w:t>Планируемые результаты</w:t>
            </w:r>
          </w:p>
        </w:tc>
      </w:tr>
      <w:tr w:rsidR="00F42958" w:rsidRPr="006201C0" w:rsidTr="00FA322C">
        <w:trPr>
          <w:trHeight w:val="1349"/>
        </w:trPr>
        <w:tc>
          <w:tcPr>
            <w:tcW w:w="1479" w:type="dxa"/>
          </w:tcPr>
          <w:p w:rsidR="00F42958" w:rsidRPr="006201C0" w:rsidRDefault="00F42958" w:rsidP="00D208F6">
            <w:pPr>
              <w:pStyle w:val="1f8"/>
            </w:pPr>
            <w:r w:rsidRPr="006201C0">
              <w:lastRenderedPageBreak/>
              <w:t xml:space="preserve">Учащиеся </w:t>
            </w:r>
          </w:p>
          <w:p w:rsidR="00F42958" w:rsidRPr="006201C0" w:rsidRDefault="00F42958" w:rsidP="00D208F6">
            <w:pPr>
              <w:pStyle w:val="1f8"/>
            </w:pPr>
            <w:r w:rsidRPr="006201C0">
              <w:t>7-8 классов</w:t>
            </w:r>
          </w:p>
          <w:p w:rsidR="00F42958" w:rsidRPr="006201C0" w:rsidRDefault="00F42958" w:rsidP="00D208F6">
            <w:pPr>
              <w:pStyle w:val="1f8"/>
            </w:pPr>
          </w:p>
        </w:tc>
        <w:tc>
          <w:tcPr>
            <w:tcW w:w="4793" w:type="dxa"/>
          </w:tcPr>
          <w:p w:rsidR="00F42958" w:rsidRPr="006201C0" w:rsidRDefault="00F42958" w:rsidP="00D208F6">
            <w:pPr>
              <w:pStyle w:val="1f8"/>
            </w:pPr>
            <w:r w:rsidRPr="006201C0">
              <w:t xml:space="preserve">Классные часы по профилактике </w:t>
            </w:r>
          </w:p>
          <w:p w:rsidR="00F42958" w:rsidRPr="006201C0" w:rsidRDefault="00F42958" w:rsidP="00D208F6">
            <w:pPr>
              <w:pStyle w:val="1f8"/>
            </w:pPr>
            <w:r w:rsidRPr="006201C0">
              <w:t xml:space="preserve">употребления ПАВ и табакокурения </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декабрь  </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Снизить вероятность употребления ПАВ и </w:t>
            </w:r>
          </w:p>
          <w:p w:rsidR="00F42958" w:rsidRPr="006201C0" w:rsidRDefault="00F42958" w:rsidP="00D208F6">
            <w:pPr>
              <w:pStyle w:val="1f8"/>
            </w:pPr>
            <w:r w:rsidRPr="006201C0">
              <w:t xml:space="preserve">табакокурения. Формирование ответственности детей за </w:t>
            </w:r>
          </w:p>
          <w:p w:rsidR="00F42958" w:rsidRPr="006201C0" w:rsidRDefault="00F42958" w:rsidP="00D208F6">
            <w:pPr>
              <w:pStyle w:val="1f8"/>
            </w:pPr>
            <w:r w:rsidRPr="006201C0">
              <w:t>свою жизнь</w:t>
            </w:r>
          </w:p>
        </w:tc>
      </w:tr>
      <w:tr w:rsidR="00F42958" w:rsidRPr="006201C0" w:rsidTr="00DE26D5">
        <w:trPr>
          <w:trHeight w:val="788"/>
        </w:trPr>
        <w:tc>
          <w:tcPr>
            <w:tcW w:w="1479" w:type="dxa"/>
          </w:tcPr>
          <w:p w:rsidR="00F42958" w:rsidRPr="006201C0" w:rsidRDefault="00F42958" w:rsidP="00D208F6">
            <w:pPr>
              <w:pStyle w:val="1f8"/>
            </w:pPr>
            <w:r w:rsidRPr="006201C0">
              <w:t>Учащиеся 6 класса</w:t>
            </w:r>
          </w:p>
          <w:p w:rsidR="00F42958" w:rsidRPr="006201C0" w:rsidRDefault="00F42958" w:rsidP="00D208F6">
            <w:pPr>
              <w:pStyle w:val="1f8"/>
            </w:pPr>
          </w:p>
        </w:tc>
        <w:tc>
          <w:tcPr>
            <w:tcW w:w="4793" w:type="dxa"/>
          </w:tcPr>
          <w:p w:rsidR="00F42958" w:rsidRPr="006201C0" w:rsidRDefault="00F42958" w:rsidP="00D208F6">
            <w:pPr>
              <w:pStyle w:val="1f8"/>
            </w:pPr>
            <w:r w:rsidRPr="006201C0">
              <w:t>Занятие на развитие навыков разрешения конфликта «Пути разрешения конфликта»</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февраль  </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Овладение приемами разрешения конфликтных </w:t>
            </w:r>
          </w:p>
          <w:p w:rsidR="00F42958" w:rsidRPr="006201C0" w:rsidRDefault="00F42958" w:rsidP="00D208F6">
            <w:pPr>
              <w:pStyle w:val="1f8"/>
            </w:pPr>
            <w:r w:rsidRPr="006201C0">
              <w:t>ситуаций</w:t>
            </w:r>
          </w:p>
        </w:tc>
      </w:tr>
      <w:tr w:rsidR="00F42958" w:rsidRPr="006201C0" w:rsidTr="00DE26D5">
        <w:trPr>
          <w:trHeight w:val="1087"/>
        </w:trPr>
        <w:tc>
          <w:tcPr>
            <w:tcW w:w="1479"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 xml:space="preserve">родители, </w:t>
            </w:r>
          </w:p>
          <w:p w:rsidR="00F42958" w:rsidRPr="006201C0" w:rsidRDefault="00F42958" w:rsidP="00D208F6">
            <w:pPr>
              <w:pStyle w:val="1f8"/>
            </w:pPr>
            <w:r w:rsidRPr="006201C0">
              <w:t>учителя</w:t>
            </w:r>
          </w:p>
        </w:tc>
        <w:tc>
          <w:tcPr>
            <w:tcW w:w="4793" w:type="dxa"/>
          </w:tcPr>
          <w:p w:rsidR="00F42958" w:rsidRPr="006201C0" w:rsidRDefault="00F42958" w:rsidP="00D208F6">
            <w:pPr>
              <w:pStyle w:val="1f8"/>
            </w:pPr>
            <w:r w:rsidRPr="006201C0">
              <w:t xml:space="preserve">.Индивидуальные консультации, психолого-педагогическая диагностика, просветительская </w:t>
            </w:r>
          </w:p>
          <w:p w:rsidR="00F42958" w:rsidRPr="006201C0" w:rsidRDefault="00F42958" w:rsidP="00D208F6">
            <w:pPr>
              <w:pStyle w:val="1f8"/>
            </w:pPr>
            <w:r w:rsidRPr="006201C0">
              <w:t>работа (по запросу)</w:t>
            </w:r>
          </w:p>
        </w:tc>
        <w:tc>
          <w:tcPr>
            <w:tcW w:w="1048" w:type="dxa"/>
            <w:vMerge w:val="restart"/>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tc>
        <w:tc>
          <w:tcPr>
            <w:tcW w:w="3377" w:type="dxa"/>
          </w:tcPr>
          <w:p w:rsidR="00F42958" w:rsidRPr="006201C0" w:rsidRDefault="00F42958" w:rsidP="00D208F6">
            <w:pPr>
              <w:pStyle w:val="1f8"/>
            </w:pPr>
            <w:r w:rsidRPr="006201C0">
              <w:t xml:space="preserve">Оказать психологическую помощь и поддержку всем </w:t>
            </w:r>
          </w:p>
          <w:p w:rsidR="00F42958" w:rsidRPr="006201C0" w:rsidRDefault="00F42958" w:rsidP="00D208F6">
            <w:pPr>
              <w:pStyle w:val="1f8"/>
            </w:pPr>
            <w:r w:rsidRPr="006201C0">
              <w:t>участникам образовательного процесса (дать рекомендации)</w:t>
            </w:r>
          </w:p>
        </w:tc>
      </w:tr>
      <w:tr w:rsidR="00F42958" w:rsidRPr="006201C0" w:rsidTr="00DE26D5">
        <w:trPr>
          <w:trHeight w:val="815"/>
        </w:trPr>
        <w:tc>
          <w:tcPr>
            <w:tcW w:w="1479" w:type="dxa"/>
          </w:tcPr>
          <w:p w:rsidR="00F42958" w:rsidRPr="006201C0" w:rsidRDefault="00F42958" w:rsidP="00D208F6">
            <w:pPr>
              <w:pStyle w:val="1f8"/>
            </w:pPr>
            <w:r w:rsidRPr="006201C0">
              <w:t>Учащиеся</w:t>
            </w:r>
          </w:p>
        </w:tc>
        <w:tc>
          <w:tcPr>
            <w:tcW w:w="4793" w:type="dxa"/>
          </w:tcPr>
          <w:p w:rsidR="00F42958" w:rsidRPr="006201C0" w:rsidRDefault="00F42958" w:rsidP="00D208F6">
            <w:pPr>
              <w:pStyle w:val="1f8"/>
            </w:pPr>
            <w:r w:rsidRPr="006201C0">
              <w:t>Развивающие занятия (по запросу)</w:t>
            </w:r>
          </w:p>
        </w:tc>
        <w:tc>
          <w:tcPr>
            <w:tcW w:w="1048" w:type="dxa"/>
            <w:vMerge/>
          </w:tcPr>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Нормализовать психоэмоциональную сферу, </w:t>
            </w:r>
          </w:p>
          <w:p w:rsidR="00F42958" w:rsidRPr="006201C0" w:rsidRDefault="00F42958" w:rsidP="00D208F6">
            <w:pPr>
              <w:pStyle w:val="1f8"/>
            </w:pPr>
            <w:r w:rsidRPr="006201C0">
              <w:t>познавательную деятельность</w:t>
            </w:r>
          </w:p>
        </w:tc>
      </w:tr>
      <w:tr w:rsidR="00F42958" w:rsidRPr="006201C0" w:rsidTr="00DE26D5">
        <w:trPr>
          <w:trHeight w:val="272"/>
        </w:trPr>
        <w:tc>
          <w:tcPr>
            <w:tcW w:w="1479" w:type="dxa"/>
          </w:tcPr>
          <w:p w:rsidR="00F42958" w:rsidRPr="006201C0" w:rsidRDefault="00F42958" w:rsidP="00D208F6">
            <w:pPr>
              <w:pStyle w:val="1f8"/>
            </w:pPr>
            <w:r w:rsidRPr="006201C0">
              <w:t xml:space="preserve">Учащиеся </w:t>
            </w:r>
          </w:p>
          <w:p w:rsidR="00F42958" w:rsidRPr="006201C0" w:rsidRDefault="00F42958" w:rsidP="00D208F6">
            <w:pPr>
              <w:pStyle w:val="1f8"/>
            </w:pPr>
            <w:r w:rsidRPr="006201C0">
              <w:t xml:space="preserve">«группы </w:t>
            </w:r>
          </w:p>
          <w:p w:rsidR="00F42958" w:rsidRPr="006201C0" w:rsidRDefault="00F42958" w:rsidP="00D208F6">
            <w:pPr>
              <w:pStyle w:val="1f8"/>
            </w:pPr>
            <w:r w:rsidRPr="006201C0">
              <w:t xml:space="preserve">риска» </w:t>
            </w:r>
          </w:p>
          <w:p w:rsidR="00F42958" w:rsidRPr="006201C0" w:rsidRDefault="00F42958" w:rsidP="00D208F6">
            <w:pPr>
              <w:pStyle w:val="1f8"/>
            </w:pPr>
          </w:p>
        </w:tc>
        <w:tc>
          <w:tcPr>
            <w:tcW w:w="4793" w:type="dxa"/>
          </w:tcPr>
          <w:p w:rsidR="00F42958" w:rsidRPr="006201C0" w:rsidRDefault="00F42958" w:rsidP="00D208F6">
            <w:pPr>
              <w:pStyle w:val="1f8"/>
            </w:pPr>
            <w:r w:rsidRPr="006201C0">
              <w:t xml:space="preserve">Беседа, психолого-педагогическая диагностика, занятия для нормализации психоэмоциональной </w:t>
            </w:r>
          </w:p>
          <w:p w:rsidR="00F42958" w:rsidRPr="006201C0" w:rsidRDefault="00F42958" w:rsidP="00D208F6">
            <w:pPr>
              <w:pStyle w:val="1f8"/>
            </w:pPr>
            <w:r w:rsidRPr="006201C0">
              <w:t>сферы, познавательной деятельности</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Психологическое сопровождение детей «группы </w:t>
            </w:r>
          </w:p>
          <w:p w:rsidR="00F42958" w:rsidRPr="006201C0" w:rsidRDefault="00F42958" w:rsidP="00D208F6">
            <w:pPr>
              <w:pStyle w:val="1f8"/>
            </w:pPr>
            <w:r w:rsidRPr="006201C0">
              <w:t>риска».</w:t>
            </w:r>
          </w:p>
        </w:tc>
      </w:tr>
      <w:tr w:rsidR="00F42958" w:rsidRPr="006201C0" w:rsidTr="00DE26D5">
        <w:trPr>
          <w:trHeight w:val="1358"/>
        </w:trPr>
        <w:tc>
          <w:tcPr>
            <w:tcW w:w="1479" w:type="dxa"/>
          </w:tcPr>
          <w:p w:rsidR="00F42958" w:rsidRPr="006201C0" w:rsidRDefault="00F42958" w:rsidP="00D208F6">
            <w:pPr>
              <w:pStyle w:val="1f8"/>
            </w:pPr>
            <w:r w:rsidRPr="006201C0">
              <w:t>Учащиеся</w:t>
            </w:r>
          </w:p>
        </w:tc>
        <w:tc>
          <w:tcPr>
            <w:tcW w:w="4793" w:type="dxa"/>
          </w:tcPr>
          <w:p w:rsidR="00F42958" w:rsidRPr="006201C0" w:rsidRDefault="00F42958" w:rsidP="00D208F6">
            <w:pPr>
              <w:pStyle w:val="1f8"/>
            </w:pPr>
            <w:r w:rsidRPr="006201C0">
              <w:t>Формирование и развитие исследовательской компетентности учащихся.</w:t>
            </w:r>
          </w:p>
          <w:p w:rsidR="00F42958" w:rsidRPr="006201C0" w:rsidRDefault="00F42958" w:rsidP="00D208F6">
            <w:pPr>
              <w:pStyle w:val="1f8"/>
            </w:pPr>
          </w:p>
        </w:tc>
        <w:tc>
          <w:tcPr>
            <w:tcW w:w="1048" w:type="dxa"/>
          </w:tcPr>
          <w:p w:rsidR="00F42958" w:rsidRPr="006201C0" w:rsidRDefault="00F42958" w:rsidP="00D208F6">
            <w:pPr>
              <w:pStyle w:val="1f8"/>
            </w:pPr>
            <w:r w:rsidRPr="006201C0">
              <w:t xml:space="preserve">в течение </w:t>
            </w:r>
          </w:p>
          <w:p w:rsidR="00F42958" w:rsidRPr="006201C0" w:rsidRDefault="00F42958" w:rsidP="00D208F6">
            <w:pPr>
              <w:pStyle w:val="1f8"/>
            </w:pPr>
            <w:r w:rsidRPr="006201C0">
              <w:t>года</w:t>
            </w:r>
          </w:p>
          <w:p w:rsidR="00F42958" w:rsidRPr="006201C0" w:rsidRDefault="00F42958" w:rsidP="00D208F6">
            <w:pPr>
              <w:pStyle w:val="1f8"/>
            </w:pPr>
          </w:p>
        </w:tc>
        <w:tc>
          <w:tcPr>
            <w:tcW w:w="3377" w:type="dxa"/>
          </w:tcPr>
          <w:p w:rsidR="00F42958" w:rsidRPr="006201C0" w:rsidRDefault="00F42958" w:rsidP="00D208F6">
            <w:pPr>
              <w:pStyle w:val="1f8"/>
            </w:pPr>
            <w:r w:rsidRPr="006201C0">
              <w:t xml:space="preserve">Развитие исследовательской компетентности учащихся </w:t>
            </w:r>
          </w:p>
          <w:p w:rsidR="00F42958" w:rsidRPr="006201C0" w:rsidRDefault="00F42958" w:rsidP="00D208F6">
            <w:pPr>
              <w:pStyle w:val="1f8"/>
            </w:pPr>
            <w:r w:rsidRPr="006201C0">
              <w:t xml:space="preserve">(научно  –практические конференции школьного и </w:t>
            </w:r>
          </w:p>
          <w:p w:rsidR="00F42958" w:rsidRPr="006201C0" w:rsidRDefault="00F42958" w:rsidP="00D208F6">
            <w:pPr>
              <w:pStyle w:val="1f8"/>
            </w:pPr>
            <w:r w:rsidRPr="006201C0">
              <w:t>городского уровня)</w:t>
            </w:r>
          </w:p>
        </w:tc>
      </w:tr>
      <w:tr w:rsidR="00F42958" w:rsidRPr="006201C0" w:rsidTr="00DE26D5">
        <w:trPr>
          <w:trHeight w:val="1087"/>
        </w:trPr>
        <w:tc>
          <w:tcPr>
            <w:tcW w:w="1479" w:type="dxa"/>
            <w:vMerge w:val="restart"/>
          </w:tcPr>
          <w:p w:rsidR="00F42958" w:rsidRPr="006201C0" w:rsidRDefault="00F42958" w:rsidP="00D208F6">
            <w:pPr>
              <w:pStyle w:val="1f8"/>
            </w:pPr>
            <w:r w:rsidRPr="006201C0">
              <w:t>Родители,</w:t>
            </w:r>
          </w:p>
          <w:p w:rsidR="00F42958" w:rsidRPr="006201C0" w:rsidRDefault="00F42958" w:rsidP="00D208F6">
            <w:pPr>
              <w:pStyle w:val="1f8"/>
            </w:pPr>
            <w:r w:rsidRPr="006201C0">
              <w:t>учителя</w:t>
            </w:r>
          </w:p>
        </w:tc>
        <w:tc>
          <w:tcPr>
            <w:tcW w:w="4793" w:type="dxa"/>
          </w:tcPr>
          <w:p w:rsidR="00F42958" w:rsidRPr="006201C0" w:rsidRDefault="00F42958" w:rsidP="00D208F6">
            <w:pPr>
              <w:pStyle w:val="1f8"/>
            </w:pPr>
            <w:r w:rsidRPr="006201C0">
              <w:t xml:space="preserve">Психолого-педагогический лекторий: «Компьютер в жизни подростка. Друг или враг?» </w:t>
            </w:r>
          </w:p>
          <w:p w:rsidR="00F42958" w:rsidRPr="006201C0" w:rsidRDefault="00F42958" w:rsidP="00D208F6">
            <w:pPr>
              <w:pStyle w:val="1f8"/>
            </w:pPr>
            <w:r w:rsidRPr="006201C0">
              <w:t>6-е классы</w:t>
            </w:r>
          </w:p>
        </w:tc>
        <w:tc>
          <w:tcPr>
            <w:tcW w:w="1048" w:type="dxa"/>
          </w:tcPr>
          <w:p w:rsidR="00F42958" w:rsidRPr="006201C0" w:rsidRDefault="00F42958" w:rsidP="00D208F6">
            <w:pPr>
              <w:pStyle w:val="1f8"/>
            </w:pPr>
            <w:r w:rsidRPr="006201C0">
              <w:t>февраль</w:t>
            </w:r>
          </w:p>
        </w:tc>
        <w:tc>
          <w:tcPr>
            <w:tcW w:w="3377" w:type="dxa"/>
            <w:vMerge w:val="restart"/>
          </w:tcPr>
          <w:p w:rsidR="00F42958" w:rsidRPr="006201C0" w:rsidRDefault="00F42958" w:rsidP="00D208F6">
            <w:pPr>
              <w:pStyle w:val="1f8"/>
            </w:pPr>
            <w:r w:rsidRPr="006201C0">
              <w:t>Повышена психологическая компетенция в воспитании и взаимоотношении с детьми (дать рекомендации).</w:t>
            </w:r>
          </w:p>
        </w:tc>
      </w:tr>
      <w:tr w:rsidR="00F42958" w:rsidRPr="006201C0" w:rsidTr="00DE26D5">
        <w:trPr>
          <w:trHeight w:val="144"/>
        </w:trPr>
        <w:tc>
          <w:tcPr>
            <w:tcW w:w="1479" w:type="dxa"/>
            <w:vMerge/>
          </w:tcPr>
          <w:p w:rsidR="00F42958" w:rsidRPr="006201C0" w:rsidRDefault="00F42958" w:rsidP="00D208F6">
            <w:pPr>
              <w:pStyle w:val="1f8"/>
            </w:pPr>
          </w:p>
        </w:tc>
        <w:tc>
          <w:tcPr>
            <w:tcW w:w="4793" w:type="dxa"/>
          </w:tcPr>
          <w:p w:rsidR="00F42958" w:rsidRPr="006201C0" w:rsidRDefault="00F42958" w:rsidP="00D208F6">
            <w:pPr>
              <w:pStyle w:val="1f8"/>
            </w:pPr>
            <w:r w:rsidRPr="006201C0">
              <w:t>«Природа конфликта. Как научить ребенка отстаивать свое мнение без конфронтации» 7-е классы</w:t>
            </w:r>
          </w:p>
        </w:tc>
        <w:tc>
          <w:tcPr>
            <w:tcW w:w="1048" w:type="dxa"/>
          </w:tcPr>
          <w:p w:rsidR="00F42958" w:rsidRPr="006201C0" w:rsidRDefault="00F42958" w:rsidP="00D208F6">
            <w:pPr>
              <w:pStyle w:val="1f8"/>
            </w:pPr>
            <w:r w:rsidRPr="006201C0">
              <w:t>февраль</w:t>
            </w:r>
          </w:p>
        </w:tc>
        <w:tc>
          <w:tcPr>
            <w:tcW w:w="3377" w:type="dxa"/>
            <w:vMerge/>
          </w:tcPr>
          <w:p w:rsidR="00F42958" w:rsidRPr="006201C0" w:rsidRDefault="00F42958" w:rsidP="00D208F6">
            <w:pPr>
              <w:pStyle w:val="1f8"/>
            </w:pPr>
          </w:p>
        </w:tc>
      </w:tr>
      <w:tr w:rsidR="00F42958" w:rsidRPr="006201C0" w:rsidTr="00DE26D5">
        <w:trPr>
          <w:trHeight w:val="144"/>
        </w:trPr>
        <w:tc>
          <w:tcPr>
            <w:tcW w:w="1479" w:type="dxa"/>
            <w:vMerge/>
          </w:tcPr>
          <w:p w:rsidR="00F42958" w:rsidRPr="006201C0" w:rsidRDefault="00F42958" w:rsidP="00D208F6">
            <w:pPr>
              <w:pStyle w:val="1f8"/>
            </w:pPr>
          </w:p>
        </w:tc>
        <w:tc>
          <w:tcPr>
            <w:tcW w:w="4793" w:type="dxa"/>
          </w:tcPr>
          <w:p w:rsidR="00F42958" w:rsidRPr="006201C0" w:rsidRDefault="00F42958" w:rsidP="00D208F6">
            <w:pPr>
              <w:pStyle w:val="1f8"/>
            </w:pPr>
            <w:r w:rsidRPr="006201C0">
              <w:t>Родительское собрание «Наши ошибки» 9-е классы.</w:t>
            </w:r>
          </w:p>
        </w:tc>
        <w:tc>
          <w:tcPr>
            <w:tcW w:w="1048" w:type="dxa"/>
          </w:tcPr>
          <w:p w:rsidR="00F42958" w:rsidRPr="006201C0" w:rsidRDefault="00F42958" w:rsidP="00D208F6">
            <w:pPr>
              <w:pStyle w:val="1f8"/>
            </w:pPr>
            <w:r w:rsidRPr="006201C0">
              <w:t>декабрь</w:t>
            </w:r>
          </w:p>
        </w:tc>
        <w:tc>
          <w:tcPr>
            <w:tcW w:w="3377" w:type="dxa"/>
            <w:vMerge/>
          </w:tcPr>
          <w:p w:rsidR="00F42958" w:rsidRPr="006201C0" w:rsidRDefault="00F42958" w:rsidP="00D208F6">
            <w:pPr>
              <w:pStyle w:val="1f8"/>
            </w:pPr>
          </w:p>
        </w:tc>
      </w:tr>
    </w:tbl>
    <w:p w:rsidR="00F42958" w:rsidRDefault="00F42958" w:rsidP="00B608F4">
      <w:pPr>
        <w:spacing w:after="0" w:line="240" w:lineRule="auto"/>
        <w:jc w:val="center"/>
        <w:rPr>
          <w:rFonts w:ascii="Times New Roman" w:hAnsi="Times New Roman"/>
          <w:b/>
          <w:bCs/>
          <w:noProof/>
          <w:sz w:val="24"/>
          <w:szCs w:val="24"/>
        </w:rPr>
      </w:pPr>
    </w:p>
    <w:p w:rsidR="00F42958" w:rsidRDefault="00F42958" w:rsidP="00B608F4">
      <w:pPr>
        <w:spacing w:after="0" w:line="240" w:lineRule="auto"/>
        <w:jc w:val="both"/>
        <w:rPr>
          <w:rFonts w:ascii="Times New Roman" w:hAnsi="Times New Roman"/>
          <w:b/>
          <w:sz w:val="26"/>
          <w:szCs w:val="26"/>
        </w:rPr>
      </w:pPr>
    </w:p>
    <w:p w:rsidR="00F42958" w:rsidRDefault="00F42958"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F42958" w:rsidRPr="00E5010C" w:rsidRDefault="00F42958"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F42958" w:rsidRPr="00E5010C" w:rsidRDefault="00F42958" w:rsidP="00E5010C">
      <w:pPr>
        <w:spacing w:after="0" w:line="240" w:lineRule="auto"/>
        <w:jc w:val="center"/>
        <w:rPr>
          <w:b/>
          <w:bCs/>
          <w:noProof/>
          <w:sz w:val="24"/>
          <w:szCs w:val="24"/>
        </w:rPr>
      </w:pPr>
    </w:p>
    <w:p w:rsidR="00F42958" w:rsidRPr="00E5010C" w:rsidRDefault="00F42958"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lastRenderedPageBreak/>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F42958" w:rsidRPr="00E5010C" w:rsidRDefault="00F42958" w:rsidP="00D9614E">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F42958" w:rsidRPr="00D208F6" w:rsidRDefault="00F42958" w:rsidP="00D208F6">
      <w:pPr>
        <w:spacing w:after="0" w:line="240" w:lineRule="auto"/>
        <w:jc w:val="both"/>
        <w:rPr>
          <w:rFonts w:ascii="Times New Roman" w:hAnsi="Times New Roman"/>
          <w:b/>
          <w:sz w:val="26"/>
          <w:szCs w:val="26"/>
        </w:rPr>
      </w:pPr>
      <w:r w:rsidRPr="00D208F6">
        <w:rPr>
          <w:rFonts w:ascii="Times New Roman" w:hAnsi="Times New Roman"/>
          <w:b/>
          <w:sz w:val="26"/>
          <w:szCs w:val="26"/>
        </w:rPr>
        <w:t>3.2.3. Финансово-экономические условия реализации образовательной  программы основного общего образования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xml:space="preserve">• образовательного учреждения. </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42958" w:rsidRDefault="00F42958" w:rsidP="00D9614E">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42958" w:rsidRPr="00EE5CEA" w:rsidRDefault="00F42958" w:rsidP="00D9614E">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w:t>
      </w:r>
      <w:r w:rsidR="00F050E5">
        <w:rPr>
          <w:rFonts w:ascii="Times New Roman" w:eastAsia="TimesNewRomanPSMT" w:hAnsi="Times New Roman"/>
          <w:sz w:val="24"/>
          <w:szCs w:val="24"/>
        </w:rPr>
        <w:t>тельного учреждения МБОУ «Домаховская СОШ».</w:t>
      </w:r>
      <w:r w:rsidRPr="000170F1">
        <w:rPr>
          <w:rFonts w:ascii="Times New Roman" w:eastAsia="TimesNewRomanPSMT" w:hAnsi="Times New Roman"/>
          <w:sz w:val="24"/>
          <w:szCs w:val="24"/>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w:t>
      </w:r>
      <w:r w:rsidRPr="000170F1">
        <w:rPr>
          <w:rFonts w:ascii="Times New Roman" w:eastAsia="TimesNewRomanPSMT" w:hAnsi="Times New Roman"/>
          <w:sz w:val="24"/>
          <w:szCs w:val="24"/>
        </w:rPr>
        <w:lastRenderedPageBreak/>
        <w:t xml:space="preserve">занимается комиссия по распределению стимулирующих выплат работникам  </w:t>
      </w:r>
      <w:r w:rsidR="00F050E5">
        <w:rPr>
          <w:rFonts w:ascii="Times New Roman" w:eastAsia="TimesNewRomanPSMT" w:hAnsi="Times New Roman"/>
          <w:sz w:val="24"/>
          <w:szCs w:val="24"/>
        </w:rPr>
        <w:t>МБОУ «Домаховская СОШ»</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F050E5"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отражает его в своих локальных актах. </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42958" w:rsidRPr="000170F1" w:rsidRDefault="00F42958" w:rsidP="00D9614E">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F42958" w:rsidRPr="00EE5CEA" w:rsidRDefault="00F42958" w:rsidP="00D9614E">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F42958" w:rsidRPr="006269DC" w:rsidRDefault="00F42958"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F42958"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Pr>
          <w:rFonts w:ascii="Times New Roman" w:eastAsia="TimesNewRomanPSMT" w:hAnsi="Times New Roman"/>
          <w:sz w:val="24"/>
          <w:szCs w:val="24"/>
        </w:rPr>
        <w:t xml:space="preserve"> </w:t>
      </w:r>
      <w:r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F42958" w:rsidRPr="000170F1" w:rsidRDefault="00F42958" w:rsidP="00D9614E">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F42958" w:rsidRPr="000170F1" w:rsidRDefault="00F42958" w:rsidP="00D9614E">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w:t>
      </w:r>
      <w:smartTag w:uri="urn:schemas-microsoft-com:office:smarttags" w:element="metricconverter">
        <w:smartTagPr>
          <w:attr w:name="ProductID" w:val="2010 г"/>
        </w:smartTagPr>
        <w:r w:rsidRPr="000170F1">
          <w:rPr>
            <w:rFonts w:ascii="Times New Roman" w:eastAsia="TimesNewRomanPSMT" w:hAnsi="Times New Roman"/>
            <w:sz w:val="24"/>
            <w:szCs w:val="24"/>
          </w:rPr>
          <w:t>2010 г</w:t>
        </w:r>
      </w:smartTag>
      <w:r w:rsidRPr="000170F1">
        <w:rPr>
          <w:rFonts w:ascii="Times New Roman" w:eastAsia="TimesNewRomanPSMT" w:hAnsi="Times New Roman"/>
          <w:sz w:val="24"/>
          <w:szCs w:val="24"/>
        </w:rPr>
        <w:t xml:space="preserve">. № 986 «Об утверждении федеральных </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F42958" w:rsidRPr="000170F1" w:rsidRDefault="00F42958" w:rsidP="00D9614E">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23 июня </w:t>
      </w:r>
      <w:smartTag w:uri="urn:schemas-microsoft-com:office:smarttags" w:element="metricconverter">
        <w:smartTagPr>
          <w:attr w:name="ProductID" w:val="2010 г"/>
        </w:smartTagPr>
        <w:r w:rsidRPr="000170F1">
          <w:rPr>
            <w:rFonts w:ascii="Times New Roman" w:eastAsia="TimesNewRomanPSMT" w:hAnsi="Times New Roman"/>
            <w:sz w:val="24"/>
            <w:szCs w:val="24"/>
          </w:rPr>
          <w:t>2010 г</w:t>
        </w:r>
      </w:smartTag>
      <w:r w:rsidRPr="000170F1">
        <w:rPr>
          <w:rFonts w:ascii="Times New Roman" w:eastAsia="TimesNewRomanPSMT" w:hAnsi="Times New Roman"/>
          <w:sz w:val="24"/>
          <w:szCs w:val="24"/>
        </w:rPr>
        <w:t>. № 697 «Об утверждении федеральных требований к образовательным учреждениям в части охраны здоровья обучающихся, воспитанников»;</w:t>
      </w:r>
    </w:p>
    <w:p w:rsidR="00F42958" w:rsidRPr="000170F1" w:rsidRDefault="00F42958" w:rsidP="00D9614E">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F42958" w:rsidRPr="000170F1" w:rsidRDefault="00F42958" w:rsidP="00D9614E">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F42958" w:rsidRPr="000170F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F42958" w:rsidRPr="00F30D3F" w:rsidRDefault="00F42958"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F42958" w:rsidRPr="00C4128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F42958" w:rsidRPr="00C41281" w:rsidRDefault="00F42958"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42958" w:rsidRPr="00EE5CEA" w:rsidRDefault="00F42958"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F42958" w:rsidRPr="00C41281" w:rsidRDefault="00F42958"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42958"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F42958" w:rsidRPr="00C41281" w:rsidRDefault="00F42958"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F42958" w:rsidRPr="00C41281"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42958" w:rsidRDefault="00F42958" w:rsidP="00D9614E">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F42958" w:rsidRPr="00BF6942" w:rsidRDefault="00F42958"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 xml:space="preserve">гической информации, программно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F42958" w:rsidRDefault="00F42958" w:rsidP="00481E7F">
      <w:pPr>
        <w:pStyle w:val="afff0"/>
        <w:ind w:firstLine="284"/>
        <w:rPr>
          <w:szCs w:val="24"/>
        </w:rPr>
      </w:pPr>
    </w:p>
    <w:p w:rsidR="00F050E5" w:rsidRDefault="00F050E5" w:rsidP="00481E7F">
      <w:pPr>
        <w:pStyle w:val="afff0"/>
        <w:ind w:firstLine="284"/>
        <w:rPr>
          <w:szCs w:val="24"/>
        </w:rPr>
      </w:pPr>
    </w:p>
    <w:p w:rsidR="00F050E5" w:rsidRDefault="00F050E5" w:rsidP="00481E7F">
      <w:pPr>
        <w:spacing w:after="0" w:line="240" w:lineRule="auto"/>
        <w:ind w:firstLine="284"/>
        <w:jc w:val="center"/>
        <w:rPr>
          <w:rFonts w:ascii="Times New Roman" w:eastAsia="TimesNewRomanPSMT" w:hAnsi="Times New Roman"/>
          <w:b/>
          <w:sz w:val="24"/>
          <w:szCs w:val="24"/>
        </w:rPr>
      </w:pPr>
    </w:p>
    <w:p w:rsidR="00F42958" w:rsidRDefault="00F42958" w:rsidP="00481E7F">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Учебно-методическ</w:t>
      </w:r>
      <w:r>
        <w:rPr>
          <w:rFonts w:ascii="Times New Roman" w:eastAsia="TimesNewRomanPSMT" w:hAnsi="Times New Roman"/>
          <w:b/>
          <w:sz w:val="24"/>
          <w:szCs w:val="24"/>
        </w:rPr>
        <w:t>ие и информационные ресурсы 2018-2021</w:t>
      </w:r>
      <w:r w:rsidRPr="00BF6942">
        <w:rPr>
          <w:rFonts w:ascii="Times New Roman" w:eastAsia="TimesNewRomanPSMT" w:hAnsi="Times New Roman"/>
          <w:b/>
          <w:sz w:val="24"/>
          <w:szCs w:val="24"/>
        </w:rPr>
        <w:t xml:space="preserve"> гг.</w:t>
      </w:r>
    </w:p>
    <w:p w:rsidR="00F42958" w:rsidRDefault="00F42958" w:rsidP="00A453C0">
      <w:pPr>
        <w:autoSpaceDE w:val="0"/>
        <w:autoSpaceDN w:val="0"/>
        <w:adjustRightInd w:val="0"/>
        <w:spacing w:after="0" w:line="240" w:lineRule="auto"/>
        <w:rPr>
          <w:rFonts w:ascii="Times New Roman" w:eastAsia="TimesNewRomanPSMT" w:hAnsi="Times New Roman"/>
          <w:b/>
          <w:sz w:val="24"/>
          <w:szCs w:val="24"/>
        </w:rPr>
      </w:pPr>
    </w:p>
    <w:p w:rsidR="00F050E5" w:rsidRDefault="00F050E5" w:rsidP="00B31D05">
      <w:pPr>
        <w:autoSpaceDE w:val="0"/>
        <w:autoSpaceDN w:val="0"/>
        <w:adjustRightInd w:val="0"/>
        <w:spacing w:after="0" w:line="240" w:lineRule="auto"/>
        <w:rPr>
          <w:rFonts w:ascii="Times New Roman" w:eastAsia="TimesNewRomanPSMT" w:hAnsi="Times New Roman"/>
          <w:b/>
          <w:sz w:val="26"/>
          <w:szCs w:val="26"/>
        </w:rPr>
      </w:pPr>
    </w:p>
    <w:p w:rsidR="00F050E5" w:rsidRDefault="00F050E5" w:rsidP="00F050E5">
      <w:pPr>
        <w:spacing w:after="0" w:line="240" w:lineRule="auto"/>
        <w:jc w:val="center"/>
        <w:rPr>
          <w:rFonts w:ascii="Times New Roman" w:hAnsi="Times New Roman"/>
          <w:b/>
        </w:rPr>
        <w:sectPr w:rsidR="00F050E5" w:rsidSect="008575FC">
          <w:pgSz w:w="11906" w:h="16838"/>
          <w:pgMar w:top="709" w:right="850" w:bottom="1134" w:left="1134" w:header="708" w:footer="708" w:gutter="0"/>
          <w:cols w:space="708"/>
          <w:docGrid w:linePitch="360"/>
        </w:sect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2077"/>
        <w:gridCol w:w="5296"/>
        <w:gridCol w:w="5812"/>
      </w:tblGrid>
      <w:tr w:rsidR="00F050E5" w:rsidRPr="00F050E5" w:rsidTr="00F050E5">
        <w:tc>
          <w:tcPr>
            <w:tcW w:w="1524" w:type="dxa"/>
          </w:tcPr>
          <w:p w:rsidR="00F050E5" w:rsidRPr="00F050E5" w:rsidRDefault="00F050E5" w:rsidP="00F050E5">
            <w:pPr>
              <w:spacing w:after="0" w:line="240" w:lineRule="auto"/>
              <w:jc w:val="center"/>
              <w:rPr>
                <w:rFonts w:ascii="Times New Roman" w:hAnsi="Times New Roman"/>
                <w:b/>
              </w:rPr>
            </w:pPr>
          </w:p>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Уровень образования,                   класс</w:t>
            </w:r>
          </w:p>
        </w:tc>
        <w:tc>
          <w:tcPr>
            <w:tcW w:w="2077" w:type="dxa"/>
          </w:tcPr>
          <w:p w:rsidR="00F050E5" w:rsidRPr="00F050E5" w:rsidRDefault="00F050E5" w:rsidP="00F050E5">
            <w:pPr>
              <w:spacing w:after="0" w:line="240" w:lineRule="auto"/>
              <w:jc w:val="center"/>
              <w:rPr>
                <w:rFonts w:ascii="Times New Roman" w:hAnsi="Times New Roman"/>
                <w:b/>
              </w:rPr>
            </w:pPr>
          </w:p>
          <w:p w:rsidR="00F050E5" w:rsidRPr="00F050E5" w:rsidRDefault="00F050E5" w:rsidP="00F050E5">
            <w:pPr>
              <w:spacing w:after="0" w:line="240" w:lineRule="auto"/>
              <w:jc w:val="center"/>
              <w:rPr>
                <w:rFonts w:ascii="Times New Roman" w:hAnsi="Times New Roman"/>
                <w:b/>
                <w:sz w:val="28"/>
                <w:szCs w:val="28"/>
              </w:rPr>
            </w:pPr>
            <w:r w:rsidRPr="00F050E5">
              <w:rPr>
                <w:rFonts w:ascii="Times New Roman" w:hAnsi="Times New Roman"/>
                <w:b/>
              </w:rPr>
              <w:t>Учебный предмет,             курс, дисциплина</w:t>
            </w:r>
          </w:p>
        </w:tc>
        <w:tc>
          <w:tcPr>
            <w:tcW w:w="5296" w:type="dxa"/>
            <w:vAlign w:val="center"/>
          </w:tcPr>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Программа (автор, год издания)</w:t>
            </w:r>
          </w:p>
        </w:tc>
        <w:tc>
          <w:tcPr>
            <w:tcW w:w="5812" w:type="dxa"/>
          </w:tcPr>
          <w:p w:rsidR="00F050E5" w:rsidRPr="00F050E5" w:rsidRDefault="00F050E5" w:rsidP="00F050E5">
            <w:pPr>
              <w:spacing w:after="0" w:line="240" w:lineRule="auto"/>
              <w:jc w:val="center"/>
              <w:rPr>
                <w:rFonts w:ascii="Times New Roman" w:hAnsi="Times New Roman"/>
                <w:b/>
              </w:rPr>
            </w:pPr>
          </w:p>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Автор, название учебника, издательство, год издания учебника</w:t>
            </w:r>
          </w:p>
        </w:tc>
      </w:tr>
      <w:tr w:rsidR="00F050E5" w:rsidRPr="00F050E5" w:rsidTr="00F050E5">
        <w:tc>
          <w:tcPr>
            <w:tcW w:w="1524" w:type="dxa"/>
          </w:tcPr>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Основное</w:t>
            </w:r>
          </w:p>
          <w:p w:rsidR="00F050E5" w:rsidRPr="00F050E5" w:rsidRDefault="00F050E5" w:rsidP="00F050E5">
            <w:pPr>
              <w:spacing w:after="0" w:line="240" w:lineRule="auto"/>
              <w:rPr>
                <w:rFonts w:ascii="Times New Roman" w:hAnsi="Times New Roman"/>
                <w:b/>
              </w:rPr>
            </w:pPr>
            <w:r w:rsidRPr="00F050E5">
              <w:rPr>
                <w:rFonts w:ascii="Times New Roman" w:hAnsi="Times New Roman"/>
                <w:b/>
              </w:rPr>
              <w:t>общее образование</w:t>
            </w:r>
          </w:p>
        </w:tc>
        <w:tc>
          <w:tcPr>
            <w:tcW w:w="2077" w:type="dxa"/>
          </w:tcPr>
          <w:p w:rsidR="00F050E5" w:rsidRPr="00F050E5" w:rsidRDefault="00F050E5" w:rsidP="00F050E5">
            <w:pPr>
              <w:spacing w:after="0" w:line="240" w:lineRule="auto"/>
              <w:jc w:val="center"/>
              <w:rPr>
                <w:rFonts w:ascii="Times New Roman" w:hAnsi="Times New Roman"/>
                <w:b/>
              </w:rPr>
            </w:pPr>
          </w:p>
        </w:tc>
        <w:tc>
          <w:tcPr>
            <w:tcW w:w="5296" w:type="dxa"/>
            <w:vAlign w:val="center"/>
          </w:tcPr>
          <w:p w:rsidR="00F050E5" w:rsidRPr="00F050E5" w:rsidRDefault="00F050E5" w:rsidP="00F050E5">
            <w:pPr>
              <w:spacing w:after="0" w:line="240" w:lineRule="auto"/>
              <w:jc w:val="center"/>
              <w:rPr>
                <w:rFonts w:ascii="Times New Roman" w:hAnsi="Times New Roman"/>
                <w:b/>
              </w:rPr>
            </w:pPr>
          </w:p>
        </w:tc>
        <w:tc>
          <w:tcPr>
            <w:tcW w:w="5812" w:type="dxa"/>
          </w:tcPr>
          <w:p w:rsidR="00F050E5" w:rsidRPr="00F050E5" w:rsidRDefault="00F050E5" w:rsidP="00F050E5">
            <w:pPr>
              <w:spacing w:after="0" w:line="240" w:lineRule="auto"/>
              <w:jc w:val="center"/>
              <w:rPr>
                <w:rFonts w:ascii="Times New Roman" w:hAnsi="Times New Roman"/>
                <w:b/>
              </w:rPr>
            </w:pP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r w:rsidRPr="00F050E5">
              <w:rPr>
                <w:rFonts w:ascii="Times New Roman" w:hAnsi="Times New Roman"/>
                <w:b/>
              </w:rPr>
              <w:t>5 класс</w:t>
            </w: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Русский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4"/>
              </w:rPr>
              <w:t xml:space="preserve">Баранов М.Т., Ладыженская Т.А., Шанский Н.М. Русский язык. Программы для общеобразовательных учреждений.  5-9 классы. - </w:t>
            </w:r>
            <w:r w:rsidRPr="00F050E5">
              <w:rPr>
                <w:rFonts w:ascii="Times New Roman" w:hAnsi="Times New Roman"/>
                <w:sz w:val="20"/>
                <w:szCs w:val="20"/>
              </w:rPr>
              <w:t>Просвещение. 2014г.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Ладыженская Т.А., Баранов М.Т., Тростенцова Л.А. и др.            Русский язык. 5 класс. – Просвещение.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Литература</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Коровина В.Я., Журавлев В.П., Коровин В.И. и др. / Под. ред. Коровиной В.Я. Программы общеобразовательных учреждений. Литература. 5-11 классы. -                    Просвещение. 2014г.</w:t>
            </w:r>
          </w:p>
        </w:tc>
        <w:tc>
          <w:tcPr>
            <w:tcW w:w="5812" w:type="dxa"/>
          </w:tcPr>
          <w:p w:rsidR="00F050E5" w:rsidRPr="00F050E5" w:rsidRDefault="00F050E5" w:rsidP="00F050E5">
            <w:pPr>
              <w:spacing w:after="0" w:line="240" w:lineRule="auto"/>
              <w:contextualSpacing/>
              <w:rPr>
                <w:rFonts w:ascii="Times New Roman" w:hAnsi="Times New Roman"/>
                <w:sz w:val="20"/>
                <w:szCs w:val="20"/>
              </w:rPr>
            </w:pPr>
            <w:r w:rsidRPr="00F050E5">
              <w:rPr>
                <w:rFonts w:ascii="Times New Roman" w:hAnsi="Times New Roman"/>
                <w:sz w:val="20"/>
                <w:szCs w:val="24"/>
              </w:rPr>
              <w:t>Коровина В.Я., Журавлёв В.П., Коровин В.И.                                 Литература 5 класс. 1-2 ч.– Просвещение.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Немецкий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Бим И. Л., Садомова Л. В. Немецкий язык. Рабочие программы к линии учебников И. Л. Бим. 5-9 классы.-Просвещение. 2014г.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Бим И. Л., Рыжова Л. И. Немецкий язык.  5класс. Просвещение. 2014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Второй иностранный язык (английский)</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Афанасьева. Английский язык. Рабочие программы к линии учебников Афанасьевой О. В.</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0"/>
              </w:rPr>
              <w:t xml:space="preserve"> </w:t>
            </w:r>
            <w:r w:rsidRPr="00F050E5">
              <w:rPr>
                <w:rFonts w:ascii="Times New Roman" w:hAnsi="Times New Roman"/>
                <w:sz w:val="20"/>
                <w:szCs w:val="24"/>
              </w:rPr>
              <w:t>Афанасьева О. В. , Михеева И. В. Английский язык. 5 кл. Учебник. (как второй иностранный) Дрофа. 2019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Математика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Программа. Математика 5-6 классы. 5 классы. Учебная программа. Жохов В. И. 2014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Виленкин Н. Я. Математика. 5 класс. Учебник. Мнемозина. 2014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Всеобщая  история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Программы общеобразовательных учреждений по истории 5-9 класс. 5 классы. Учебная программа. Свенцицкая И. С., Годер Г. И., Вигасин А. А. 2014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Вигасин А.А., Годер Г.И., Свенцицкая И.С.                                          История Древнего мира 5 класс. – Просвещение.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Обществознание</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Обществознание. Рабочие программы. Предметная линия учебников под редакцией Л. Н. Боголюбова 5-9 классы.- Просвещение, 2014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Обществознание. 5 класс. Под ред. Л. Н. Боголюбова, Л. Ф. Ивановой. – Просвещение, 2014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География</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 xml:space="preserve">География. Рабочие программы. </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Баринова И. И., Плешаков А. А., Сонин Н. И. География 5 класс</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Биология</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Биология. Рабочие программы.</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Пасечник В. В. Биология 5 класс</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Музыка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В. В. Алеев, Т. Н. Кичак, Т. Н. Науменко. Музыка. Программа для общеобразовательных учреждений. 1-4 , 5-7 классы. Дрофа, 2014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Алеев В.В., Кичак Т.Н. Музыка 5 класс, Дрофа. 2014</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Изобразительное искусство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p w:rsidR="00F050E5" w:rsidRPr="00F050E5" w:rsidRDefault="00F050E5" w:rsidP="00F050E5">
            <w:pPr>
              <w:spacing w:after="0" w:line="240" w:lineRule="auto"/>
              <w:rPr>
                <w:rFonts w:ascii="Times New Roman" w:hAnsi="Times New Roman"/>
                <w:sz w:val="20"/>
                <w:szCs w:val="20"/>
              </w:rPr>
            </w:pP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ИЗО. 5 классы. Учебная программа. Неменский Б. Н. 2014 год</w:t>
            </w:r>
          </w:p>
        </w:tc>
        <w:tc>
          <w:tcPr>
            <w:tcW w:w="5812" w:type="dxa"/>
          </w:tcPr>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color w:val="000000"/>
                <w:sz w:val="20"/>
                <w:szCs w:val="24"/>
              </w:rPr>
              <w:t>Неменская Л. Н. Изобразительное искусство. 5 класс. Учебник. 2014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Технология</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Программа технология 5-8 кл. 5 классы. Учебная программа. Марченко А. В., Сасова И. А. 2014 год</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sz w:val="20"/>
                <w:szCs w:val="24"/>
              </w:rPr>
              <w:t xml:space="preserve">Сасова В. В. Технология 5 класс. Вентана-Граф.. 2014 год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Физическая культура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Лях В.И. Комплексная программа физического воспитания учащихся. Программы общеобразовательных учреждений. </w:t>
            </w:r>
            <w:r w:rsidRPr="00F050E5">
              <w:rPr>
                <w:rFonts w:ascii="Times New Roman" w:hAnsi="Times New Roman"/>
                <w:sz w:val="20"/>
                <w:szCs w:val="20"/>
              </w:rPr>
              <w:lastRenderedPageBreak/>
              <w:t>1-11 классы.  – Просвещение. 2014г. </w:t>
            </w:r>
          </w:p>
        </w:tc>
        <w:tc>
          <w:tcPr>
            <w:tcW w:w="5812" w:type="dxa"/>
          </w:tcPr>
          <w:p w:rsidR="00F050E5" w:rsidRPr="00F050E5" w:rsidRDefault="00F050E5" w:rsidP="00F050E5">
            <w:pPr>
              <w:spacing w:after="0" w:line="240" w:lineRule="auto"/>
              <w:contextualSpacing/>
              <w:rPr>
                <w:rFonts w:ascii="Times New Roman" w:hAnsi="Times New Roman"/>
                <w:sz w:val="20"/>
                <w:szCs w:val="20"/>
              </w:rPr>
            </w:pPr>
            <w:r w:rsidRPr="00F050E5">
              <w:rPr>
                <w:rFonts w:ascii="Times New Roman" w:hAnsi="Times New Roman"/>
                <w:sz w:val="20"/>
                <w:szCs w:val="20"/>
              </w:rPr>
              <w:lastRenderedPageBreak/>
              <w:t>Лях В. И. Физическая культура. 5 класс. Просвещение. 2014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Основы безопасности жизнедеятельности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Смирнов А.Т. Основы безопасности жизнедеятельности.                      Программы общеобразовательных учреждений. 5-11 классы.  – Просвещение. 2014г. </w:t>
            </w:r>
          </w:p>
        </w:tc>
        <w:tc>
          <w:tcPr>
            <w:tcW w:w="5812" w:type="dxa"/>
          </w:tcPr>
          <w:p w:rsidR="00F050E5" w:rsidRPr="00F050E5" w:rsidRDefault="00F050E5" w:rsidP="00F050E5">
            <w:pPr>
              <w:spacing w:after="0" w:line="240" w:lineRule="auto"/>
              <w:contextualSpacing/>
              <w:rPr>
                <w:rFonts w:ascii="Times New Roman" w:hAnsi="Times New Roman"/>
                <w:sz w:val="20"/>
                <w:szCs w:val="20"/>
              </w:rPr>
            </w:pPr>
            <w:r w:rsidRPr="00F050E5">
              <w:rPr>
                <w:rFonts w:ascii="Times New Roman" w:hAnsi="Times New Roman"/>
                <w:sz w:val="20"/>
                <w:szCs w:val="20"/>
              </w:rPr>
              <w:t xml:space="preserve">Смирнов А. Т., Хренников Б. О.Основы безопасности жизнедеятельности. 5 класс. Просвещение. 2014 г.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r w:rsidRPr="00F050E5">
              <w:rPr>
                <w:rFonts w:ascii="Times New Roman" w:hAnsi="Times New Roman"/>
                <w:b/>
              </w:rPr>
              <w:t>6</w:t>
            </w:r>
            <w:r w:rsidRPr="00F050E5">
              <w:rPr>
                <w:rFonts w:ascii="Times New Roman" w:hAnsi="Times New Roman"/>
                <w:b/>
                <w:vertAlign w:val="superscript"/>
              </w:rPr>
              <w:t xml:space="preserve"> </w:t>
            </w:r>
            <w:r w:rsidRPr="00F050E5">
              <w:rPr>
                <w:rFonts w:ascii="Times New Roman" w:hAnsi="Times New Roman"/>
                <w:b/>
              </w:rPr>
              <w:t>класс</w:t>
            </w: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Русский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autoSpaceDE w:val="0"/>
              <w:autoSpaceDN w:val="0"/>
              <w:adjustRightInd w:val="0"/>
              <w:spacing w:after="0" w:line="240" w:lineRule="auto"/>
              <w:rPr>
                <w:rFonts w:ascii="Times New Roman" w:hAnsi="Times New Roman"/>
                <w:sz w:val="20"/>
                <w:szCs w:val="20"/>
              </w:rPr>
            </w:pPr>
            <w:r w:rsidRPr="00F050E5">
              <w:rPr>
                <w:rFonts w:ascii="Times New Roman" w:hAnsi="Times New Roman"/>
                <w:sz w:val="20"/>
                <w:szCs w:val="20"/>
              </w:rPr>
              <w:t>Баранов М.Т., Ладыженская Т.А., Шанский Н.М.                 Русский язык. Программы для общеобразовательных учреждений. 5-9 классы. -  Просвещение. 2014г.</w:t>
            </w:r>
          </w:p>
        </w:tc>
        <w:tc>
          <w:tcPr>
            <w:tcW w:w="5812" w:type="dxa"/>
          </w:tcPr>
          <w:p w:rsidR="00F050E5" w:rsidRPr="00F050E5" w:rsidRDefault="00F050E5" w:rsidP="00F050E5">
            <w:pPr>
              <w:autoSpaceDE w:val="0"/>
              <w:autoSpaceDN w:val="0"/>
              <w:adjustRightInd w:val="0"/>
              <w:spacing w:after="0" w:line="240" w:lineRule="auto"/>
              <w:contextualSpacing/>
              <w:rPr>
                <w:rFonts w:ascii="Times New Roman" w:hAnsi="Times New Roman"/>
                <w:sz w:val="20"/>
                <w:szCs w:val="24"/>
              </w:rPr>
            </w:pPr>
            <w:r w:rsidRPr="00F050E5">
              <w:rPr>
                <w:rFonts w:ascii="Times New Roman" w:hAnsi="Times New Roman"/>
                <w:sz w:val="20"/>
                <w:szCs w:val="24"/>
              </w:rPr>
              <w:t>Баранов М.Т., Ладыженская  Т.А., Тростенцова Л.А. и др.                                                               Русский язык. 6 класс. 1-2 ч. – Просвещение.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Литература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Коровина В.Я., Журавлев В.П., Коровин В.И. и др. / Под. ред. Коровиной В.Я. Программы общеобразовательных учреждений. Литература. 5-11 классы. -                   Просвещение. 2014г.</w:t>
            </w:r>
          </w:p>
        </w:tc>
        <w:tc>
          <w:tcPr>
            <w:tcW w:w="5812" w:type="dxa"/>
          </w:tcPr>
          <w:p w:rsidR="00F050E5" w:rsidRPr="00F050E5" w:rsidRDefault="00F050E5" w:rsidP="00F050E5">
            <w:pPr>
              <w:autoSpaceDE w:val="0"/>
              <w:autoSpaceDN w:val="0"/>
              <w:adjustRightInd w:val="0"/>
              <w:spacing w:after="0" w:line="240" w:lineRule="auto"/>
              <w:contextualSpacing/>
              <w:rPr>
                <w:rFonts w:ascii="Times New Roman" w:hAnsi="Times New Roman"/>
                <w:sz w:val="20"/>
                <w:szCs w:val="24"/>
              </w:rPr>
            </w:pPr>
            <w:r w:rsidRPr="00F050E5">
              <w:rPr>
                <w:rFonts w:ascii="Times New Roman" w:hAnsi="Times New Roman"/>
                <w:sz w:val="20"/>
                <w:szCs w:val="24"/>
              </w:rPr>
              <w:t>Полухина В.П., Коровина В.Я., Журавлёв В.П.                         Литература. 6 класс.  1-2 ч. – Просвещение.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Немецкий язык </w:t>
            </w:r>
          </w:p>
          <w:p w:rsidR="00F050E5" w:rsidRPr="00F050E5" w:rsidRDefault="00F050E5" w:rsidP="00F050E5">
            <w:pPr>
              <w:spacing w:after="0" w:line="240" w:lineRule="auto"/>
              <w:rPr>
                <w:rFonts w:ascii="Times New Roman" w:hAnsi="Times New Roman"/>
                <w:sz w:val="20"/>
                <w:szCs w:val="20"/>
              </w:rPr>
            </w:pP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Бим И. Л., Садомова Л. В. Немецкий язык. Рабочие программы к линии учебников И. Л. Бим. 5-9 классы.-Просвещение. 2014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Бим И. Л., Рыжова Л. И. Немецкий язык.  6 класс. Просвещение. 2014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Второй иностранный язык (английский)</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Афанасьева. Английский язык. Рабочие программы к линии учебников Афанасьевой О. В.</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0"/>
              </w:rPr>
              <w:t xml:space="preserve"> </w:t>
            </w:r>
            <w:r w:rsidRPr="00F050E5">
              <w:rPr>
                <w:rFonts w:ascii="Times New Roman" w:hAnsi="Times New Roman"/>
                <w:sz w:val="20"/>
                <w:szCs w:val="24"/>
              </w:rPr>
              <w:t>Афанасьева О. В. , Михеева И. В. Английский язык. 6 кл. Учебник. (как второй иностранный) Дрофа. 2019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Математика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Программа. Математика 5-6 классы. 5 классы. Учебная программа. Жохов В. И. 2014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Виленкин Н. Я., В. И. Жохов и др. Математика. 6 класс. Мнемозина. 2014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История России</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Данилов А.А., </w:t>
            </w:r>
            <w:r w:rsidRPr="00F050E5">
              <w:rPr>
                <w:rFonts w:ascii="Times New Roman" w:hAnsi="Times New Roman"/>
                <w:color w:val="000000"/>
                <w:sz w:val="20"/>
                <w:szCs w:val="20"/>
              </w:rPr>
              <w:t>Клокова</w:t>
            </w:r>
            <w:r w:rsidRPr="00F050E5">
              <w:rPr>
                <w:rFonts w:ascii="Times New Roman" w:hAnsi="Times New Roman"/>
                <w:sz w:val="20"/>
                <w:szCs w:val="20"/>
              </w:rPr>
              <w:t xml:space="preserve"> В.А. Программы общеобразовательных учреждений. История 6-11 классы.  - Просвещение.</w:t>
            </w:r>
            <w:r w:rsidRPr="00F050E5">
              <w:rPr>
                <w:rFonts w:ascii="Times New Roman" w:hAnsi="Times New Roman"/>
                <w:sz w:val="20"/>
                <w:szCs w:val="24"/>
              </w:rPr>
              <w:t xml:space="preserve"> </w:t>
            </w:r>
            <w:r w:rsidRPr="00F050E5">
              <w:rPr>
                <w:rFonts w:ascii="Times New Roman" w:hAnsi="Times New Roman"/>
                <w:color w:val="000000"/>
                <w:sz w:val="20"/>
                <w:szCs w:val="24"/>
              </w:rPr>
              <w:t>2014г.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Данилов А.А. Косулина Л.Г. История России.  6 класс. – Просвещение. 2014г.</w:t>
            </w:r>
          </w:p>
        </w:tc>
      </w:tr>
      <w:tr w:rsidR="00F050E5" w:rsidRPr="00F050E5" w:rsidTr="00F050E5">
        <w:trPr>
          <w:trHeight w:val="611"/>
        </w:trPr>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Всеобщая история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sz w:val="20"/>
                <w:szCs w:val="24"/>
              </w:rPr>
              <w:t>Агибалова Е.В., Донской Г.М. История Средних веков. 6 класс. – Просвещение.  2014г.</w:t>
            </w:r>
          </w:p>
        </w:tc>
      </w:tr>
      <w:tr w:rsidR="00F050E5" w:rsidRPr="00F050E5" w:rsidTr="00F050E5">
        <w:trPr>
          <w:trHeight w:val="611"/>
        </w:trPr>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Обществознание</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Обществознание. Рабочие программы. Предметная линия учебников под редакцией Л. Н. Боголюбова 5-9 классы.- Просвещение, 2014г.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Обществознание. 6 класс. Под ред. Л. Н. Боголюбова, Л. Ф. Ивановой. – Просвещение, 2014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География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color w:val="000000"/>
                <w:sz w:val="20"/>
                <w:szCs w:val="20"/>
              </w:rPr>
              <w:t xml:space="preserve">Герасимова Т.П.  </w:t>
            </w:r>
            <w:r w:rsidRPr="00F050E5">
              <w:rPr>
                <w:rFonts w:ascii="Times New Roman" w:hAnsi="Times New Roman"/>
                <w:sz w:val="20"/>
                <w:szCs w:val="20"/>
              </w:rPr>
              <w:t xml:space="preserve">География. Программы. 6-10 кл.- </w:t>
            </w:r>
            <w:r w:rsidRPr="00F050E5">
              <w:rPr>
                <w:rFonts w:ascii="Times New Roman" w:hAnsi="Times New Roman"/>
                <w:sz w:val="20"/>
                <w:szCs w:val="20"/>
              </w:rPr>
              <w:br/>
              <w:t xml:space="preserve">Дрофа.  </w:t>
            </w:r>
            <w:r w:rsidRPr="00F050E5">
              <w:rPr>
                <w:rFonts w:ascii="Times New Roman" w:hAnsi="Times New Roman"/>
                <w:color w:val="000000"/>
                <w:sz w:val="20"/>
                <w:szCs w:val="20"/>
              </w:rPr>
              <w:t>2014г.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Герасимова Т.П., Неклюкова Н.П. География. 6 класс. –               Дрофа.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Биология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Пасечник В.В.</w:t>
            </w:r>
            <w:r w:rsidRPr="00F050E5">
              <w:rPr>
                <w:rFonts w:ascii="Times New Roman" w:hAnsi="Times New Roman"/>
                <w:sz w:val="20"/>
                <w:szCs w:val="20"/>
              </w:rPr>
              <w:t xml:space="preserve"> </w:t>
            </w:r>
            <w:r w:rsidRPr="00F050E5">
              <w:rPr>
                <w:rFonts w:ascii="Times New Roman" w:hAnsi="Times New Roman"/>
                <w:sz w:val="20"/>
                <w:szCs w:val="24"/>
              </w:rPr>
              <w:t xml:space="preserve">Биология. 6. </w:t>
            </w:r>
          </w:p>
          <w:p w:rsidR="00F050E5" w:rsidRPr="00F050E5" w:rsidRDefault="00F050E5" w:rsidP="00F050E5">
            <w:pPr>
              <w:spacing w:after="0" w:line="240" w:lineRule="auto"/>
              <w:rPr>
                <w:rFonts w:ascii="Times New Roman" w:hAnsi="Times New Roman"/>
              </w:rPr>
            </w:pPr>
            <w:r w:rsidRPr="00F050E5">
              <w:rPr>
                <w:rFonts w:ascii="Times New Roman" w:hAnsi="Times New Roman"/>
              </w:rPr>
              <w:t>ДРОФА</w:t>
            </w:r>
          </w:p>
          <w:p w:rsidR="00F050E5" w:rsidRPr="00F050E5" w:rsidRDefault="00F050E5" w:rsidP="00F050E5">
            <w:pPr>
              <w:spacing w:after="0" w:line="240" w:lineRule="auto"/>
              <w:contextualSpacing/>
              <w:rPr>
                <w:rFonts w:ascii="Times New Roman" w:hAnsi="Times New Roman"/>
                <w:sz w:val="20"/>
                <w:szCs w:val="24"/>
              </w:rPr>
            </w:pP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Музыка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В. В. Алеев, Т. Н. Кичак, Т. Н. Науменко. Музыка. Программа для общеобразовательных учреждений. 1-4 , 5-7 классы. Дрофа, 2014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Алеев В.В., Кичак Т.Н. Музыка 6 класс, Дрофа. 2014</w:t>
            </w:r>
          </w:p>
        </w:tc>
      </w:tr>
      <w:tr w:rsidR="00F050E5" w:rsidRPr="00F050E5" w:rsidTr="00F050E5">
        <w:trPr>
          <w:trHeight w:val="497"/>
        </w:trPr>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Изобразительное искусство </w:t>
            </w:r>
          </w:p>
          <w:p w:rsidR="00F050E5" w:rsidRPr="00F050E5" w:rsidRDefault="00F050E5" w:rsidP="00F050E5">
            <w:pPr>
              <w:spacing w:after="0" w:line="240" w:lineRule="auto"/>
              <w:rPr>
                <w:rFonts w:ascii="Times New Roman" w:hAnsi="Times New Roman"/>
                <w:sz w:val="20"/>
                <w:szCs w:val="20"/>
              </w:rPr>
            </w:pP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Неменский Б. М. Изобразительное искусство. Рабочие программы. 5-9 классы. 2014 г.</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Неменская Л.А./ Под ред. Неменского Б.М.                   Изобразительное искусство. 6 класс. - Просвещение. 2014г.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Технология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Программа технология 5-8 кл. 5 классы. Учебная программа. Марченко А. В., Сасова И. А. 2014 год</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 xml:space="preserve">Сасова В. В. Технология 6 класс. Вентана-Граф.. 2014 год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Физическая культура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Лях В.И. Комплексная программа физического воспитания учащихся. Программы общеобразовательных учреждений. 1-11 классы.  – Просвещение. 2014г.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Лях В. И. Физическая культура. 6 класс. Просвещение. 2014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Основы безопасности жизнедеятельности </w:t>
            </w:r>
          </w:p>
          <w:p w:rsidR="00F050E5" w:rsidRPr="00F050E5" w:rsidRDefault="00F050E5" w:rsidP="00F050E5">
            <w:pPr>
              <w:spacing w:after="0" w:line="240" w:lineRule="auto"/>
              <w:rPr>
                <w:rFonts w:ascii="Times New Roman" w:hAnsi="Times New Roman"/>
                <w:sz w:val="20"/>
                <w:szCs w:val="20"/>
              </w:rPr>
            </w:pP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Смирнов А.Т. Основы безопасности жизнедеятельности.                      Программы общеобразовательных учреждений. 5-11 классы.  – Просвещение. 2014г.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Смирнов А. Т., Хренников Б. О.Основы безопасности жизнедеятельности. 6 класс. Просвещение. 2014г.</w:t>
            </w:r>
          </w:p>
        </w:tc>
      </w:tr>
      <w:tr w:rsidR="00F050E5" w:rsidRPr="00F050E5" w:rsidTr="00F050E5">
        <w:tc>
          <w:tcPr>
            <w:tcW w:w="1524" w:type="dxa"/>
          </w:tcPr>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7 класс</w:t>
            </w: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Русский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4"/>
              </w:rPr>
              <w:t xml:space="preserve">Баранов М.Т., Ладыженская Т.А., Шанский Н.М.                 Русский язык. Программы для общеобразовательных учреждений. 5-9 классы. -  </w:t>
            </w:r>
            <w:r w:rsidRPr="00F050E5">
              <w:rPr>
                <w:rFonts w:ascii="Times New Roman" w:hAnsi="Times New Roman"/>
                <w:sz w:val="20"/>
                <w:szCs w:val="20"/>
              </w:rPr>
              <w:t>Просвещение. 2010г.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Баранов М.Т., Ладыженская  Т.А., Тростенцова Л.А. и др.                                                               Русский язык. 7 класс.  1-2 ч. – Просвещение.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Литература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Коровина В.Я., Журавлев В.П., Коровин В.И. и др. / Под. ред. Коровиной В.Я. Программы общеобразовательных учреждений. Литература. 5-11 классы. -                   Просвещение. 2010г.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Коровина В. Я. Литература. в 2-х частях. 7 класс. Просвещение. 2012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Немецкий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Бим И. Л., Садомова Л. В. Немецкий язык. Рабочие программы к линии учебников И. Л. Бим. 5-9 классы.-Просвещение. 2011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 xml:space="preserve">Бим И. Л.  Немецкий язык для 7 класс. 2011 год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Второй иностранный язык (английский)</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Афанасьева. Английский язык. Рабочие программы к линии учебников Афанасьевой О. В.</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0"/>
              </w:rPr>
              <w:t xml:space="preserve"> </w:t>
            </w:r>
            <w:r w:rsidRPr="00F050E5">
              <w:rPr>
                <w:rFonts w:ascii="Times New Roman" w:hAnsi="Times New Roman"/>
                <w:sz w:val="20"/>
                <w:szCs w:val="24"/>
              </w:rPr>
              <w:t>Афанасьева О. В. , Михеева И. В. Английский язык. 7 кл. Учебник. (как второй иностранный) Дрофа. 2019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Алгебра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Программы. Математика. 5-6 классы. Алгебра. 7-9 классы. Алгебра и начала математического анализа 10-11 классы. 7 классы. Учебная программа. Зубарева И. И., Мордкович А. Г. 2009 год</w:t>
            </w:r>
          </w:p>
        </w:tc>
        <w:tc>
          <w:tcPr>
            <w:tcW w:w="5812" w:type="dxa"/>
          </w:tcPr>
          <w:p w:rsidR="00F050E5" w:rsidRPr="00F050E5" w:rsidRDefault="00F050E5" w:rsidP="00F050E5">
            <w:pPr>
              <w:spacing w:after="0" w:line="240" w:lineRule="auto"/>
              <w:contextualSpacing/>
              <w:rPr>
                <w:rFonts w:ascii="Times New Roman" w:hAnsi="Times New Roman"/>
                <w:sz w:val="20"/>
                <w:szCs w:val="20"/>
              </w:rPr>
            </w:pPr>
            <w:r w:rsidRPr="00F050E5">
              <w:rPr>
                <w:rFonts w:ascii="Times New Roman" w:hAnsi="Times New Roman"/>
                <w:sz w:val="20"/>
                <w:szCs w:val="20"/>
              </w:rPr>
              <w:t>Мордкович А. Г., Александрова Л. А., Мишустина Т. Н., Тульчинская Е. Е.Алгебра 7 класс в 2 частях. 7 класс. Мнемозина. 2011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Геометрия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color w:val="000000"/>
                <w:sz w:val="20"/>
                <w:szCs w:val="20"/>
              </w:rPr>
              <w:t xml:space="preserve">Л.С.Атанасян, В.Ф.Бутузов, С.Б.Кадомцев и др. </w:t>
            </w:r>
            <w:r w:rsidRPr="00F050E5">
              <w:rPr>
                <w:rFonts w:ascii="Times New Roman" w:hAnsi="Times New Roman"/>
                <w:sz w:val="20"/>
                <w:szCs w:val="20"/>
              </w:rPr>
              <w:t xml:space="preserve">Программы общеобразовательных учреждений. Геометрия. 7-9 классы. -  Просвещение. </w:t>
            </w:r>
            <w:r w:rsidRPr="00F050E5">
              <w:rPr>
                <w:rFonts w:ascii="Times New Roman" w:hAnsi="Times New Roman"/>
                <w:color w:val="000000"/>
                <w:sz w:val="20"/>
                <w:szCs w:val="20"/>
              </w:rPr>
              <w:t>2009г.</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sz w:val="20"/>
                <w:szCs w:val="20"/>
              </w:rPr>
              <w:t>Атанасян Л.С., Бутузов В.Ф. Геометрия. 7-9 класс. -  Просвещение.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Информатика</w:t>
            </w:r>
          </w:p>
        </w:tc>
        <w:tc>
          <w:tcPr>
            <w:tcW w:w="5296" w:type="dxa"/>
          </w:tcPr>
          <w:p w:rsidR="00F050E5" w:rsidRPr="00F050E5" w:rsidRDefault="00F050E5" w:rsidP="00F050E5">
            <w:pPr>
              <w:spacing w:after="0" w:line="240" w:lineRule="auto"/>
              <w:rPr>
                <w:rFonts w:ascii="Times New Roman" w:hAnsi="Times New Roman"/>
                <w:color w:val="000000"/>
                <w:sz w:val="20"/>
                <w:szCs w:val="20"/>
              </w:rPr>
            </w:pPr>
            <w:r w:rsidRPr="00F050E5">
              <w:rPr>
                <w:rFonts w:ascii="Times New Roman" w:hAnsi="Times New Roman"/>
                <w:color w:val="000000"/>
                <w:sz w:val="20"/>
                <w:szCs w:val="20"/>
              </w:rPr>
              <w:t>Региональная программа базового курса общеобразовательной школы. 7,8,9 классы. Учебная программа. Орловский И. У. 2009 год</w:t>
            </w:r>
          </w:p>
        </w:tc>
        <w:tc>
          <w:tcPr>
            <w:tcW w:w="5812" w:type="dxa"/>
          </w:tcPr>
          <w:p w:rsidR="00F050E5" w:rsidRPr="00F050E5" w:rsidRDefault="00F050E5" w:rsidP="00F050E5">
            <w:pPr>
              <w:spacing w:after="0" w:line="240" w:lineRule="auto"/>
              <w:contextualSpacing/>
              <w:rPr>
                <w:rFonts w:ascii="Times New Roman" w:hAnsi="Times New Roman"/>
                <w:sz w:val="20"/>
                <w:szCs w:val="20"/>
              </w:rPr>
            </w:pPr>
            <w:r w:rsidRPr="00F050E5">
              <w:rPr>
                <w:rFonts w:ascii="Times New Roman" w:hAnsi="Times New Roman"/>
                <w:sz w:val="20"/>
                <w:szCs w:val="20"/>
              </w:rPr>
              <w:t>Угринович Н. Д.Информатика и ИКТ 8. 7 классы .  БИНОМ.2009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История России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История России. Программы общеобразовательных учреждений. 6-9 классы. 6,7,8,9 классы. Учебная программа. Данилов А. . 2010 год</w:t>
            </w:r>
          </w:p>
        </w:tc>
        <w:tc>
          <w:tcPr>
            <w:tcW w:w="5812" w:type="dxa"/>
          </w:tcPr>
          <w:p w:rsidR="00F050E5" w:rsidRPr="00F050E5" w:rsidRDefault="00F050E5" w:rsidP="00F050E5">
            <w:pPr>
              <w:spacing w:after="0" w:line="240" w:lineRule="auto"/>
              <w:contextualSpacing/>
              <w:rPr>
                <w:rFonts w:ascii="Times New Roman" w:hAnsi="Times New Roman"/>
                <w:sz w:val="20"/>
                <w:szCs w:val="20"/>
              </w:rPr>
            </w:pPr>
            <w:r w:rsidRPr="00F050E5">
              <w:rPr>
                <w:rFonts w:ascii="Times New Roman" w:hAnsi="Times New Roman"/>
                <w:sz w:val="20"/>
                <w:szCs w:val="20"/>
              </w:rPr>
              <w:t>Данилов А.А. Косулина Л.Г.                                                                   История России. 7 класс. – 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Всеобщая история</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Юдовская А. Я. Новая история. 7,8 классы. Учебная программа. 2009 год</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0"/>
              </w:rPr>
            </w:pPr>
            <w:r w:rsidRPr="00F050E5">
              <w:rPr>
                <w:rFonts w:ascii="Times New Roman" w:hAnsi="Times New Roman"/>
                <w:sz w:val="20"/>
                <w:szCs w:val="20"/>
              </w:rPr>
              <w:t xml:space="preserve">Юдовская А.Я., Баранов П.А., Ванюшкина Л.М. Всеобщая история. История Нового времени. 7 класс. – Просвещение. 2011г.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Обществознание</w:t>
            </w:r>
          </w:p>
        </w:tc>
        <w:tc>
          <w:tcPr>
            <w:tcW w:w="5296" w:type="dxa"/>
          </w:tcPr>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color w:val="000000"/>
                <w:sz w:val="20"/>
                <w:szCs w:val="24"/>
              </w:rPr>
              <w:t>Обществознание. Рабочие программы. Предметная линия учебников под редакцией Л. Н. Боголюбова 5-9 классы.- Просвещение, 2011 г.</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0"/>
              </w:rPr>
            </w:pPr>
            <w:r w:rsidRPr="00F050E5">
              <w:rPr>
                <w:rFonts w:ascii="Times New Roman" w:hAnsi="Times New Roman"/>
                <w:sz w:val="20"/>
                <w:szCs w:val="20"/>
              </w:rPr>
              <w:t>Обществознание. 7 класс. Под ред. Л. Н. Боголюбова, Л. Ф. Ивановой. – Просвещение, 2014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География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color w:val="000000"/>
                <w:sz w:val="20"/>
                <w:szCs w:val="20"/>
              </w:rPr>
              <w:t xml:space="preserve">Душина И.В. </w:t>
            </w:r>
            <w:r w:rsidRPr="00F050E5">
              <w:rPr>
                <w:rFonts w:ascii="Times New Roman" w:hAnsi="Times New Roman"/>
                <w:sz w:val="20"/>
                <w:szCs w:val="20"/>
              </w:rPr>
              <w:t xml:space="preserve">География. Программы. 6-10 кл.- </w:t>
            </w:r>
            <w:r w:rsidRPr="00F050E5">
              <w:rPr>
                <w:rFonts w:ascii="Times New Roman" w:hAnsi="Times New Roman"/>
                <w:sz w:val="20"/>
                <w:szCs w:val="20"/>
              </w:rPr>
              <w:br/>
              <w:t xml:space="preserve">Дрофа.  </w:t>
            </w:r>
            <w:r w:rsidRPr="00F050E5">
              <w:rPr>
                <w:rFonts w:ascii="Times New Roman" w:hAnsi="Times New Roman"/>
                <w:color w:val="000000"/>
                <w:sz w:val="20"/>
                <w:szCs w:val="20"/>
              </w:rPr>
              <w:t>2009г.</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0"/>
              </w:rPr>
            </w:pPr>
            <w:r w:rsidRPr="00F050E5">
              <w:rPr>
                <w:rFonts w:ascii="Times New Roman" w:hAnsi="Times New Roman"/>
                <w:sz w:val="20"/>
                <w:szCs w:val="20"/>
              </w:rPr>
              <w:t>Коринская В.А.Душина И.В., Щенев В.А. География материков и океанов. География. 7 класс. -  Дрофа.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Биология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 xml:space="preserve">Программы. 7 классы. Учебная программа. Кучменко B. </w:t>
            </w:r>
            <w:r w:rsidRPr="00F050E5">
              <w:rPr>
                <w:rFonts w:ascii="Times New Roman" w:hAnsi="Times New Roman"/>
                <w:color w:val="000000"/>
                <w:sz w:val="20"/>
                <w:szCs w:val="20"/>
              </w:rPr>
              <w:lastRenderedPageBreak/>
              <w:t>C., Бабенко В. Г., Константинов В. М. 2010 год</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lastRenderedPageBreak/>
              <w:t>Константинов В. М. Биология. Животные. 7 класс. ВЕНТАНА-</w:t>
            </w:r>
            <w:r w:rsidRPr="00F050E5">
              <w:rPr>
                <w:rFonts w:ascii="Times New Roman" w:hAnsi="Times New Roman"/>
                <w:sz w:val="20"/>
                <w:szCs w:val="24"/>
              </w:rPr>
              <w:lastRenderedPageBreak/>
              <w:t>ГРАФ. 2011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Физика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Гутник Е.М., Перышкин А.В. Программа «Физика».              7-9 классы. – Дрофа. 2010г.  </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t>Перышкин А.В. Физика. 7 класс. –  Дрофа.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Музыка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В. В. Алеев, Т. Н. Кичак, Т. Н. Науменко. Музыка. Программа для общеобразовательных учреждений. 1-4 , 5-7 классы. Дрофа, 2011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Алеев В.В., Кичак Т.Н. Музыка 7 класс, Дрофа. 2011</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Изобразительное искусство    </w:t>
            </w:r>
          </w:p>
          <w:p w:rsidR="00F050E5" w:rsidRPr="00F050E5" w:rsidRDefault="00F050E5" w:rsidP="00F050E5">
            <w:pPr>
              <w:spacing w:after="0" w:line="240" w:lineRule="auto"/>
              <w:rPr>
                <w:rFonts w:ascii="Times New Roman" w:hAnsi="Times New Roman"/>
                <w:sz w:val="20"/>
                <w:szCs w:val="20"/>
              </w:rPr>
            </w:pP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Неменский Б. М. Изобразительное искусство. Рабочие программы. 5-9 классы. 2011 г.</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Неменская Л.А./ Под ред. Неменского Б.М.                   Изобразительное искусство. 7 класс. - Просвещение.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Технология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Программа технология 5-8 кл. 5 классы. Учебная программа. Марченко А. В., Сасова И. А. 2009 год</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Сасова В. А. Технология 7 класс.  ВЕНТАНА-ГРАФ. 2010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Физическая культура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Лях В.И. Комплексная программа физического воспитания учащихся. Программы общеобразовательных учреждений. 1-11 классы.  – Просвещение. 2009г.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Лях В. И. Физическая культура. 7 класс. Просвещение. 2011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Основы безопасности жизнедеятельности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Смирнов А.Т. Основы безопасности жизнедеятельности.                      Программы общеобразовательных учреждений. 5-11 классы.  – Просвещение. 2009г.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Смирнов А. Т., Хренников Б. О.Основы безопасности жизнедеятельности. 7 класс. Просвещение. 2011 г.</w:t>
            </w:r>
          </w:p>
        </w:tc>
      </w:tr>
      <w:tr w:rsidR="00F050E5" w:rsidRPr="00F050E5" w:rsidTr="00F050E5">
        <w:tc>
          <w:tcPr>
            <w:tcW w:w="1524" w:type="dxa"/>
          </w:tcPr>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8</w:t>
            </w:r>
            <w:r w:rsidRPr="00F050E5">
              <w:rPr>
                <w:rFonts w:ascii="Times New Roman" w:hAnsi="Times New Roman"/>
                <w:b/>
                <w:vertAlign w:val="subscript"/>
              </w:rPr>
              <w:t xml:space="preserve"> </w:t>
            </w:r>
            <w:r w:rsidRPr="00F050E5">
              <w:rPr>
                <w:rFonts w:ascii="Times New Roman" w:hAnsi="Times New Roman"/>
                <w:b/>
              </w:rPr>
              <w:t>класс</w:t>
            </w: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Русский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4"/>
              </w:rPr>
              <w:t xml:space="preserve">Баранов М.Т., Ладыженская Т.А., Шанский Н.М.                    Русский язык. Программы для общеобразовательных учреждений. 5-9 классы.  -  </w:t>
            </w:r>
            <w:r w:rsidRPr="00F050E5">
              <w:rPr>
                <w:rFonts w:ascii="Times New Roman" w:hAnsi="Times New Roman"/>
                <w:sz w:val="20"/>
                <w:szCs w:val="20"/>
              </w:rPr>
              <w:t>Просвещение. 2010г.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Бархударов С.Г., Крючков С.Е., Максимов Л.Ю. и др.                  Русский язык. 8 класс. – 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Литература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Программа общеобразовательных учреждений. Литература 5-11 классы.. 5,6,7,8,9 классы. Учебная программа. Коровин В. И., Журавлев В. П., Коровина В. Я. 2010 год</w:t>
            </w:r>
            <w:r w:rsidRPr="00F050E5">
              <w:rPr>
                <w:rFonts w:ascii="Times New Roman" w:hAnsi="Times New Roman"/>
                <w:sz w:val="20"/>
                <w:szCs w:val="20"/>
              </w:rPr>
              <w:tab/>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Коровин В. И., Журавлев В. П., Коровина В. Я.Литература. 8 класс. Просвещение. 2012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Немецкий язык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Бим И. Л., Садомова Л. В. Немецкий язык. Рабочие программы к линии учебников И. Л. Бим. 5-9 классы.-Просвещение. 2011 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Бим И. Л. Немецкий язык для 9 класса. Просвещение. 2012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Второй иностранный язык (английский)</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Афанасьева. Английский язык. Рабочие программы к линии учебников Афанасьевой О. В.</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0"/>
              </w:rPr>
              <w:t xml:space="preserve"> </w:t>
            </w:r>
            <w:r w:rsidRPr="00F050E5">
              <w:rPr>
                <w:rFonts w:ascii="Times New Roman" w:hAnsi="Times New Roman"/>
                <w:sz w:val="20"/>
                <w:szCs w:val="24"/>
              </w:rPr>
              <w:t>Афанасьева О. В. , Михеева И. В. Английский язык. 8 кл. Учебник. (как второй иностранный) Дрофа. 2019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Алгебра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Программы. Математика. 5-6 классы. Алгебра. 7-9 классы. Алгебра и начала математического анализа 10-11 классы. 7 классы. Учебная программа. Зубарева И. И., Мордкович А. Г. 2009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Мордкович А. Г., Александрова Л. А., Мишустина Т. Н., Тульчинская Е. Е.Алгебра 8 класс в 2 частях. . Мнемозина. 2011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Геометрия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Программа для общеобразовательных учреждений по геометрии.7-9 кл.. 7,8,9 классы. Учебная программа. Бурмистрова Т. А. 2009 год</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t xml:space="preserve">Погорелов  А.В. Геометрия. 7-9 класс. - </w:t>
            </w:r>
          </w:p>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sz w:val="20"/>
                <w:szCs w:val="24"/>
              </w:rPr>
              <w:t>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Информатика</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Региональная программа базового курса общеобразовательной школы. 7,8,9 классы. Учебная программа. Орловский И. У. 2009 год</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t>Угринович Н. Д. Информатика и ИКТ. 8 класс. Бином.  2010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История  России</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История России. 6-9 классы. 6,7,8,9 классы. Учебная программа. Косулина Л. Г., Данилов А. А. 2010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Данилов А.А. Косулина Л.Г.                                                                   История России. 8 класс. – 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Всеобщая история</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Рабочие программы по всеобщей истории. 5,6,7,8,9 классы. Учебная программа. Юдовская А. Я., Ванюшкина Л. М. 2011 год</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t xml:space="preserve">Юдовская А.Я., Баранов П.А., Ванюшкина Л.М. Всеобщая история. История Нового времени. 8 класс. – Просвещение. 2012г.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Обществознание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color w:val="000000"/>
                <w:sz w:val="20"/>
                <w:szCs w:val="20"/>
              </w:rPr>
              <w:t xml:space="preserve">Боголюбов Л.Н., Городецкая Н.И., Иванова Л.Ф., Матвеев А.И.  </w:t>
            </w:r>
            <w:r w:rsidRPr="00F050E5">
              <w:rPr>
                <w:rFonts w:ascii="Times New Roman" w:hAnsi="Times New Roman"/>
                <w:sz w:val="20"/>
                <w:szCs w:val="24"/>
              </w:rPr>
              <w:t xml:space="preserve">Обществознание. 8-9 класс.  - Просвещение. </w:t>
            </w:r>
            <w:r w:rsidRPr="00F050E5">
              <w:rPr>
                <w:rFonts w:ascii="Times New Roman" w:hAnsi="Times New Roman"/>
                <w:color w:val="000000"/>
                <w:sz w:val="20"/>
                <w:szCs w:val="20"/>
              </w:rPr>
              <w:t xml:space="preserve">2009г.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Боголюбов Л.Н., Иванова Л.Ф., Матвеев А.И. и др. Обществознание. 8-9 класс.  - Просвещение. 2007г.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География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Баринова И.И., Дронов В.П. География России: 8-9 кл. – Дрофа.  2009 г.</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t>Баринова И.И.  География  России.  8класс.  –  Дрофа.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Биология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Программы для ОУ. 8 классы. Учебная программа. Беляев И. Н., Маш Р. Д., Колесов Д. В. 2009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Колесов Д.В, Маш Р.Д., Беляев И.Н. Биология. Человек. 8 класс. –                  Дрофа.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Физика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Гутник Е.М., Перышкин А.В. Программа «Физика».                      7-9 классы. – Дрофа. 2009г.  </w:t>
            </w:r>
          </w:p>
        </w:tc>
        <w:tc>
          <w:tcPr>
            <w:tcW w:w="5812" w:type="dxa"/>
          </w:tcPr>
          <w:p w:rsidR="00F050E5" w:rsidRPr="00F050E5" w:rsidRDefault="00F050E5" w:rsidP="00F050E5">
            <w:pPr>
              <w:tabs>
                <w:tab w:val="left" w:pos="12616"/>
              </w:tabs>
              <w:spacing w:after="0" w:line="240" w:lineRule="auto"/>
              <w:contextualSpacing/>
              <w:rPr>
                <w:rFonts w:ascii="Times New Roman" w:hAnsi="Times New Roman"/>
                <w:sz w:val="20"/>
                <w:szCs w:val="24"/>
              </w:rPr>
            </w:pPr>
            <w:r w:rsidRPr="00F050E5">
              <w:rPr>
                <w:rFonts w:ascii="Times New Roman" w:hAnsi="Times New Roman"/>
                <w:sz w:val="20"/>
                <w:szCs w:val="24"/>
              </w:rPr>
              <w:t>Перышкин А.В. Физика. 8 класс. –  Дрофа. 2009г.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Химия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 xml:space="preserve">Габриелян О.С. </w:t>
            </w:r>
            <w:r w:rsidRPr="00F050E5">
              <w:rPr>
                <w:rFonts w:ascii="Times New Roman" w:hAnsi="Times New Roman"/>
                <w:sz w:val="20"/>
                <w:szCs w:val="20"/>
              </w:rPr>
              <w:t xml:space="preserve">«Программа для 8—11 классов общеобразовательных учреждений».  -  Дрофа. </w:t>
            </w:r>
            <w:r w:rsidRPr="00F050E5">
              <w:rPr>
                <w:rFonts w:ascii="Times New Roman" w:hAnsi="Times New Roman"/>
                <w:color w:val="000000"/>
                <w:sz w:val="20"/>
                <w:szCs w:val="20"/>
              </w:rPr>
              <w:t>2009г.</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Габриелян О.С.  Химия. 8 класс. – Дрофа.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Искусство</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Программы общеобразовательных учреждений: Искусство 8-9 классы. Учебная программа. Критская Е. П. 2011 год. 8 классы. Учебная программа. Сергеева Г. П., Критская Е. Д. 2011 год</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Сергеева Г.П., Кашекова И.Э., Критская Е.Д. Искусство. 8-9 класс. Просвещение.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Технология</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Программа технология 5-8 кл. 5 классы. Учебная программа. Марченко А. В., Сасова И. А. 2009 год</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Сасова В. А. Технология 8 класс.  ВЕНТАНА-ГРАФ. 2010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Черчение</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Программы общеобразовательных учреждений. Черчение.. 8,9 классы. Учебная программа. Гервер В. А. 2009 год</w:t>
            </w:r>
          </w:p>
        </w:tc>
        <w:tc>
          <w:tcPr>
            <w:tcW w:w="5812" w:type="dxa"/>
          </w:tcPr>
          <w:p w:rsidR="00F050E5" w:rsidRPr="00F050E5" w:rsidRDefault="00F050E5" w:rsidP="00F050E5">
            <w:pPr>
              <w:spacing w:after="0" w:line="240" w:lineRule="auto"/>
              <w:contextualSpacing/>
              <w:rPr>
                <w:rFonts w:ascii="Times New Roman" w:hAnsi="Times New Roman"/>
                <w:color w:val="000000"/>
                <w:sz w:val="20"/>
                <w:szCs w:val="24"/>
              </w:rPr>
            </w:pPr>
            <w:r w:rsidRPr="00F050E5">
              <w:rPr>
                <w:rFonts w:ascii="Times New Roman" w:hAnsi="Times New Roman"/>
                <w:color w:val="000000"/>
                <w:sz w:val="20"/>
                <w:szCs w:val="24"/>
              </w:rPr>
              <w:t>Ботвинников А. Д., Виноградов В. Н., Вышнепольский И. С. Черчение. 8 класс.  Просвещение. 2011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Физическая культура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Лях В.И. Комплексная программа физического воспитания учащихся. Программы общеобразовательных учреждений. 1-11 классы.  – Просвещение. 2009г.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Лях В.И., Зданевич А.А. Физическая культура.   8-9 кл. – Просвещение.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Основы безопасности жизнедеятельности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Смирнов А.Т. Основы безопасности жизнедеятельности.                      Программы общеобразовательных учреждений. 5-11 классы.  – Просвещение. 2009г. </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4"/>
              </w:rPr>
              <w:t>Смирнов А. Т., Хренников Б. О.Основы безопасности жизнедеятельности. 8 класс. Просвещение. 2010 г.</w:t>
            </w:r>
          </w:p>
        </w:tc>
      </w:tr>
      <w:tr w:rsidR="00F050E5" w:rsidRPr="00F050E5" w:rsidTr="00F050E5">
        <w:tc>
          <w:tcPr>
            <w:tcW w:w="1524" w:type="dxa"/>
          </w:tcPr>
          <w:p w:rsidR="00F050E5" w:rsidRPr="00F050E5" w:rsidRDefault="00F050E5" w:rsidP="00F050E5">
            <w:pPr>
              <w:spacing w:after="0" w:line="240" w:lineRule="auto"/>
              <w:jc w:val="center"/>
              <w:rPr>
                <w:rFonts w:ascii="Times New Roman" w:hAnsi="Times New Roman"/>
                <w:b/>
              </w:rPr>
            </w:pPr>
            <w:r w:rsidRPr="00F050E5">
              <w:rPr>
                <w:rFonts w:ascii="Times New Roman" w:hAnsi="Times New Roman"/>
                <w:b/>
              </w:rPr>
              <w:t>9</w:t>
            </w:r>
            <w:r w:rsidRPr="00F050E5">
              <w:rPr>
                <w:rFonts w:ascii="Times New Roman" w:hAnsi="Times New Roman"/>
                <w:b/>
                <w:vertAlign w:val="superscript"/>
              </w:rPr>
              <w:t xml:space="preserve"> </w:t>
            </w:r>
            <w:r w:rsidRPr="00F050E5">
              <w:rPr>
                <w:rFonts w:ascii="Times New Roman" w:hAnsi="Times New Roman"/>
                <w:b/>
              </w:rPr>
              <w:t>класс</w:t>
            </w: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Русский язык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4"/>
              </w:rPr>
              <w:t xml:space="preserve">Баранов М.Т., Ладыженская Т.А., Шанский Н.М.                    Русский язык. Программы для общеобразовательных учреждений. 5-9 классы.  -  </w:t>
            </w:r>
            <w:r w:rsidRPr="00F050E5">
              <w:rPr>
                <w:rFonts w:ascii="Times New Roman" w:hAnsi="Times New Roman"/>
                <w:sz w:val="20"/>
                <w:szCs w:val="20"/>
              </w:rPr>
              <w:t>Просвещение. 2010г.</w:t>
            </w:r>
          </w:p>
        </w:tc>
        <w:tc>
          <w:tcPr>
            <w:tcW w:w="5812" w:type="dxa"/>
          </w:tcPr>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sz w:val="20"/>
                <w:szCs w:val="24"/>
              </w:rPr>
              <w:t>Бархударов С.Г., Крючков С.Е., Максимов Л.Ю. и др.                          Русский язык. 9 класс. – 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Литература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Программа общеобразовательных учреждений. Литература 5-11 классы.. 5,6,7,8,9 классы. Учебная программа. Коровин В. И., Журавлев В. П., Коровина В. Я. 2010 год</w:t>
            </w:r>
            <w:r w:rsidRPr="00F050E5">
              <w:rPr>
                <w:rFonts w:ascii="Times New Roman" w:hAnsi="Times New Roman"/>
                <w:sz w:val="20"/>
                <w:szCs w:val="20"/>
              </w:rPr>
              <w:tab/>
            </w:r>
          </w:p>
        </w:tc>
        <w:tc>
          <w:tcPr>
            <w:tcW w:w="5812" w:type="dxa"/>
          </w:tcPr>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color w:val="000000"/>
                <w:sz w:val="20"/>
                <w:szCs w:val="24"/>
              </w:rPr>
              <w:t xml:space="preserve">Збарский И. С., Коровин В. И., Коровина В. Я.Литература. 9 класс. Просвещение. 2012 г..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Немецкий язык</w:t>
            </w:r>
          </w:p>
          <w:p w:rsidR="00F050E5" w:rsidRPr="00F050E5" w:rsidRDefault="00F050E5" w:rsidP="00F050E5">
            <w:pPr>
              <w:spacing w:after="0" w:line="240" w:lineRule="auto"/>
              <w:rPr>
                <w:rFonts w:ascii="Times New Roman" w:hAnsi="Times New Roman"/>
                <w:sz w:val="20"/>
                <w:szCs w:val="20"/>
              </w:rPr>
            </w:pP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Бим И. Л., Садомова Л. В. Немецкий язык. Рабочие программы к линии учебников И. Л. Бим. 5-9 классы.-Просвещение. 2011 г.</w:t>
            </w:r>
          </w:p>
        </w:tc>
        <w:tc>
          <w:tcPr>
            <w:tcW w:w="5812" w:type="dxa"/>
          </w:tcPr>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color w:val="000000"/>
                <w:sz w:val="20"/>
                <w:szCs w:val="24"/>
              </w:rPr>
              <w:t>Садомова Л. В., Бим И. Л. Немецкий язык. 9 класс. Просвещение . 2012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Второй иностранный язык (английский)</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Афанасьева. Английский язык. Рабочие программы к линии учебников Афанасьевой О. В.</w:t>
            </w:r>
          </w:p>
        </w:tc>
        <w:tc>
          <w:tcPr>
            <w:tcW w:w="5812" w:type="dxa"/>
          </w:tcPr>
          <w:p w:rsidR="00F050E5" w:rsidRPr="00F050E5" w:rsidRDefault="00F050E5" w:rsidP="00F050E5">
            <w:pPr>
              <w:spacing w:after="0" w:line="240" w:lineRule="auto"/>
              <w:contextualSpacing/>
              <w:rPr>
                <w:rFonts w:ascii="Times New Roman" w:hAnsi="Times New Roman"/>
                <w:sz w:val="20"/>
                <w:szCs w:val="24"/>
              </w:rPr>
            </w:pPr>
            <w:r w:rsidRPr="00F050E5">
              <w:rPr>
                <w:rFonts w:ascii="Times New Roman" w:hAnsi="Times New Roman"/>
                <w:sz w:val="20"/>
                <w:szCs w:val="20"/>
              </w:rPr>
              <w:t xml:space="preserve"> </w:t>
            </w:r>
            <w:r w:rsidRPr="00F050E5">
              <w:rPr>
                <w:rFonts w:ascii="Times New Roman" w:hAnsi="Times New Roman"/>
                <w:sz w:val="20"/>
                <w:szCs w:val="24"/>
              </w:rPr>
              <w:t>Афанасьева О. В. , Михеева И. В. Английский язык. 9 кл. Учебник. (как второй иностранный) Дрофа. 2019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Алгебра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Программы. Математика. 5-6 классы. Алгебра. 7-9 классы. Алгебра и начала математического анализа 10-11 классы. 7 классы. Учебная программа. Зубарева И. И., Мордкович А. Г. 2009 год</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Мордкович А. Г., Александрова Л. А. Алгебра 9 класс 2 части.  Мнемозина. 2012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Геометрия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color w:val="000000"/>
                <w:sz w:val="20"/>
                <w:szCs w:val="24"/>
              </w:rPr>
              <w:t xml:space="preserve">Погорелов А.В. </w:t>
            </w:r>
            <w:r w:rsidRPr="00F050E5">
              <w:rPr>
                <w:rFonts w:ascii="Times New Roman" w:hAnsi="Times New Roman"/>
                <w:sz w:val="20"/>
                <w:szCs w:val="20"/>
              </w:rPr>
              <w:t xml:space="preserve">Программы общеобразовательных учреждений. Геометрия. 7-9 классы. -  Просвещение. </w:t>
            </w:r>
            <w:r w:rsidRPr="00F050E5">
              <w:rPr>
                <w:rFonts w:ascii="Times New Roman" w:hAnsi="Times New Roman"/>
                <w:color w:val="000000"/>
                <w:sz w:val="20"/>
                <w:szCs w:val="24"/>
              </w:rPr>
              <w:t>2009г.</w:t>
            </w:r>
          </w:p>
        </w:tc>
        <w:tc>
          <w:tcPr>
            <w:tcW w:w="5812" w:type="dxa"/>
          </w:tcPr>
          <w:p w:rsidR="00F050E5" w:rsidRPr="00F050E5" w:rsidRDefault="00F050E5" w:rsidP="00F050E5">
            <w:pPr>
              <w:tabs>
                <w:tab w:val="left" w:pos="12616"/>
              </w:tabs>
              <w:spacing w:after="0" w:line="240" w:lineRule="auto"/>
              <w:rPr>
                <w:rFonts w:ascii="Times New Roman" w:hAnsi="Times New Roman"/>
                <w:sz w:val="20"/>
                <w:szCs w:val="24"/>
              </w:rPr>
            </w:pPr>
            <w:r w:rsidRPr="00F050E5">
              <w:rPr>
                <w:rFonts w:ascii="Times New Roman" w:hAnsi="Times New Roman"/>
                <w:sz w:val="20"/>
                <w:szCs w:val="24"/>
              </w:rPr>
              <w:t xml:space="preserve">Погорелов  А.В. Геометрия. 7-9 класс. - </w:t>
            </w:r>
          </w:p>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sz w:val="20"/>
                <w:szCs w:val="24"/>
              </w:rPr>
              <w:t>Просвещение. 2010г.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Информатика</w:t>
            </w:r>
          </w:p>
        </w:tc>
        <w:tc>
          <w:tcPr>
            <w:tcW w:w="5296" w:type="dxa"/>
          </w:tcPr>
          <w:p w:rsidR="00F050E5" w:rsidRPr="00F050E5" w:rsidRDefault="00F050E5" w:rsidP="00F050E5">
            <w:pPr>
              <w:spacing w:after="0" w:line="240" w:lineRule="auto"/>
              <w:rPr>
                <w:rFonts w:ascii="Times New Roman" w:hAnsi="Times New Roman"/>
                <w:color w:val="000000"/>
                <w:sz w:val="20"/>
                <w:szCs w:val="24"/>
              </w:rPr>
            </w:pPr>
            <w:r w:rsidRPr="00F050E5">
              <w:rPr>
                <w:rFonts w:ascii="Times New Roman" w:hAnsi="Times New Roman"/>
                <w:color w:val="000000"/>
                <w:sz w:val="20"/>
                <w:szCs w:val="24"/>
              </w:rPr>
              <w:t>Региональная программа базового курса общеобразовательной школы. 7,8,9 классы. Учебная программа. Орловский И. У. 2009 год</w:t>
            </w:r>
          </w:p>
        </w:tc>
        <w:tc>
          <w:tcPr>
            <w:tcW w:w="5812" w:type="dxa"/>
          </w:tcPr>
          <w:p w:rsidR="00F050E5" w:rsidRPr="00F050E5" w:rsidRDefault="00F050E5" w:rsidP="00F050E5">
            <w:pPr>
              <w:tabs>
                <w:tab w:val="left" w:pos="12616"/>
              </w:tabs>
              <w:spacing w:after="0" w:line="240" w:lineRule="auto"/>
              <w:rPr>
                <w:rFonts w:ascii="Times New Roman" w:hAnsi="Times New Roman"/>
                <w:sz w:val="20"/>
                <w:szCs w:val="24"/>
              </w:rPr>
            </w:pPr>
            <w:r w:rsidRPr="00F050E5">
              <w:rPr>
                <w:rFonts w:ascii="Times New Roman" w:hAnsi="Times New Roman"/>
                <w:sz w:val="20"/>
                <w:szCs w:val="24"/>
              </w:rPr>
              <w:t>Угринович Н. Д. Информатика и ИКТ. 9 класс. Бином.  2010 год</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История России     </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Данилов А.А., </w:t>
            </w:r>
            <w:r w:rsidRPr="00F050E5">
              <w:rPr>
                <w:rFonts w:ascii="Times New Roman" w:hAnsi="Times New Roman"/>
                <w:color w:val="000000"/>
                <w:sz w:val="20"/>
                <w:szCs w:val="20"/>
              </w:rPr>
              <w:t>Клокова</w:t>
            </w:r>
            <w:r w:rsidRPr="00F050E5">
              <w:rPr>
                <w:rFonts w:ascii="Times New Roman" w:hAnsi="Times New Roman"/>
                <w:sz w:val="20"/>
                <w:szCs w:val="20"/>
              </w:rPr>
              <w:t xml:space="preserve"> В.А. Программы общеобразовательных учреждений. История 6-11 классы.  - Просвещение.</w:t>
            </w:r>
            <w:r w:rsidRPr="00F050E5">
              <w:rPr>
                <w:rFonts w:ascii="Times New Roman" w:hAnsi="Times New Roman"/>
                <w:sz w:val="20"/>
                <w:szCs w:val="24"/>
              </w:rPr>
              <w:t xml:space="preserve"> </w:t>
            </w:r>
            <w:r w:rsidRPr="00F050E5">
              <w:rPr>
                <w:rFonts w:ascii="Times New Roman" w:hAnsi="Times New Roman"/>
                <w:color w:val="000000"/>
                <w:sz w:val="20"/>
                <w:szCs w:val="24"/>
              </w:rPr>
              <w:t>2010г.</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Данилов А.А. Косулина Л.Г., Брандт М.Ю.                                     История России. 9 класс. – 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Всеобщая история</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Всеобщая история. 5-9 классы. Рабочие программы. 5,9 классы. Учебная программа. . . 2011 год</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 xml:space="preserve">Загладин Н. В. 2009 год Новейшая история зарубежных стран 20 век. 9 класс. Русское слово. 2011 г. </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Обществознание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color w:val="000000"/>
                <w:sz w:val="20"/>
                <w:szCs w:val="20"/>
              </w:rPr>
              <w:t xml:space="preserve">Боголюбов Л.Н., Городецкая Н.И., Иванова Л.Ф., Матвеев А.И.  </w:t>
            </w:r>
            <w:r w:rsidRPr="00F050E5">
              <w:rPr>
                <w:rFonts w:ascii="Times New Roman" w:hAnsi="Times New Roman"/>
                <w:sz w:val="20"/>
                <w:szCs w:val="24"/>
              </w:rPr>
              <w:t xml:space="preserve">Обществознание. 8-9 класс.  - Просвещение. </w:t>
            </w:r>
            <w:r w:rsidRPr="00F050E5">
              <w:rPr>
                <w:rFonts w:ascii="Times New Roman" w:hAnsi="Times New Roman"/>
                <w:color w:val="000000"/>
                <w:sz w:val="20"/>
                <w:szCs w:val="20"/>
              </w:rPr>
              <w:t xml:space="preserve">2009г. </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Боголюбов Л.Н., Иванова Л.Ф., Матвеев А.И. и др. Обществознание. 8-9 класс. -  Просвещение.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География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Баринова И.И., Дронов В.П. География России: 8-9 кл. – Дрофа.  2009 г.</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Дронов В.П., Ром В.Я. География России.                                        Население и хозяйство. 9 класс. –  Дрофа.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Биология</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p>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"Биология. Общие закономерности жизни". 9 классы. Учебная программа. Никишов А. И. 2009 год</w:t>
            </w:r>
          </w:p>
        </w:tc>
        <w:tc>
          <w:tcPr>
            <w:tcW w:w="5812" w:type="dxa"/>
          </w:tcPr>
          <w:p w:rsidR="00F050E5" w:rsidRPr="00F050E5" w:rsidRDefault="00F050E5" w:rsidP="00F050E5">
            <w:pPr>
              <w:spacing w:after="0" w:line="240" w:lineRule="auto"/>
              <w:rPr>
                <w:rFonts w:ascii="Times New Roman" w:hAnsi="Times New Roman"/>
                <w:sz w:val="20"/>
                <w:szCs w:val="24"/>
              </w:rPr>
            </w:pPr>
          </w:p>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Никишов А. И., Петросова Р. А., Теремов А. В.Биология. 9 класс.  Владос. 2012 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Физика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Гутник Е.М., Перышкин А.В. Программа «Физика».                               7-9 классы. – Дрофа. 2009г.  </w:t>
            </w:r>
          </w:p>
        </w:tc>
        <w:tc>
          <w:tcPr>
            <w:tcW w:w="5812" w:type="dxa"/>
          </w:tcPr>
          <w:p w:rsidR="00F050E5" w:rsidRPr="00F050E5" w:rsidRDefault="00F050E5" w:rsidP="00F050E5">
            <w:pPr>
              <w:tabs>
                <w:tab w:val="left" w:pos="12616"/>
              </w:tabs>
              <w:spacing w:after="0" w:line="240" w:lineRule="auto"/>
              <w:rPr>
                <w:rFonts w:ascii="Times New Roman" w:hAnsi="Times New Roman"/>
                <w:sz w:val="20"/>
                <w:szCs w:val="24"/>
              </w:rPr>
            </w:pPr>
            <w:r w:rsidRPr="00F050E5">
              <w:rPr>
                <w:rFonts w:ascii="Times New Roman" w:hAnsi="Times New Roman"/>
                <w:sz w:val="20"/>
                <w:szCs w:val="24"/>
              </w:rPr>
              <w:t>Перышкин А.В., Гутник Е.М. Физика. 9 класс. –  Дрофа. 2011г.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Химия       </w:t>
            </w:r>
          </w:p>
        </w:tc>
        <w:tc>
          <w:tcPr>
            <w:tcW w:w="5296" w:type="dxa"/>
          </w:tcPr>
          <w:p w:rsidR="00F050E5" w:rsidRPr="00F050E5" w:rsidRDefault="00F050E5" w:rsidP="00F050E5">
            <w:pPr>
              <w:spacing w:after="0" w:line="240" w:lineRule="auto"/>
              <w:contextualSpacing/>
              <w:rPr>
                <w:rFonts w:ascii="Times New Roman" w:hAnsi="Times New Roman"/>
                <w:color w:val="000000"/>
                <w:sz w:val="20"/>
                <w:szCs w:val="20"/>
              </w:rPr>
            </w:pPr>
            <w:r w:rsidRPr="00F050E5">
              <w:rPr>
                <w:rFonts w:ascii="Times New Roman" w:hAnsi="Times New Roman"/>
                <w:color w:val="000000"/>
                <w:sz w:val="20"/>
                <w:szCs w:val="20"/>
              </w:rPr>
              <w:t xml:space="preserve">Габриелян О.С. </w:t>
            </w:r>
            <w:r w:rsidRPr="00F050E5">
              <w:rPr>
                <w:rFonts w:ascii="Times New Roman" w:hAnsi="Times New Roman"/>
                <w:sz w:val="20"/>
                <w:szCs w:val="20"/>
              </w:rPr>
              <w:t xml:space="preserve">«Программа для 8—11 классов общеобразовательных учреждений».  -  Дрофа. </w:t>
            </w:r>
            <w:r w:rsidRPr="00F050E5">
              <w:rPr>
                <w:rFonts w:ascii="Times New Roman" w:hAnsi="Times New Roman"/>
                <w:color w:val="000000"/>
                <w:sz w:val="20"/>
                <w:szCs w:val="20"/>
              </w:rPr>
              <w:t>2009г.</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Габриелян О.С.  Химия. 9 класс. –  Дрофа. 2013г.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Черчение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Черчение. 9 классы. Учебная программа. Ботвинников А. Д. 2011 год</w:t>
            </w:r>
          </w:p>
        </w:tc>
        <w:tc>
          <w:tcPr>
            <w:tcW w:w="5812"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Черчение. 9 классы. Учебник. Ботвинников А. Д., Виноградов В. Н., Вышнепольский И. С.</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Физическая культура</w:t>
            </w:r>
          </w:p>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Лях В.И. Комплексная программа физического воспитания учащихся. Программы общеобразовательных учреждений. 1-11 классы.  – Просвещение. 2008г. </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Лях В.И., Зданевич А.А. Физическая культура.   8-9 кл. – Просвещение. 2012г.</w:t>
            </w:r>
          </w:p>
        </w:tc>
      </w:tr>
      <w:tr w:rsidR="00F050E5" w:rsidRPr="00F050E5" w:rsidTr="00F050E5">
        <w:tc>
          <w:tcPr>
            <w:tcW w:w="1524" w:type="dxa"/>
          </w:tcPr>
          <w:p w:rsidR="00F050E5" w:rsidRPr="00F050E5" w:rsidRDefault="00F050E5" w:rsidP="00F050E5">
            <w:pPr>
              <w:spacing w:after="0" w:line="240" w:lineRule="auto"/>
              <w:rPr>
                <w:rFonts w:ascii="Times New Roman" w:hAnsi="Times New Roman"/>
                <w:b/>
              </w:rPr>
            </w:pPr>
          </w:p>
        </w:tc>
        <w:tc>
          <w:tcPr>
            <w:tcW w:w="2077"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 xml:space="preserve">Основы безопасности жизнедеятельности  </w:t>
            </w:r>
          </w:p>
        </w:tc>
        <w:tc>
          <w:tcPr>
            <w:tcW w:w="5296" w:type="dxa"/>
          </w:tcPr>
          <w:p w:rsidR="00F050E5" w:rsidRPr="00F050E5" w:rsidRDefault="00F050E5" w:rsidP="00F050E5">
            <w:pPr>
              <w:spacing w:after="0" w:line="240" w:lineRule="auto"/>
              <w:rPr>
                <w:rFonts w:ascii="Times New Roman" w:hAnsi="Times New Roman"/>
                <w:sz w:val="20"/>
                <w:szCs w:val="20"/>
              </w:rPr>
            </w:pPr>
            <w:r w:rsidRPr="00F050E5">
              <w:rPr>
                <w:rFonts w:ascii="Times New Roman" w:hAnsi="Times New Roman"/>
                <w:sz w:val="20"/>
                <w:szCs w:val="20"/>
              </w:rPr>
              <w:t>Смирнов А.Т. Основы безопасности жизнедеятельности.                      Программы общеобразовательных учреждений. 5-11 классы.  – Просвещение. 2008г. </w:t>
            </w:r>
          </w:p>
        </w:tc>
        <w:tc>
          <w:tcPr>
            <w:tcW w:w="5812" w:type="dxa"/>
          </w:tcPr>
          <w:p w:rsidR="00F050E5" w:rsidRPr="00F050E5" w:rsidRDefault="00F050E5" w:rsidP="00F050E5">
            <w:pPr>
              <w:spacing w:after="0" w:line="240" w:lineRule="auto"/>
              <w:rPr>
                <w:rFonts w:ascii="Times New Roman" w:hAnsi="Times New Roman"/>
                <w:sz w:val="20"/>
                <w:szCs w:val="24"/>
              </w:rPr>
            </w:pPr>
            <w:r w:rsidRPr="00F050E5">
              <w:rPr>
                <w:rFonts w:ascii="Times New Roman" w:hAnsi="Times New Roman"/>
                <w:sz w:val="20"/>
                <w:szCs w:val="24"/>
              </w:rPr>
              <w:t>Фролов М.П., Литвинов Е.Н., Смирнов А.Т. / Под ред. Воробьева Ю.Л. Основы безопасности жизнедеятельности. 9 класс. -                 АСТ, Астрель. 2011г.</w:t>
            </w:r>
          </w:p>
        </w:tc>
      </w:tr>
    </w:tbl>
    <w:p w:rsidR="00F050E5" w:rsidRDefault="00F050E5" w:rsidP="00B31D05">
      <w:pPr>
        <w:autoSpaceDE w:val="0"/>
        <w:autoSpaceDN w:val="0"/>
        <w:adjustRightInd w:val="0"/>
        <w:spacing w:after="0" w:line="240" w:lineRule="auto"/>
        <w:rPr>
          <w:rFonts w:ascii="Times New Roman" w:eastAsia="TimesNewRomanPSMT" w:hAnsi="Times New Roman"/>
          <w:sz w:val="26"/>
          <w:szCs w:val="26"/>
        </w:rPr>
        <w:sectPr w:rsidR="00F050E5" w:rsidSect="00F050E5">
          <w:pgSz w:w="16838" w:h="11906" w:orient="landscape"/>
          <w:pgMar w:top="1134" w:right="709" w:bottom="851" w:left="1134" w:header="709" w:footer="709" w:gutter="0"/>
          <w:cols w:space="708"/>
          <w:docGrid w:linePitch="360"/>
        </w:sectPr>
      </w:pPr>
    </w:p>
    <w:p w:rsidR="00F050E5" w:rsidRPr="00F050E5" w:rsidRDefault="00F050E5" w:rsidP="00B31D05">
      <w:pPr>
        <w:autoSpaceDE w:val="0"/>
        <w:autoSpaceDN w:val="0"/>
        <w:adjustRightInd w:val="0"/>
        <w:spacing w:after="0" w:line="240" w:lineRule="auto"/>
        <w:rPr>
          <w:rFonts w:ascii="Times New Roman" w:eastAsia="TimesNewRomanPSMT" w:hAnsi="Times New Roman"/>
          <w:sz w:val="26"/>
          <w:szCs w:val="26"/>
        </w:rPr>
      </w:pPr>
    </w:p>
    <w:p w:rsidR="00F050E5" w:rsidRDefault="00F050E5" w:rsidP="00B31D05">
      <w:pPr>
        <w:autoSpaceDE w:val="0"/>
        <w:autoSpaceDN w:val="0"/>
        <w:adjustRightInd w:val="0"/>
        <w:spacing w:after="0" w:line="240" w:lineRule="auto"/>
        <w:rPr>
          <w:rFonts w:ascii="Times New Roman" w:eastAsia="TimesNewRomanPSMT" w:hAnsi="Times New Roman"/>
          <w:b/>
          <w:sz w:val="26"/>
          <w:szCs w:val="26"/>
        </w:rPr>
      </w:pPr>
    </w:p>
    <w:p w:rsidR="00F42958" w:rsidRPr="00B31D05" w:rsidRDefault="00F42958"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F42958" w:rsidRPr="00B31D05" w:rsidRDefault="00F42958"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F42958"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F42958"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F42958"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F42958" w:rsidRPr="00B31D05" w:rsidRDefault="00F42958" w:rsidP="00D9614E">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F42958" w:rsidRPr="00B31D05" w:rsidRDefault="00F42958"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F42958" w:rsidRPr="00B31D05" w:rsidRDefault="00F42958" w:rsidP="00D9614E">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F42958" w:rsidRPr="00B31D05" w:rsidRDefault="00F42958"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42958" w:rsidRPr="00B31D05"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F42958" w:rsidRDefault="00F42958" w:rsidP="00D9614E">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4251"/>
        <w:gridCol w:w="5671"/>
      </w:tblGrid>
      <w:tr w:rsidR="00F42958" w:rsidRPr="00CC35B9" w:rsidTr="00207B54">
        <w:tc>
          <w:tcPr>
            <w:tcW w:w="710" w:type="dxa"/>
          </w:tcPr>
          <w:p w:rsidR="00F42958" w:rsidRPr="00CC35B9" w:rsidRDefault="00F42958"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w:t>
            </w:r>
          </w:p>
        </w:tc>
        <w:tc>
          <w:tcPr>
            <w:tcW w:w="4251" w:type="dxa"/>
          </w:tcPr>
          <w:p w:rsidR="00F42958" w:rsidRPr="00CC35B9" w:rsidRDefault="00F42958"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Целевой ориентир в системе условий</w:t>
            </w:r>
          </w:p>
        </w:tc>
        <w:tc>
          <w:tcPr>
            <w:tcW w:w="5671" w:type="dxa"/>
          </w:tcPr>
          <w:p w:rsidR="00F42958" w:rsidRPr="00CC35B9" w:rsidRDefault="00F42958"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Механизмы достижения целевых ориентиров в системе условий (мероприятия)</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1.</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раз</w:t>
            </w:r>
            <w:r w:rsidRPr="00207B54">
              <w:rPr>
                <w:rFonts w:ascii="Times New Roman" w:hAnsi="Times New Roman"/>
                <w:sz w:val="24"/>
                <w:szCs w:val="24"/>
                <w:lang w:eastAsia="en-US"/>
              </w:rPr>
              <w:t>работка и утверждение локальных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нормативных правовых актов в соответствии с Уставом школы;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внесение из</w:t>
            </w:r>
            <w:r w:rsidRPr="00207B54">
              <w:rPr>
                <w:rFonts w:ascii="Times New Roman" w:hAnsi="Times New Roman"/>
                <w:sz w:val="24"/>
                <w:szCs w:val="24"/>
                <w:lang w:eastAsia="en-US"/>
              </w:rPr>
              <w:t>менений в локальные нормативные</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правовые акты в соответствии с изменением действующего законодательства;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lastRenderedPageBreak/>
              <w:t xml:space="preserve"> качественное пра</w:t>
            </w:r>
            <w:r w:rsidRPr="00207B54">
              <w:rPr>
                <w:rFonts w:ascii="Times New Roman" w:hAnsi="Times New Roman"/>
                <w:sz w:val="24"/>
                <w:szCs w:val="24"/>
                <w:lang w:eastAsia="en-US"/>
              </w:rPr>
              <w:t>вовое обеспечение всех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направлений деятельности основной школы в соответствии с ООП.</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lastRenderedPageBreak/>
              <w:t>2.</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tcPr>
          <w:p w:rsidR="00F42958" w:rsidRPr="00CC35B9"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реализ</w:t>
            </w:r>
            <w:r w:rsidRPr="00207B54">
              <w:rPr>
                <w:rFonts w:ascii="Times New Roman" w:hAnsi="Times New Roman"/>
                <w:sz w:val="24"/>
                <w:szCs w:val="24"/>
                <w:lang w:eastAsia="en-US"/>
              </w:rPr>
              <w:t xml:space="preserve">ация планов работы методические </w:t>
            </w:r>
            <w:r w:rsidRPr="00CC35B9">
              <w:rPr>
                <w:rFonts w:ascii="Times New Roman" w:hAnsi="Times New Roman"/>
                <w:sz w:val="24"/>
                <w:szCs w:val="24"/>
                <w:lang w:eastAsia="en-US"/>
              </w:rPr>
              <w:t>объединений, службы сопровождения школы;</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3.</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подбор квал</w:t>
            </w:r>
            <w:r w:rsidRPr="00207B54">
              <w:rPr>
                <w:rFonts w:ascii="Times New Roman" w:hAnsi="Times New Roman"/>
                <w:sz w:val="24"/>
                <w:szCs w:val="24"/>
                <w:lang w:eastAsia="en-US"/>
              </w:rPr>
              <w:t>ифицированных кадров для работы</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в школе;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повыше</w:t>
            </w:r>
            <w:r w:rsidRPr="00207B54">
              <w:rPr>
                <w:rFonts w:ascii="Times New Roman" w:hAnsi="Times New Roman"/>
                <w:sz w:val="24"/>
                <w:szCs w:val="24"/>
                <w:lang w:eastAsia="en-US"/>
              </w:rPr>
              <w:t>ние квалификации педагогических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работников; </w:t>
            </w:r>
          </w:p>
          <w:p w:rsidR="00F42958" w:rsidRPr="00CC35B9"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аттестация педагогических работников;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монито</w:t>
            </w:r>
            <w:r w:rsidRPr="00207B54">
              <w:rPr>
                <w:rFonts w:ascii="Times New Roman" w:hAnsi="Times New Roman"/>
                <w:sz w:val="24"/>
                <w:szCs w:val="24"/>
                <w:lang w:eastAsia="en-US"/>
              </w:rPr>
              <w:t>ринг инновационной готовности и</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профессиональной компетентности педагогических работников;</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эффекти</w:t>
            </w:r>
            <w:r w:rsidRPr="00207B54">
              <w:rPr>
                <w:rFonts w:ascii="Times New Roman" w:hAnsi="Times New Roman"/>
                <w:sz w:val="24"/>
                <w:szCs w:val="24"/>
                <w:lang w:eastAsia="en-US"/>
              </w:rPr>
              <w:t>вное методическое сопровождение</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деятельности педагогических работников</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4.</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приобретение цифр</w:t>
            </w:r>
            <w:r w:rsidRPr="00207B54">
              <w:rPr>
                <w:rFonts w:ascii="Times New Roman" w:hAnsi="Times New Roman"/>
                <w:sz w:val="24"/>
                <w:szCs w:val="24"/>
                <w:lang w:eastAsia="en-US"/>
              </w:rPr>
              <w:t>овых образовательных</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ресурсов;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повышение </w:t>
            </w:r>
            <w:r w:rsidRPr="00207B54">
              <w:rPr>
                <w:rFonts w:ascii="Times New Roman" w:hAnsi="Times New Roman"/>
                <w:sz w:val="24"/>
                <w:szCs w:val="24"/>
                <w:lang w:eastAsia="en-US"/>
              </w:rPr>
              <w:t>профессиональной компетентности</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педагогических работников по программам информатизации образовательного пространства;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207B54">
              <w:rPr>
                <w:rFonts w:ascii="Times New Roman" w:hAnsi="Times New Roman"/>
                <w:sz w:val="24"/>
                <w:szCs w:val="24"/>
                <w:lang w:eastAsia="en-US"/>
              </w:rPr>
              <w:t>качественная организация работы</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официального сайта школы.</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5.</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приобрете</w:t>
            </w:r>
            <w:r w:rsidRPr="00207B54">
              <w:rPr>
                <w:rFonts w:ascii="Times New Roman" w:hAnsi="Times New Roman"/>
                <w:sz w:val="24"/>
                <w:szCs w:val="24"/>
                <w:lang w:eastAsia="en-US"/>
              </w:rPr>
              <w:t>ние учебников, учебных пособий,</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цифровых образовательных ресурсов для начальной школы;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аттестация учебных кабинетов </w:t>
            </w:r>
            <w:r w:rsidRPr="00207B54">
              <w:rPr>
                <w:rFonts w:ascii="Times New Roman" w:hAnsi="Times New Roman"/>
                <w:sz w:val="24"/>
                <w:szCs w:val="24"/>
                <w:lang w:eastAsia="en-US"/>
              </w:rPr>
              <w:t>через</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проведение смотра учебных кабинетов школы; </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w:t>
            </w:r>
            <w:r w:rsidRPr="00207B54">
              <w:rPr>
                <w:rFonts w:ascii="Times New Roman" w:hAnsi="Times New Roman"/>
                <w:sz w:val="24"/>
                <w:szCs w:val="24"/>
                <w:lang w:eastAsia="en-US"/>
              </w:rPr>
              <w:t>вное методическое сопровождение</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деятельности педагогических работников основной школы;</w:t>
            </w:r>
          </w:p>
        </w:tc>
      </w:tr>
      <w:tr w:rsidR="00F42958" w:rsidRPr="00CC35B9" w:rsidTr="00207B54">
        <w:tc>
          <w:tcPr>
            <w:tcW w:w="710"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6.</w:t>
            </w:r>
          </w:p>
        </w:tc>
        <w:tc>
          <w:tcPr>
            <w:tcW w:w="4251" w:type="dxa"/>
          </w:tcPr>
          <w:p w:rsidR="00F42958" w:rsidRPr="00CC35B9" w:rsidRDefault="00F42958"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tcPr>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спортивно</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оздоровительного комплекса; </w:t>
            </w:r>
          </w:p>
          <w:p w:rsidR="00F42958" w:rsidRPr="00CC35B9"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столовой школы;</w:t>
            </w:r>
          </w:p>
          <w:p w:rsidR="00F42958" w:rsidRPr="00207B54" w:rsidRDefault="00F42958" w:rsidP="00D9614E">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w:t>
            </w:r>
            <w:r w:rsidRPr="00207B54">
              <w:rPr>
                <w:rFonts w:ascii="Times New Roman" w:hAnsi="Times New Roman"/>
                <w:sz w:val="24"/>
                <w:szCs w:val="24"/>
                <w:lang w:eastAsia="en-US"/>
              </w:rPr>
              <w:t xml:space="preserve"> работа оздоровительного центра</w:t>
            </w:r>
          </w:p>
          <w:p w:rsidR="00F42958" w:rsidRPr="00CC35B9" w:rsidRDefault="00F42958"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школы</w:t>
            </w:r>
          </w:p>
        </w:tc>
      </w:tr>
    </w:tbl>
    <w:p w:rsidR="00F42958" w:rsidRPr="00B31D05" w:rsidRDefault="00F42958"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F42958" w:rsidRPr="00BF6942" w:rsidRDefault="00F42958"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6379"/>
        <w:gridCol w:w="1559"/>
        <w:gridCol w:w="2126"/>
      </w:tblGrid>
      <w:tr w:rsidR="00F42958" w:rsidRPr="00BF6942" w:rsidTr="00990A63">
        <w:tc>
          <w:tcPr>
            <w:tcW w:w="568" w:type="dxa"/>
          </w:tcPr>
          <w:p w:rsidR="00F42958" w:rsidRPr="00990A63" w:rsidRDefault="00F42958"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F42958" w:rsidRPr="00990A63" w:rsidRDefault="00F42958"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F42958" w:rsidRPr="00990A63"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F42958" w:rsidRPr="00990A63" w:rsidRDefault="00F42958"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F42958" w:rsidRPr="00990A63" w:rsidRDefault="00F42958"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F42958" w:rsidRPr="00BF6942" w:rsidTr="00990A63">
        <w:trPr>
          <w:trHeight w:val="405"/>
        </w:trPr>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07245E">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и дополнений в Уста</w:t>
            </w:r>
            <w:r w:rsidR="0007245E">
              <w:rPr>
                <w:rFonts w:ascii="Times New Roman" w:eastAsia="TimesNewRomanPSMT" w:hAnsi="Times New Roman"/>
                <w:sz w:val="24"/>
                <w:szCs w:val="24"/>
              </w:rPr>
              <w:t xml:space="preserve">в МБОУ </w:t>
            </w:r>
            <w:r w:rsidR="0007245E">
              <w:rPr>
                <w:rFonts w:ascii="Times New Roman" w:eastAsia="TimesNewRomanPSMT" w:hAnsi="Times New Roman"/>
                <w:sz w:val="24"/>
                <w:szCs w:val="24"/>
              </w:rPr>
              <w:lastRenderedPageBreak/>
              <w:t>«Домаховская СОШ»</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lastRenderedPageBreak/>
              <w:t xml:space="preserve">до августа </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на основе примерной основной образовательной программы основного общего образования</w:t>
            </w:r>
            <w:r w:rsidR="0007245E">
              <w:rPr>
                <w:rFonts w:ascii="Times New Roman" w:eastAsia="TimesNewRomanPSMT" w:hAnsi="Times New Roman"/>
                <w:sz w:val="24"/>
                <w:szCs w:val="24"/>
              </w:rPr>
              <w:t xml:space="preserve"> основной программы МБОУ «Домаховская  СОШ» </w:t>
            </w:r>
          </w:p>
        </w:tc>
        <w:tc>
          <w:tcPr>
            <w:tcW w:w="1559" w:type="dxa"/>
          </w:tcPr>
          <w:p w:rsidR="00F42958" w:rsidRPr="00BF6942" w:rsidRDefault="0026202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Утверждение основной образоват</w:t>
            </w:r>
            <w:r w:rsidR="0007245E">
              <w:rPr>
                <w:rFonts w:ascii="Times New Roman" w:eastAsia="TimesNewRomanPSMT" w:hAnsi="Times New Roman"/>
                <w:sz w:val="24"/>
                <w:szCs w:val="24"/>
              </w:rPr>
              <w:t>ельной программы МБОУ «Домаховская СОШ»</w:t>
            </w:r>
          </w:p>
        </w:tc>
        <w:tc>
          <w:tcPr>
            <w:tcW w:w="1559" w:type="dxa"/>
          </w:tcPr>
          <w:p w:rsidR="00F42958" w:rsidRPr="00BF6942" w:rsidRDefault="0026202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F42958" w:rsidRPr="00BF6942" w:rsidRDefault="0026202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w:t>
            </w:r>
            <w:r w:rsidR="0007245E">
              <w:rPr>
                <w:rFonts w:ascii="Times New Roman" w:eastAsia="TimesNewRomanPSMT" w:hAnsi="Times New Roman"/>
                <w:sz w:val="24"/>
                <w:szCs w:val="24"/>
              </w:rPr>
              <w:t>тивно-правовой базы МБОУ «Домаховская СОШ»</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w:t>
            </w:r>
            <w:r w:rsidR="0007245E">
              <w:rPr>
                <w:rFonts w:ascii="Times New Roman" w:eastAsia="TimesNewRomanPSMT" w:hAnsi="Times New Roman"/>
                <w:sz w:val="24"/>
                <w:szCs w:val="24"/>
              </w:rPr>
              <w:t>струкции работников МБОУ «Домаховская СОШ»</w:t>
            </w:r>
            <w:r w:rsidRPr="00BF6942">
              <w:rPr>
                <w:rFonts w:ascii="Times New Roman" w:eastAsia="TimesNewRomanPSMT" w:hAnsi="Times New Roman"/>
                <w:sz w:val="24"/>
                <w:szCs w:val="24"/>
              </w:rPr>
              <w:t xml:space="preserve">   в соответствии с требованиями ФГОС общего образования и новыми тарифно-квалификационными характеристиками</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w:t>
            </w:r>
            <w:r w:rsidR="00F42958" w:rsidRPr="00BF6942">
              <w:rPr>
                <w:rFonts w:ascii="Times New Roman" w:eastAsia="TimesNewRomanPSMT" w:hAnsi="Times New Roman"/>
                <w:sz w:val="24"/>
                <w:szCs w:val="24"/>
              </w:rPr>
              <w:t xml:space="preserve"> г.</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регламентирующие установление заработн</w:t>
            </w:r>
            <w:r w:rsidR="0007245E">
              <w:rPr>
                <w:rFonts w:ascii="Times New Roman" w:eastAsia="TimesNewRomanPSMT" w:hAnsi="Times New Roman"/>
                <w:sz w:val="24"/>
                <w:szCs w:val="24"/>
              </w:rPr>
              <w:t xml:space="preserve">ой платы работников МБОУ «Домаховская СОШ» </w:t>
            </w:r>
            <w:r w:rsidRPr="00BF6942">
              <w:rPr>
                <w:rFonts w:ascii="Times New Roman" w:eastAsia="TimesNewRomanPSMT" w:hAnsi="Times New Roman"/>
                <w:sz w:val="24"/>
                <w:szCs w:val="24"/>
              </w:rPr>
              <w:t xml:space="preserve"> , в том числе стимулирующих надбавок и доплат, порядка и размеров премирования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F42958" w:rsidRPr="00BF6942" w:rsidRDefault="0026202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 –2020</w:t>
            </w:r>
            <w:r w:rsidR="00F42958" w:rsidRPr="00BF6942">
              <w:rPr>
                <w:rFonts w:ascii="Times New Roman" w:eastAsia="TimesNewRomanPSMT" w:hAnsi="Times New Roman"/>
                <w:sz w:val="24"/>
                <w:szCs w:val="24"/>
              </w:rPr>
              <w:t xml:space="preserve"> гг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2019</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2018 -2019</w:t>
            </w:r>
            <w:r w:rsidR="00F42958" w:rsidRPr="00BF6942">
              <w:rPr>
                <w:rFonts w:ascii="Times New Roman" w:eastAsia="TimesNewRomanPSMT" w:hAnsi="Times New Roman"/>
                <w:sz w:val="24"/>
                <w:szCs w:val="24"/>
              </w:rPr>
              <w:t xml:space="preserve"> гг.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F42958" w:rsidRPr="00BF6942" w:rsidRDefault="00F42958" w:rsidP="0007245E">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дополнений в план </w:t>
            </w:r>
            <w:r w:rsidR="0007245E">
              <w:rPr>
                <w:rFonts w:ascii="Times New Roman" w:eastAsia="TimesNewRomanPSMT" w:hAnsi="Times New Roman"/>
                <w:sz w:val="24"/>
                <w:szCs w:val="24"/>
              </w:rPr>
              <w:t xml:space="preserve">ВСОКО </w:t>
            </w:r>
            <w:r w:rsidRPr="00BF6942">
              <w:rPr>
                <w:rFonts w:ascii="Times New Roman" w:eastAsia="TimesNewRomanPSMT" w:hAnsi="Times New Roman"/>
                <w:sz w:val="24"/>
                <w:szCs w:val="24"/>
              </w:rPr>
              <w:t>с учетом задач по введению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Pr="00BF6942">
              <w:rPr>
                <w:rFonts w:ascii="Times New Roman" w:eastAsia="TimesNewRomanPSMT" w:hAnsi="Times New Roman"/>
                <w:sz w:val="24"/>
                <w:szCs w:val="24"/>
              </w:rPr>
              <w:t>учителя -предметники</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w:t>
            </w:r>
            <w:r w:rsidR="0026202C">
              <w:rPr>
                <w:rFonts w:ascii="Times New Roman" w:eastAsia="TimesNewRomanPSMT" w:hAnsi="Times New Roman"/>
                <w:sz w:val="24"/>
                <w:szCs w:val="24"/>
              </w:rPr>
              <w:t>ООО</w:t>
            </w:r>
            <w:r w:rsidRPr="00BF6942">
              <w:rPr>
                <w:rFonts w:ascii="Times New Roman" w:eastAsia="TimesNewRomanPSMT" w:hAnsi="Times New Roman"/>
                <w:sz w:val="24"/>
                <w:szCs w:val="24"/>
              </w:rPr>
              <w:t xml:space="preserve"> в школе.  </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26202C"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методист</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F42958" w:rsidRPr="00BF6942" w:rsidRDefault="0007245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F42958" w:rsidRPr="00BF6942" w:rsidRDefault="0007245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10632" w:type="dxa"/>
            <w:gridSpan w:val="4"/>
          </w:tcPr>
          <w:p w:rsidR="00F42958" w:rsidRPr="00BF6942" w:rsidRDefault="00F42958"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w:t>
            </w:r>
            <w:r w:rsidR="00F42958" w:rsidRPr="00BF6942">
              <w:rPr>
                <w:rFonts w:ascii="Times New Roman" w:eastAsia="TimesNewRomanPSMT" w:hAnsi="Times New Roman"/>
                <w:sz w:val="24"/>
                <w:szCs w:val="24"/>
              </w:rPr>
              <w:t xml:space="preserve"> г</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07245E">
              <w:rPr>
                <w:rFonts w:ascii="Times New Roman" w:eastAsia="TimesNewRomanPSMT" w:hAnsi="Times New Roman"/>
                <w:sz w:val="24"/>
                <w:szCs w:val="24"/>
              </w:rPr>
              <w:t>9</w:t>
            </w:r>
            <w:r>
              <w:rPr>
                <w:rFonts w:ascii="Times New Roman" w:eastAsia="TimesNewRomanPSMT" w:hAnsi="Times New Roman"/>
                <w:sz w:val="24"/>
                <w:szCs w:val="24"/>
              </w:rPr>
              <w:t xml:space="preserve">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F42958" w:rsidRPr="00BF6942" w:rsidRDefault="0007245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F42958" w:rsidRPr="00BF6942">
              <w:rPr>
                <w:rFonts w:ascii="Times New Roman" w:eastAsia="TimesNewRomanPSMT" w:hAnsi="Times New Roman"/>
                <w:sz w:val="24"/>
                <w:szCs w:val="24"/>
              </w:rPr>
              <w:t xml:space="preserve"> г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F42958" w:rsidRPr="00BF6942" w:rsidTr="00990A63">
        <w:tc>
          <w:tcPr>
            <w:tcW w:w="568"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07245E">
              <w:rPr>
                <w:rFonts w:ascii="Times New Roman" w:eastAsia="TimesNewRomanPSMT" w:hAnsi="Times New Roman"/>
                <w:sz w:val="24"/>
                <w:szCs w:val="24"/>
              </w:rPr>
              <w:t xml:space="preserve"> 9</w:t>
            </w:r>
            <w:r>
              <w:rPr>
                <w:rFonts w:ascii="Times New Roman" w:eastAsia="TimesNewRomanPSMT" w:hAnsi="Times New Roman"/>
                <w:sz w:val="24"/>
                <w:szCs w:val="24"/>
              </w:rPr>
              <w:t xml:space="preserve"> </w:t>
            </w:r>
            <w:r w:rsidRPr="00BF6942">
              <w:rPr>
                <w:rFonts w:ascii="Times New Roman" w:eastAsia="TimesNewRomanPSMT" w:hAnsi="Times New Roman"/>
                <w:sz w:val="24"/>
                <w:szCs w:val="24"/>
              </w:rPr>
              <w:t>х классов.</w:t>
            </w:r>
          </w:p>
        </w:tc>
        <w:tc>
          <w:tcPr>
            <w:tcW w:w="1559" w:type="dxa"/>
          </w:tcPr>
          <w:p w:rsidR="00F42958" w:rsidRPr="00BF6942" w:rsidRDefault="00F42958"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F42958" w:rsidRPr="00BF6942" w:rsidRDefault="00F42958"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F42958" w:rsidRDefault="00F42958" w:rsidP="005509A1">
      <w:pPr>
        <w:pStyle w:val="Abstract"/>
        <w:widowControl/>
        <w:autoSpaceDE/>
        <w:autoSpaceDN/>
        <w:adjustRightInd/>
        <w:spacing w:line="240" w:lineRule="auto"/>
        <w:ind w:firstLine="709"/>
        <w:rPr>
          <w:rStyle w:val="Zag11"/>
          <w:sz w:val="24"/>
          <w:szCs w:val="24"/>
        </w:rPr>
      </w:pPr>
    </w:p>
    <w:p w:rsidR="00F42958" w:rsidRPr="00B74FBD" w:rsidRDefault="00F42958"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F42958" w:rsidRDefault="00F42958" w:rsidP="00B31D05">
      <w:pPr>
        <w:spacing w:after="0" w:line="240" w:lineRule="auto"/>
        <w:ind w:firstLine="284"/>
        <w:rPr>
          <w:rFonts w:ascii="Times New Roman" w:hAnsi="Times New Roman"/>
          <w:b/>
          <w:sz w:val="26"/>
          <w:szCs w:val="26"/>
        </w:rPr>
      </w:pPr>
    </w:p>
    <w:p w:rsidR="00C91D72" w:rsidRDefault="00C91D72" w:rsidP="00B31D05">
      <w:pPr>
        <w:spacing w:after="0" w:line="240" w:lineRule="auto"/>
        <w:ind w:firstLine="284"/>
        <w:rPr>
          <w:rFonts w:ascii="Times New Roman" w:hAnsi="Times New Roman"/>
          <w:b/>
          <w:sz w:val="26"/>
          <w:szCs w:val="26"/>
        </w:rPr>
      </w:pPr>
    </w:p>
    <w:p w:rsidR="00F42958" w:rsidRPr="00B31D05" w:rsidRDefault="00F42958"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lastRenderedPageBreak/>
        <w:t>Условные сокращения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F42958" w:rsidRPr="00B31D05" w:rsidRDefault="00F42958"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F42958" w:rsidRDefault="00F42958" w:rsidP="00B74FBD">
      <w:pPr>
        <w:spacing w:after="0" w:line="240" w:lineRule="auto"/>
        <w:ind w:firstLine="284"/>
        <w:jc w:val="center"/>
        <w:rPr>
          <w:rFonts w:ascii="Times New Roman" w:hAnsi="Times New Roman"/>
          <w:b/>
          <w:bCs/>
          <w:color w:val="000000"/>
          <w:sz w:val="26"/>
          <w:szCs w:val="26"/>
        </w:rPr>
      </w:pPr>
    </w:p>
    <w:p w:rsidR="00F42958" w:rsidRDefault="00F42958"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2410"/>
        <w:gridCol w:w="1809"/>
      </w:tblGrid>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tcPr>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tcPr>
          <w:p w:rsidR="00F42958" w:rsidRPr="00207B54" w:rsidRDefault="00F42958"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jc w:val="center"/>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r w:rsidR="00F42958" w:rsidRPr="00207B54" w:rsidTr="00207B54">
        <w:tc>
          <w:tcPr>
            <w:tcW w:w="5778" w:type="dxa"/>
          </w:tcPr>
          <w:p w:rsidR="00F42958" w:rsidRPr="00207B54" w:rsidRDefault="00F42958" w:rsidP="00207B54">
            <w:pPr>
              <w:spacing w:after="0" w:line="240" w:lineRule="auto"/>
              <w:rPr>
                <w:rFonts w:ascii="Times New Roman" w:hAnsi="Times New Roman"/>
                <w:b/>
                <w:color w:val="000000"/>
                <w:sz w:val="24"/>
                <w:szCs w:val="24"/>
              </w:rPr>
            </w:pPr>
          </w:p>
        </w:tc>
        <w:tc>
          <w:tcPr>
            <w:tcW w:w="2410" w:type="dxa"/>
          </w:tcPr>
          <w:p w:rsidR="00F42958" w:rsidRPr="00207B54" w:rsidRDefault="00F42958" w:rsidP="00207B54">
            <w:pPr>
              <w:spacing w:after="0" w:line="240" w:lineRule="auto"/>
              <w:jc w:val="center"/>
              <w:rPr>
                <w:rFonts w:ascii="Times New Roman" w:hAnsi="Times New Roman"/>
                <w:b/>
                <w:sz w:val="24"/>
                <w:szCs w:val="24"/>
              </w:rPr>
            </w:pPr>
          </w:p>
        </w:tc>
        <w:tc>
          <w:tcPr>
            <w:tcW w:w="1809" w:type="dxa"/>
          </w:tcPr>
          <w:p w:rsidR="00F42958" w:rsidRPr="00207B54" w:rsidRDefault="00F42958" w:rsidP="00207B54">
            <w:pPr>
              <w:spacing w:after="0" w:line="240" w:lineRule="auto"/>
              <w:jc w:val="center"/>
              <w:rPr>
                <w:rFonts w:ascii="Times New Roman" w:hAnsi="Times New Roman"/>
                <w:b/>
                <w:color w:val="000000"/>
                <w:sz w:val="24"/>
                <w:szCs w:val="24"/>
              </w:rPr>
            </w:pPr>
          </w:p>
        </w:tc>
      </w:tr>
    </w:tbl>
    <w:p w:rsidR="00C91D72" w:rsidRDefault="00C91D72" w:rsidP="00EE3D53">
      <w:pPr>
        <w:spacing w:after="0" w:line="240" w:lineRule="auto"/>
        <w:rPr>
          <w:rFonts w:ascii="Times New Roman" w:hAnsi="Times New Roman"/>
          <w:b/>
          <w:sz w:val="24"/>
          <w:szCs w:val="24"/>
        </w:rPr>
      </w:pPr>
    </w:p>
    <w:p w:rsidR="00F42958" w:rsidRDefault="00C91D72" w:rsidP="00C91D72">
      <w:pPr>
        <w:spacing w:after="0" w:line="240" w:lineRule="auto"/>
        <w:jc w:val="right"/>
        <w:rPr>
          <w:rFonts w:ascii="Times New Roman" w:hAnsi="Times New Roman"/>
          <w:sz w:val="24"/>
          <w:szCs w:val="24"/>
        </w:rPr>
      </w:pPr>
      <w:r>
        <w:rPr>
          <w:rFonts w:ascii="Times New Roman" w:hAnsi="Times New Roman"/>
          <w:b/>
          <w:sz w:val="24"/>
          <w:szCs w:val="24"/>
        </w:rPr>
        <w:br w:type="page"/>
      </w:r>
      <w:r w:rsidRPr="00C91D72">
        <w:rPr>
          <w:rFonts w:ascii="Times New Roman" w:hAnsi="Times New Roman"/>
          <w:sz w:val="24"/>
          <w:szCs w:val="24"/>
        </w:rPr>
        <w:lastRenderedPageBreak/>
        <w:t>При</w:t>
      </w:r>
      <w:r>
        <w:rPr>
          <w:rFonts w:ascii="Times New Roman" w:hAnsi="Times New Roman"/>
          <w:sz w:val="24"/>
          <w:szCs w:val="24"/>
        </w:rPr>
        <w:t>ложение 1</w:t>
      </w:r>
    </w:p>
    <w:p w:rsidR="00C91D72" w:rsidRPr="00C91D72" w:rsidRDefault="00C91D72" w:rsidP="00C91D72">
      <w:pPr>
        <w:widowControl w:val="0"/>
        <w:shd w:val="clear" w:color="auto" w:fill="FFFFFF"/>
        <w:autoSpaceDE w:val="0"/>
        <w:autoSpaceDN w:val="0"/>
        <w:adjustRightInd w:val="0"/>
        <w:spacing w:after="0" w:line="322" w:lineRule="exact"/>
        <w:ind w:left="5"/>
        <w:jc w:val="center"/>
        <w:rPr>
          <w:rFonts w:ascii="Times New Roman" w:hAnsi="Times New Roman"/>
          <w:sz w:val="20"/>
          <w:szCs w:val="20"/>
        </w:rPr>
      </w:pPr>
      <w:r w:rsidRPr="00C91D72">
        <w:rPr>
          <w:rFonts w:ascii="Times New Roman" w:hAnsi="Times New Roman"/>
          <w:b/>
          <w:bCs/>
          <w:color w:val="000000"/>
          <w:spacing w:val="-1"/>
          <w:sz w:val="28"/>
          <w:szCs w:val="28"/>
        </w:rPr>
        <w:t>Муниципальное бюджетное</w:t>
      </w:r>
    </w:p>
    <w:p w:rsidR="00C91D72" w:rsidRPr="00C91D72" w:rsidRDefault="00C91D72" w:rsidP="00C91D72">
      <w:pPr>
        <w:widowControl w:val="0"/>
        <w:shd w:val="clear" w:color="auto" w:fill="FFFFFF"/>
        <w:autoSpaceDE w:val="0"/>
        <w:autoSpaceDN w:val="0"/>
        <w:adjustRightInd w:val="0"/>
        <w:spacing w:before="5" w:after="0" w:line="322" w:lineRule="exact"/>
        <w:ind w:left="5"/>
        <w:jc w:val="center"/>
        <w:rPr>
          <w:rFonts w:ascii="Times New Roman" w:hAnsi="Times New Roman"/>
          <w:b/>
          <w:bCs/>
          <w:color w:val="000000"/>
          <w:spacing w:val="-1"/>
          <w:sz w:val="28"/>
          <w:szCs w:val="28"/>
        </w:rPr>
      </w:pPr>
      <w:r w:rsidRPr="00C91D72">
        <w:rPr>
          <w:rFonts w:ascii="Times New Roman" w:hAnsi="Times New Roman"/>
          <w:b/>
          <w:bCs/>
          <w:color w:val="000000"/>
          <w:sz w:val="28"/>
          <w:szCs w:val="28"/>
        </w:rPr>
        <w:t xml:space="preserve">общеобразовательное учреждение </w:t>
      </w:r>
      <w:r w:rsidRPr="00C91D72">
        <w:rPr>
          <w:rFonts w:ascii="Times New Roman" w:hAnsi="Times New Roman"/>
          <w:b/>
          <w:bCs/>
          <w:color w:val="000000"/>
          <w:spacing w:val="-1"/>
          <w:sz w:val="28"/>
          <w:szCs w:val="28"/>
        </w:rPr>
        <w:t>Дмитровского района Орловской области «</w:t>
      </w:r>
      <w:r w:rsidRPr="00C91D72">
        <w:rPr>
          <w:rFonts w:ascii="Times New Roman" w:hAnsi="Times New Roman"/>
          <w:b/>
          <w:bCs/>
          <w:color w:val="000000"/>
          <w:sz w:val="28"/>
          <w:szCs w:val="28"/>
        </w:rPr>
        <w:t>Домаховская средняя</w:t>
      </w:r>
      <w:r w:rsidRPr="00C91D72">
        <w:rPr>
          <w:rFonts w:ascii="Times New Roman" w:hAnsi="Times New Roman"/>
          <w:sz w:val="20"/>
          <w:szCs w:val="20"/>
        </w:rPr>
        <w:t xml:space="preserve"> </w:t>
      </w:r>
      <w:r w:rsidRPr="00C91D72">
        <w:rPr>
          <w:rFonts w:ascii="Times New Roman" w:hAnsi="Times New Roman"/>
          <w:b/>
          <w:bCs/>
          <w:color w:val="000000"/>
          <w:spacing w:val="-1"/>
          <w:sz w:val="28"/>
          <w:szCs w:val="28"/>
        </w:rPr>
        <w:t xml:space="preserve">общеобразовательная школа» </w:t>
      </w:r>
    </w:p>
    <w:p w:rsidR="00C91D72" w:rsidRPr="00C91D72" w:rsidRDefault="00C91D72" w:rsidP="00C91D72">
      <w:pPr>
        <w:widowControl w:val="0"/>
        <w:shd w:val="clear" w:color="auto" w:fill="FFFFFF"/>
        <w:autoSpaceDE w:val="0"/>
        <w:autoSpaceDN w:val="0"/>
        <w:adjustRightInd w:val="0"/>
        <w:spacing w:before="5" w:after="0" w:line="322" w:lineRule="exact"/>
        <w:ind w:left="5"/>
        <w:jc w:val="center"/>
        <w:rPr>
          <w:rFonts w:ascii="Times New Roman" w:hAnsi="Times New Roman"/>
          <w:b/>
          <w:bCs/>
          <w:color w:val="000000"/>
          <w:spacing w:val="-1"/>
          <w:sz w:val="28"/>
          <w:szCs w:val="28"/>
        </w:rPr>
      </w:pPr>
    </w:p>
    <w:p w:rsidR="00C91D72" w:rsidRPr="00C91D72" w:rsidRDefault="00C91D72" w:rsidP="00C91D72">
      <w:pPr>
        <w:widowControl w:val="0"/>
        <w:shd w:val="clear" w:color="auto" w:fill="FFFFFF"/>
        <w:autoSpaceDE w:val="0"/>
        <w:autoSpaceDN w:val="0"/>
        <w:adjustRightInd w:val="0"/>
        <w:spacing w:after="0" w:line="322" w:lineRule="exact"/>
        <w:ind w:left="5"/>
        <w:jc w:val="center"/>
        <w:rPr>
          <w:rFonts w:ascii="Times New Roman" w:hAnsi="Times New Roman"/>
          <w:sz w:val="20"/>
          <w:szCs w:val="20"/>
        </w:rPr>
      </w:pPr>
      <w:r w:rsidRPr="00C91D72">
        <w:rPr>
          <w:rFonts w:ascii="Times New Roman" w:hAnsi="Times New Roman"/>
          <w:b/>
          <w:bCs/>
          <w:color w:val="000000"/>
          <w:spacing w:val="-1"/>
          <w:sz w:val="28"/>
          <w:szCs w:val="28"/>
        </w:rPr>
        <w:t xml:space="preserve">Пояснительная записка к учебному плану </w:t>
      </w:r>
    </w:p>
    <w:p w:rsidR="00C91D72" w:rsidRPr="00C91D72" w:rsidRDefault="00C91D72" w:rsidP="00C91D72">
      <w:pPr>
        <w:widowControl w:val="0"/>
        <w:shd w:val="clear" w:color="auto" w:fill="FFFFFF"/>
        <w:autoSpaceDE w:val="0"/>
        <w:autoSpaceDN w:val="0"/>
        <w:adjustRightInd w:val="0"/>
        <w:spacing w:after="0" w:line="322" w:lineRule="exact"/>
        <w:ind w:left="14"/>
        <w:jc w:val="center"/>
        <w:rPr>
          <w:rFonts w:ascii="Times New Roman" w:hAnsi="Times New Roman"/>
          <w:b/>
          <w:bCs/>
          <w:color w:val="000000"/>
          <w:sz w:val="28"/>
          <w:szCs w:val="28"/>
        </w:rPr>
      </w:pPr>
      <w:r w:rsidRPr="00C91D72">
        <w:rPr>
          <w:rFonts w:ascii="Times New Roman" w:hAnsi="Times New Roman"/>
          <w:b/>
          <w:bCs/>
          <w:color w:val="000000"/>
          <w:sz w:val="28"/>
          <w:szCs w:val="28"/>
        </w:rPr>
        <w:t>на 2018 - 2019 учебный год.</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Структуру и содержание учебного плана МБОУ «Домаховская СОШ» в 2018-2019 учебном году  определяют следующие нормативные документы:</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1) Федеральный закон от 29.12.2012 г. № 273-ФЗ «Об образовании в Российской Федерации» (с изм. и доп.);</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2) Закон РФ от 25.10.1991 г № 1807-1 (ред. от 12.03.2014) "О языках народов Российской Федерации";</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3)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4) Приказ Министерства образования и науки Российской Федерации</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от 06.10.2009 г. № 373 "Об утверждении федерального государственного образовательного стандарта начального общего образования" (с изм. и доп.);</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5) Приказ Министерства образования и науки Российской Федерации</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от 17.12.2010 г. № 1897 «Об утверждении федерального государственного образовательного стандарта основного общего образования» (с изм. и доп.);</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6) Федеральный компонент государственных образовательных стандартов общего образования, утвержденных приказом Министерства образования и науки РФ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7) Федеральный базисный учебный план, утвержденный приказом</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 xml:space="preserve">Министерства образования и науки РФ от 9 марта 2004 года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(с изм. и доп.); </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8) Письмо Министерства образования и науки Российской Федерации №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9) Письмо Министерства образования и науки Российской Федерации от 01.09.2016 г. № 08-1803 о реализации предметной области «Основы духовно-нравственной культуры народов России»;</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10) Примерная основная образовательная программа начального общего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образования (одобрена решением федерального учебно-методического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объединения по общему образованию (протокол от 8 апреля 2015 года № 1/15</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в ред. от 28.10.2015 г.);</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11) Примерная основная образовательная программа основного общего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lastRenderedPageBreak/>
        <w:t>образования (одобрена решением федерального учебно-методического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объединения по общему образованию (протокол от 8 апреля 2015 года № 1/15</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в ред. от 28.10.2015 г.);</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12) Примерная основная образовательная программа среднего общего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образования (одобрена решением федерального учебно-методического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объединения по общему образованию (Одобрена решением ФУМО</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от 12.05.2016 г. Протокол №2/16);</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13) Постановление Главного государственного санитарного врача</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Российской Федерации от 24.11.2015 г. №81 «О внесении изменений № 3</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в СанПиН 2.4.2.2821-10 «Санитарно-эпидемиологические требования к условиям и организации обучения в общеобразовательных организациях»;</w:t>
      </w:r>
    </w:p>
    <w:p w:rsidR="00C91D72" w:rsidRPr="00C91D72" w:rsidRDefault="00C91D72" w:rsidP="00C91D72">
      <w:pPr>
        <w:autoSpaceDE w:val="0"/>
        <w:autoSpaceDN w:val="0"/>
        <w:adjustRightInd w:val="0"/>
        <w:spacing w:after="0" w:line="322" w:lineRule="exact"/>
        <w:ind w:firstLine="341"/>
        <w:rPr>
          <w:rFonts w:ascii="Times New Roman" w:hAnsi="Times New Roman"/>
          <w:sz w:val="28"/>
          <w:szCs w:val="28"/>
        </w:rPr>
      </w:pPr>
      <w:r w:rsidRPr="00C91D72">
        <w:rPr>
          <w:rFonts w:ascii="Times New Roman" w:hAnsi="Times New Roman"/>
          <w:sz w:val="28"/>
          <w:szCs w:val="28"/>
        </w:rPr>
        <w:t xml:space="preserve">14) Письмо Департамента образования Орловской области от 09. 06. 2018 г. </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 6-1/923 «О направлении рекомендаций по формированию учебных планов</w:t>
      </w:r>
    </w:p>
    <w:p w:rsidR="00C91D72" w:rsidRPr="00C91D72" w:rsidRDefault="00C91D72" w:rsidP="00C91D72">
      <w:pPr>
        <w:autoSpaceDE w:val="0"/>
        <w:autoSpaceDN w:val="0"/>
        <w:adjustRightInd w:val="0"/>
        <w:spacing w:after="0" w:line="322" w:lineRule="exact"/>
        <w:rPr>
          <w:rFonts w:ascii="Times New Roman" w:hAnsi="Times New Roman"/>
          <w:sz w:val="28"/>
          <w:szCs w:val="28"/>
        </w:rPr>
      </w:pPr>
      <w:r w:rsidRPr="00C91D72">
        <w:rPr>
          <w:rFonts w:ascii="Times New Roman" w:hAnsi="Times New Roman"/>
          <w:sz w:val="28"/>
          <w:szCs w:val="28"/>
        </w:rPr>
        <w:t>образовательных организаций Орловской области в 2018—2019 уч. г.».</w:t>
      </w:r>
    </w:p>
    <w:p w:rsidR="00C91D72" w:rsidRPr="00C91D72" w:rsidRDefault="00C91D72" w:rsidP="00C91D72">
      <w:pPr>
        <w:widowControl w:val="0"/>
        <w:autoSpaceDE w:val="0"/>
        <w:autoSpaceDN w:val="0"/>
        <w:adjustRightInd w:val="0"/>
        <w:spacing w:after="0" w:line="240" w:lineRule="auto"/>
        <w:rPr>
          <w:rFonts w:ascii="Times New Roman" w:hAnsi="Times New Roman"/>
          <w:sz w:val="20"/>
          <w:szCs w:val="20"/>
        </w:rPr>
      </w:pPr>
      <w:r w:rsidRPr="00C91D72">
        <w:rPr>
          <w:rFonts w:ascii="Times New Roman" w:hAnsi="Times New Roman"/>
          <w:b/>
          <w:color w:val="000000"/>
          <w:spacing w:val="-9"/>
          <w:sz w:val="28"/>
          <w:szCs w:val="28"/>
        </w:rPr>
        <w:t>Учебный план МБОУ «Домаховская СОШ», реализующей ФГОС основного</w:t>
      </w:r>
      <w:r w:rsidRPr="00C91D72">
        <w:rPr>
          <w:rFonts w:ascii="Times New Roman" w:hAnsi="Times New Roman"/>
          <w:color w:val="000000"/>
          <w:spacing w:val="-9"/>
          <w:sz w:val="24"/>
          <w:szCs w:val="28"/>
        </w:rPr>
        <w:t xml:space="preserve"> </w:t>
      </w:r>
      <w:r w:rsidRPr="00C91D72">
        <w:rPr>
          <w:rFonts w:ascii="Times New Roman" w:hAnsi="Times New Roman"/>
          <w:b/>
          <w:color w:val="000000"/>
          <w:spacing w:val="-9"/>
          <w:sz w:val="28"/>
          <w:szCs w:val="28"/>
        </w:rPr>
        <w:t>общего образования</w:t>
      </w:r>
      <w:r w:rsidRPr="00C91D72">
        <w:rPr>
          <w:rFonts w:ascii="Times New Roman" w:hAnsi="Times New Roman"/>
          <w:sz w:val="20"/>
          <w:szCs w:val="20"/>
        </w:rPr>
        <w:t xml:space="preserve"> </w:t>
      </w:r>
      <w:r w:rsidRPr="00C91D72">
        <w:rPr>
          <w:rFonts w:ascii="Times New Roman" w:hAnsi="Times New Roman"/>
          <w:b/>
          <w:sz w:val="24"/>
          <w:szCs w:val="20"/>
        </w:rPr>
        <w:t>(5-9 классы)</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В 2018-2019 учебном году МБОУ «Домаховская СОШ» продолжит реализацию ФГОС ООО в штатном режиме.</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В 2018-2019 учебном году на уровне ООО определён следующий режим работы: 5-9 классы- 6-дневная учебная  неделя. Продолжительность учебного года основного общего образования составляет 34 учебные недели, продолжительность урока в основной школе составляет  45 минут.</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ab/>
        <w:t>В соответствии с Федеральным законом от 29.12.2012 г. № 273-ФЗ  «Об образовании в Российской Федерации» в структуре учебного плана выделяются две части:  обязательная часть и часть, формируемая участниками образовательных отношений.</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При планировании части учебного плана, формируемой участниками образовательных отношений, МБОУ «Домаховская СОШ» ориентируется на приоритетные направления государственной и региональной политики в сфере образования:</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 реализация «Концепции развития математического образования в РФ» (2014-2020 гг.);</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 реализации федеральной целевой программы «Русский язык» (2016-2020 гг.);</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 развитие информационной грамотности обучающихся.</w:t>
      </w:r>
    </w:p>
    <w:p w:rsidR="00C91D72" w:rsidRPr="00C91D72" w:rsidRDefault="00C91D72" w:rsidP="00C91D72">
      <w:pPr>
        <w:widowControl w:val="0"/>
        <w:autoSpaceDE w:val="0"/>
        <w:autoSpaceDN w:val="0"/>
        <w:adjustRightInd w:val="0"/>
        <w:spacing w:after="0" w:line="240" w:lineRule="auto"/>
        <w:ind w:firstLine="356"/>
        <w:rPr>
          <w:rFonts w:ascii="Times New Roman" w:hAnsi="Times New Roman"/>
          <w:sz w:val="28"/>
          <w:szCs w:val="28"/>
        </w:rPr>
      </w:pPr>
      <w:r w:rsidRPr="00C91D72">
        <w:rPr>
          <w:rFonts w:ascii="Times New Roman" w:hAnsi="Times New Roman"/>
          <w:sz w:val="28"/>
          <w:szCs w:val="28"/>
        </w:rPr>
        <w:t>Исходя из этого, в учебный план ООО, в часть, формируемую участниками образовательных отношений, включены следующие учебные предметы и учебные курсы:</w:t>
      </w:r>
    </w:p>
    <w:p w:rsidR="00C91D72" w:rsidRPr="00C91D72" w:rsidRDefault="00C91D72" w:rsidP="00C91D72">
      <w:pPr>
        <w:widowControl w:val="0"/>
        <w:numPr>
          <w:ilvl w:val="0"/>
          <w:numId w:val="267"/>
        </w:numPr>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Обязательная предметная область ОДНКНР  реализуется в рамках внеурочной деятельности, для этого обучающиеся осваивают программы следующих курсов:</w:t>
      </w:r>
    </w:p>
    <w:p w:rsidR="00C91D72" w:rsidRPr="00C91D72" w:rsidRDefault="00C91D72" w:rsidP="00C91D72">
      <w:pPr>
        <w:widowControl w:val="0"/>
        <w:autoSpaceDE w:val="0"/>
        <w:autoSpaceDN w:val="0"/>
        <w:adjustRightInd w:val="0"/>
        <w:spacing w:after="0" w:line="240" w:lineRule="auto"/>
        <w:ind w:left="720"/>
        <w:rPr>
          <w:rFonts w:ascii="Times New Roman" w:hAnsi="Times New Roman"/>
          <w:sz w:val="28"/>
          <w:szCs w:val="28"/>
        </w:rPr>
      </w:pPr>
      <w:r w:rsidRPr="00C91D72">
        <w:rPr>
          <w:rFonts w:ascii="Times New Roman" w:hAnsi="Times New Roman"/>
          <w:sz w:val="28"/>
          <w:szCs w:val="28"/>
        </w:rPr>
        <w:t>5 класс – «Основы духовно-нравственной культуры народов России» - 1 час в неделю; 6,7 классы – «Духовное наследие Орловского края» по 1 часу в неделю.</w:t>
      </w:r>
    </w:p>
    <w:p w:rsidR="00C91D72" w:rsidRPr="00C91D72" w:rsidRDefault="00C91D72" w:rsidP="00C91D72">
      <w:pPr>
        <w:widowControl w:val="0"/>
        <w:numPr>
          <w:ilvl w:val="0"/>
          <w:numId w:val="267"/>
        </w:numPr>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 xml:space="preserve">В 7 классе выделено по 1 часу  в неделю на изучение учебных  предметов: «Биология», т. к. все учебные программы и УМК, включённые в </w:t>
      </w:r>
      <w:r w:rsidRPr="00C91D72">
        <w:rPr>
          <w:rFonts w:ascii="Times New Roman" w:hAnsi="Times New Roman"/>
          <w:sz w:val="28"/>
          <w:szCs w:val="28"/>
        </w:rPr>
        <w:lastRenderedPageBreak/>
        <w:t xml:space="preserve">Федеральный перечень учебников, спланированы на изучение биологии в 7 классе в объёме 70 часов, и «Русский язык», т. к. авторская программа М. Т. Баранова, Т. А. Ладыженской, Н. М. Шанского, Л. А. Тростенцовой, А. Д. Дейкиной предусматривает изучение предмета в объёме 170 часов  в год (5 часов в неделю). </w:t>
      </w:r>
    </w:p>
    <w:p w:rsidR="00C91D72" w:rsidRPr="00C91D72" w:rsidRDefault="00C91D72" w:rsidP="00C91D72">
      <w:pPr>
        <w:widowControl w:val="0"/>
        <w:numPr>
          <w:ilvl w:val="0"/>
          <w:numId w:val="267"/>
        </w:numPr>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В 5,6 классах предусмотрено изучение учебного предмета «Информатика» (1 час в неделю) с целью осуществления непрерывности образования, а также необходимостью формирования ИКТ-компетентности обучающихся на уровне основного общего образования.</w:t>
      </w:r>
    </w:p>
    <w:p w:rsidR="00C91D72" w:rsidRPr="00C91D72" w:rsidRDefault="00C91D72" w:rsidP="00C91D72">
      <w:pPr>
        <w:widowControl w:val="0"/>
        <w:numPr>
          <w:ilvl w:val="0"/>
          <w:numId w:val="267"/>
        </w:numPr>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В 6,7 классах с целью осуществления непрерывности образования введено изучение учебного предмета «ОБЖ» (1 час в неделю).</w:t>
      </w:r>
    </w:p>
    <w:p w:rsidR="00C91D72" w:rsidRPr="00C91D72" w:rsidRDefault="00C91D72" w:rsidP="00C91D72">
      <w:pPr>
        <w:widowControl w:val="0"/>
        <w:numPr>
          <w:ilvl w:val="0"/>
          <w:numId w:val="267"/>
        </w:numPr>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В целях сохранения преемственности и в связи с востребованностью курса «Обществознания» в рамках ГИА выпускниками 9 и 11 классов выделен 1 час в неделю в 5 классе на изучение учебного предмета «Обществознание».</w:t>
      </w:r>
    </w:p>
    <w:p w:rsidR="00C91D72" w:rsidRPr="00C91D72" w:rsidRDefault="00C91D72" w:rsidP="00C91D72">
      <w:pPr>
        <w:widowControl w:val="0"/>
        <w:numPr>
          <w:ilvl w:val="0"/>
          <w:numId w:val="267"/>
        </w:numPr>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В целях удовлетворения интересов  и запросов  участников образовательных отношений в части, формируемой участниками образовательных отношений, выделены часы на изучение следующих учебных предметов:</w:t>
      </w:r>
    </w:p>
    <w:p w:rsidR="00C91D72" w:rsidRPr="00C91D72" w:rsidRDefault="00C91D72" w:rsidP="00C91D72">
      <w:pPr>
        <w:widowControl w:val="0"/>
        <w:autoSpaceDE w:val="0"/>
        <w:autoSpaceDN w:val="0"/>
        <w:adjustRightInd w:val="0"/>
        <w:spacing w:after="0" w:line="240" w:lineRule="auto"/>
        <w:ind w:left="720"/>
        <w:rPr>
          <w:rFonts w:ascii="Times New Roman" w:hAnsi="Times New Roman"/>
          <w:sz w:val="28"/>
          <w:szCs w:val="28"/>
        </w:rPr>
      </w:pPr>
      <w:r w:rsidRPr="00C91D72">
        <w:rPr>
          <w:rFonts w:ascii="Times New Roman" w:hAnsi="Times New Roman"/>
          <w:sz w:val="28"/>
          <w:szCs w:val="28"/>
        </w:rPr>
        <w:t>«Черчение» (8,9 кл.) –  по 1 часу в неделю;</w:t>
      </w:r>
    </w:p>
    <w:p w:rsidR="00C91D72" w:rsidRPr="00C91D72" w:rsidRDefault="00C91D72" w:rsidP="00C91D72">
      <w:pPr>
        <w:widowControl w:val="0"/>
        <w:autoSpaceDE w:val="0"/>
        <w:autoSpaceDN w:val="0"/>
        <w:adjustRightInd w:val="0"/>
        <w:spacing w:after="0" w:line="240" w:lineRule="auto"/>
        <w:ind w:left="720"/>
        <w:rPr>
          <w:rFonts w:ascii="Times New Roman" w:hAnsi="Times New Roman"/>
          <w:sz w:val="28"/>
          <w:szCs w:val="28"/>
        </w:rPr>
      </w:pPr>
      <w:r w:rsidRPr="00C91D72">
        <w:rPr>
          <w:rFonts w:ascii="Times New Roman" w:hAnsi="Times New Roman"/>
          <w:sz w:val="28"/>
          <w:szCs w:val="28"/>
        </w:rPr>
        <w:t>«Практикум по решению географических задач» (9 кл.) – 1 час.</w:t>
      </w:r>
    </w:p>
    <w:p w:rsidR="00C91D72" w:rsidRPr="00C91D72" w:rsidRDefault="00C91D72" w:rsidP="00C91D72">
      <w:pPr>
        <w:widowControl w:val="0"/>
        <w:autoSpaceDE w:val="0"/>
        <w:autoSpaceDN w:val="0"/>
        <w:adjustRightInd w:val="0"/>
        <w:spacing w:after="0" w:line="240" w:lineRule="auto"/>
        <w:ind w:left="701"/>
        <w:rPr>
          <w:rFonts w:ascii="Times New Roman" w:hAnsi="Times New Roman"/>
          <w:b/>
          <w:sz w:val="28"/>
          <w:szCs w:val="28"/>
        </w:rPr>
      </w:pPr>
    </w:p>
    <w:p w:rsidR="00C91D72" w:rsidRPr="00C91D72" w:rsidRDefault="00C91D72" w:rsidP="00C91D72">
      <w:pPr>
        <w:widowControl w:val="0"/>
        <w:shd w:val="clear" w:color="auto" w:fill="FFFFFF"/>
        <w:autoSpaceDE w:val="0"/>
        <w:autoSpaceDN w:val="0"/>
        <w:adjustRightInd w:val="0"/>
        <w:spacing w:before="5" w:after="0" w:line="322" w:lineRule="exact"/>
        <w:ind w:left="10" w:firstLine="346"/>
        <w:rPr>
          <w:rFonts w:ascii="Times New Roman" w:hAnsi="Times New Roman"/>
          <w:color w:val="000000"/>
          <w:spacing w:val="-9"/>
          <w:sz w:val="28"/>
          <w:szCs w:val="28"/>
        </w:rPr>
      </w:pPr>
      <w:r w:rsidRPr="00C91D72">
        <w:rPr>
          <w:rFonts w:ascii="Times New Roman" w:hAnsi="Times New Roman"/>
          <w:color w:val="000000"/>
          <w:spacing w:val="-9"/>
          <w:sz w:val="28"/>
          <w:szCs w:val="28"/>
        </w:rPr>
        <w:t>Освоение образовательной программы, в том числе отдельной части или всего объёма учебного предмета, дисциплины (модуля) образовательной программы сопровождается промежуточной аттестацией обу</w:t>
      </w:r>
      <w:r>
        <w:rPr>
          <w:rFonts w:ascii="Times New Roman" w:hAnsi="Times New Roman"/>
          <w:color w:val="000000"/>
          <w:spacing w:val="-9"/>
          <w:sz w:val="28"/>
          <w:szCs w:val="28"/>
        </w:rPr>
        <w:t>чающихся, проводимой  в 5 - 9</w:t>
      </w:r>
      <w:r w:rsidRPr="00C91D72">
        <w:rPr>
          <w:rFonts w:ascii="Times New Roman" w:hAnsi="Times New Roman"/>
          <w:color w:val="000000"/>
          <w:spacing w:val="-9"/>
          <w:sz w:val="28"/>
          <w:szCs w:val="28"/>
        </w:rPr>
        <w:t xml:space="preserve"> классах:</w:t>
      </w:r>
    </w:p>
    <w:p w:rsidR="00C91D72" w:rsidRPr="00C91D72" w:rsidRDefault="00C91D72" w:rsidP="00C91D72">
      <w:pPr>
        <w:widowControl w:val="0"/>
        <w:shd w:val="clear" w:color="auto" w:fill="FFFFFF"/>
        <w:autoSpaceDE w:val="0"/>
        <w:autoSpaceDN w:val="0"/>
        <w:adjustRightInd w:val="0"/>
        <w:spacing w:before="5" w:after="0" w:line="322" w:lineRule="exact"/>
        <w:ind w:left="10" w:firstLine="346"/>
        <w:rPr>
          <w:rFonts w:ascii="Times New Roman" w:hAnsi="Times New Roman"/>
          <w:color w:val="000000"/>
          <w:spacing w:val="-9"/>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5386"/>
        <w:gridCol w:w="3418"/>
      </w:tblGrid>
      <w:tr w:rsidR="00C91D72" w:rsidRPr="00C91D72" w:rsidTr="00C91D72">
        <w:tc>
          <w:tcPr>
            <w:tcW w:w="1324" w:type="dxa"/>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b/>
                <w:color w:val="000000"/>
                <w:spacing w:val="-9"/>
                <w:sz w:val="28"/>
                <w:szCs w:val="28"/>
              </w:rPr>
            </w:pPr>
            <w:r w:rsidRPr="00C91D72">
              <w:rPr>
                <w:rFonts w:ascii="Times New Roman" w:hAnsi="Times New Roman"/>
                <w:b/>
                <w:color w:val="000000"/>
                <w:spacing w:val="-9"/>
                <w:sz w:val="28"/>
                <w:szCs w:val="28"/>
              </w:rPr>
              <w:t>класс</w:t>
            </w: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b/>
                <w:color w:val="000000"/>
                <w:spacing w:val="-9"/>
                <w:sz w:val="28"/>
                <w:szCs w:val="28"/>
              </w:rPr>
            </w:pPr>
            <w:r w:rsidRPr="00C91D72">
              <w:rPr>
                <w:rFonts w:ascii="Times New Roman" w:hAnsi="Times New Roman"/>
                <w:b/>
                <w:color w:val="000000"/>
                <w:spacing w:val="-9"/>
                <w:sz w:val="28"/>
                <w:szCs w:val="28"/>
              </w:rPr>
              <w:t>предмет</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b/>
                <w:color w:val="000000"/>
                <w:spacing w:val="-9"/>
                <w:sz w:val="28"/>
                <w:szCs w:val="28"/>
              </w:rPr>
            </w:pPr>
            <w:r w:rsidRPr="00C91D72">
              <w:rPr>
                <w:rFonts w:ascii="Times New Roman" w:hAnsi="Times New Roman"/>
                <w:b/>
                <w:color w:val="000000"/>
                <w:spacing w:val="-9"/>
                <w:sz w:val="28"/>
                <w:szCs w:val="28"/>
              </w:rPr>
              <w:t>форма проведения промежуточной аттестации</w:t>
            </w:r>
          </w:p>
        </w:tc>
      </w:tr>
      <w:tr w:rsidR="00C91D72" w:rsidRPr="00C91D72" w:rsidTr="00C91D72">
        <w:trPr>
          <w:trHeight w:val="375"/>
        </w:trPr>
        <w:tc>
          <w:tcPr>
            <w:tcW w:w="1324" w:type="dxa"/>
            <w:vMerge w:val="restart"/>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r w:rsidRPr="00C91D72">
              <w:rPr>
                <w:rFonts w:ascii="Times New Roman" w:hAnsi="Times New Roman"/>
                <w:color w:val="000000"/>
                <w:spacing w:val="-9"/>
                <w:sz w:val="28"/>
                <w:szCs w:val="28"/>
              </w:rPr>
              <w:t>5</w:t>
            </w:r>
          </w:p>
        </w:tc>
        <w:tc>
          <w:tcPr>
            <w:tcW w:w="5386" w:type="dxa"/>
            <w:tcBorders>
              <w:bottom w:val="nil"/>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Русский язык</w:t>
            </w:r>
          </w:p>
        </w:tc>
        <w:tc>
          <w:tcPr>
            <w:tcW w:w="3418" w:type="dxa"/>
            <w:vMerge w:val="restart"/>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Диктант с грамматическим заданием</w:t>
            </w:r>
          </w:p>
        </w:tc>
      </w:tr>
      <w:tr w:rsidR="00C91D72" w:rsidRPr="00C91D72" w:rsidTr="00C91D72">
        <w:trPr>
          <w:trHeight w:val="330"/>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tcBorders>
              <w:top w:val="nil"/>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p>
        </w:tc>
        <w:tc>
          <w:tcPr>
            <w:tcW w:w="3418" w:type="dxa"/>
            <w:vMerge/>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p>
        </w:tc>
      </w:tr>
      <w:tr w:rsidR="00C91D72" w:rsidRPr="00C91D72" w:rsidTr="00C91D72">
        <w:trPr>
          <w:trHeight w:val="360"/>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tcBorders>
              <w:top w:val="single" w:sz="4" w:space="0" w:color="auto"/>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Математика </w:t>
            </w:r>
          </w:p>
        </w:tc>
        <w:tc>
          <w:tcPr>
            <w:tcW w:w="3418" w:type="dxa"/>
            <w:tcBorders>
              <w:top w:val="single" w:sz="4" w:space="0" w:color="auto"/>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Контрольная работа</w:t>
            </w:r>
          </w:p>
        </w:tc>
      </w:tr>
      <w:tr w:rsidR="00C91D72" w:rsidRPr="00C91D72" w:rsidTr="00C91D72">
        <w:trPr>
          <w:trHeight w:val="420"/>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tcBorders>
              <w:top w:val="single" w:sz="4" w:space="0" w:color="auto"/>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История </w:t>
            </w:r>
          </w:p>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p>
        </w:tc>
        <w:tc>
          <w:tcPr>
            <w:tcW w:w="3418" w:type="dxa"/>
            <w:tcBorders>
              <w:top w:val="single" w:sz="4" w:space="0" w:color="auto"/>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Тестирование </w:t>
            </w:r>
          </w:p>
        </w:tc>
      </w:tr>
      <w:tr w:rsidR="00C91D72" w:rsidRPr="00C91D72" w:rsidTr="00C91D72">
        <w:trPr>
          <w:trHeight w:val="225"/>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tcBorders>
              <w:top w:val="single" w:sz="4" w:space="0" w:color="auto"/>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Биология </w:t>
            </w:r>
          </w:p>
        </w:tc>
        <w:tc>
          <w:tcPr>
            <w:tcW w:w="3418" w:type="dxa"/>
            <w:tcBorders>
              <w:top w:val="single" w:sz="4" w:space="0" w:color="auto"/>
            </w:tcBorders>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Тестирование</w:t>
            </w:r>
          </w:p>
        </w:tc>
      </w:tr>
      <w:tr w:rsidR="00C91D72" w:rsidRPr="00C91D72" w:rsidTr="00C91D72">
        <w:trPr>
          <w:trHeight w:val="645"/>
        </w:trPr>
        <w:tc>
          <w:tcPr>
            <w:tcW w:w="1324" w:type="dxa"/>
            <w:vMerge w:val="restart"/>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p>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r w:rsidRPr="00C91D72">
              <w:rPr>
                <w:rFonts w:ascii="Times New Roman" w:hAnsi="Times New Roman"/>
                <w:color w:val="000000"/>
                <w:spacing w:val="-9"/>
                <w:sz w:val="28"/>
                <w:szCs w:val="28"/>
              </w:rPr>
              <w:t>6</w:t>
            </w: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Русский язык</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Диктант с грамматическим заданием</w:t>
            </w:r>
          </w:p>
        </w:tc>
      </w:tr>
      <w:tr w:rsidR="00C91D72" w:rsidRPr="00C91D72" w:rsidTr="00C91D72">
        <w:trPr>
          <w:trHeight w:val="450"/>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Математика</w:t>
            </w:r>
          </w:p>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Контрольная работа</w:t>
            </w:r>
          </w:p>
        </w:tc>
      </w:tr>
      <w:tr w:rsidR="00C91D72" w:rsidRPr="00C91D72" w:rsidTr="00C91D72">
        <w:trPr>
          <w:trHeight w:val="375"/>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Информатика</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Тестирование</w:t>
            </w:r>
          </w:p>
        </w:tc>
      </w:tr>
      <w:tr w:rsidR="00C91D72" w:rsidRPr="00C91D72" w:rsidTr="00C91D72">
        <w:trPr>
          <w:trHeight w:val="264"/>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Обществознание </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Тестирование </w:t>
            </w:r>
          </w:p>
        </w:tc>
      </w:tr>
      <w:tr w:rsidR="00C91D72" w:rsidRPr="00C91D72" w:rsidTr="00C91D72">
        <w:trPr>
          <w:trHeight w:val="645"/>
        </w:trPr>
        <w:tc>
          <w:tcPr>
            <w:tcW w:w="1324" w:type="dxa"/>
            <w:vMerge w:val="restart"/>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r w:rsidRPr="00C91D72">
              <w:rPr>
                <w:rFonts w:ascii="Times New Roman" w:hAnsi="Times New Roman"/>
                <w:color w:val="000000"/>
                <w:spacing w:val="-9"/>
                <w:sz w:val="28"/>
                <w:szCs w:val="28"/>
              </w:rPr>
              <w:t>7</w:t>
            </w: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lastRenderedPageBreak/>
              <w:t>Русский язык</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Диктант с грамматическим заданием</w:t>
            </w:r>
          </w:p>
        </w:tc>
      </w:tr>
      <w:tr w:rsidR="00C91D72" w:rsidRPr="00C91D72" w:rsidTr="00C91D72">
        <w:trPr>
          <w:trHeight w:val="405"/>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Немецкий язык</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Тестирование</w:t>
            </w:r>
          </w:p>
        </w:tc>
      </w:tr>
      <w:tr w:rsidR="00C91D72" w:rsidRPr="00C91D72" w:rsidTr="00C91D72">
        <w:trPr>
          <w:trHeight w:val="375"/>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Математика</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Контрольная работа</w:t>
            </w:r>
          </w:p>
        </w:tc>
      </w:tr>
      <w:tr w:rsidR="00C91D72" w:rsidRPr="00C91D72" w:rsidTr="00C91D72">
        <w:trPr>
          <w:trHeight w:val="76"/>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Физика </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Тестирование </w:t>
            </w:r>
          </w:p>
        </w:tc>
      </w:tr>
      <w:tr w:rsidR="00C91D72" w:rsidRPr="00C91D72" w:rsidTr="00C91D72">
        <w:trPr>
          <w:trHeight w:val="540"/>
        </w:trPr>
        <w:tc>
          <w:tcPr>
            <w:tcW w:w="1324" w:type="dxa"/>
            <w:vMerge w:val="restart"/>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r w:rsidRPr="00C91D72">
              <w:rPr>
                <w:rFonts w:ascii="Times New Roman" w:hAnsi="Times New Roman"/>
                <w:color w:val="000000"/>
                <w:spacing w:val="-9"/>
                <w:sz w:val="28"/>
                <w:szCs w:val="28"/>
              </w:rPr>
              <w:t>8</w:t>
            </w: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Русский язык </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Диктант с грамматическим заданием</w:t>
            </w:r>
          </w:p>
        </w:tc>
      </w:tr>
      <w:tr w:rsidR="00C91D72" w:rsidRPr="00C91D72" w:rsidTr="00C91D72">
        <w:trPr>
          <w:trHeight w:val="405"/>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Математика </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Контрольная работа</w:t>
            </w:r>
          </w:p>
        </w:tc>
      </w:tr>
      <w:tr w:rsidR="00C91D72" w:rsidRPr="00C91D72" w:rsidTr="00C91D72">
        <w:trPr>
          <w:trHeight w:val="405"/>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География </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Тестирование </w:t>
            </w:r>
          </w:p>
        </w:tc>
      </w:tr>
      <w:tr w:rsidR="00C91D72" w:rsidRPr="00C91D72" w:rsidTr="00C91D72">
        <w:trPr>
          <w:trHeight w:val="234"/>
        </w:trPr>
        <w:tc>
          <w:tcPr>
            <w:tcW w:w="1324" w:type="dxa"/>
            <w:vMerge/>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Химия </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sidRPr="00C91D72">
              <w:rPr>
                <w:rFonts w:ascii="Times New Roman" w:hAnsi="Times New Roman"/>
                <w:color w:val="000000"/>
                <w:spacing w:val="-9"/>
                <w:sz w:val="28"/>
                <w:szCs w:val="28"/>
              </w:rPr>
              <w:t xml:space="preserve">Тестирование </w:t>
            </w:r>
          </w:p>
        </w:tc>
      </w:tr>
      <w:tr w:rsidR="00C91D72" w:rsidRPr="00C91D72" w:rsidTr="00C91D72">
        <w:trPr>
          <w:trHeight w:val="234"/>
        </w:trPr>
        <w:tc>
          <w:tcPr>
            <w:tcW w:w="1324" w:type="dxa"/>
            <w:vMerge w:val="restart"/>
            <w:shd w:val="clear" w:color="auto" w:fill="auto"/>
          </w:tcPr>
          <w:p w:rsidR="00C91D72" w:rsidRP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r>
              <w:rPr>
                <w:rFonts w:ascii="Times New Roman" w:hAnsi="Times New Roman"/>
                <w:color w:val="000000"/>
                <w:spacing w:val="-9"/>
                <w:sz w:val="28"/>
                <w:szCs w:val="28"/>
              </w:rPr>
              <w:t>9</w:t>
            </w:r>
          </w:p>
        </w:tc>
        <w:tc>
          <w:tcPr>
            <w:tcW w:w="5386"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Pr>
                <w:rFonts w:ascii="Times New Roman" w:hAnsi="Times New Roman"/>
                <w:color w:val="000000"/>
                <w:spacing w:val="-9"/>
                <w:sz w:val="28"/>
                <w:szCs w:val="28"/>
              </w:rPr>
              <w:t>ОБЖ</w:t>
            </w:r>
          </w:p>
        </w:tc>
        <w:tc>
          <w:tcPr>
            <w:tcW w:w="3418" w:type="dxa"/>
            <w:shd w:val="clear" w:color="auto" w:fill="auto"/>
          </w:tcPr>
          <w:p w:rsidR="00C91D72" w:rsidRP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Pr>
                <w:rFonts w:ascii="Times New Roman" w:hAnsi="Times New Roman"/>
                <w:color w:val="000000"/>
                <w:spacing w:val="-9"/>
                <w:sz w:val="28"/>
                <w:szCs w:val="28"/>
              </w:rPr>
              <w:t xml:space="preserve">Тестирование </w:t>
            </w:r>
          </w:p>
        </w:tc>
      </w:tr>
      <w:tr w:rsidR="00C91D72" w:rsidRPr="00C91D72" w:rsidTr="00C91D72">
        <w:trPr>
          <w:trHeight w:val="234"/>
        </w:trPr>
        <w:tc>
          <w:tcPr>
            <w:tcW w:w="1324" w:type="dxa"/>
            <w:vMerge/>
            <w:shd w:val="clear" w:color="auto" w:fill="auto"/>
          </w:tcPr>
          <w:p w:rsidR="00C91D72" w:rsidRDefault="00C91D72" w:rsidP="00C91D72">
            <w:pPr>
              <w:widowControl w:val="0"/>
              <w:autoSpaceDE w:val="0"/>
              <w:autoSpaceDN w:val="0"/>
              <w:adjustRightInd w:val="0"/>
              <w:spacing w:before="5" w:after="0" w:line="322" w:lineRule="exact"/>
              <w:jc w:val="center"/>
              <w:rPr>
                <w:rFonts w:ascii="Times New Roman" w:hAnsi="Times New Roman"/>
                <w:color w:val="000000"/>
                <w:spacing w:val="-9"/>
                <w:sz w:val="28"/>
                <w:szCs w:val="28"/>
              </w:rPr>
            </w:pPr>
          </w:p>
        </w:tc>
        <w:tc>
          <w:tcPr>
            <w:tcW w:w="5386" w:type="dxa"/>
            <w:shd w:val="clear" w:color="auto" w:fill="auto"/>
          </w:tcPr>
          <w:p w:rsidR="00C91D72" w:rsidRDefault="00C91D72"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Pr>
                <w:rFonts w:ascii="Times New Roman" w:hAnsi="Times New Roman"/>
                <w:color w:val="000000"/>
                <w:spacing w:val="-9"/>
                <w:sz w:val="28"/>
                <w:szCs w:val="28"/>
              </w:rPr>
              <w:t>Черчение</w:t>
            </w:r>
          </w:p>
        </w:tc>
        <w:tc>
          <w:tcPr>
            <w:tcW w:w="3418" w:type="dxa"/>
            <w:shd w:val="clear" w:color="auto" w:fill="auto"/>
          </w:tcPr>
          <w:p w:rsidR="00C91D72" w:rsidRDefault="009E4EB1" w:rsidP="00C91D72">
            <w:pPr>
              <w:widowControl w:val="0"/>
              <w:autoSpaceDE w:val="0"/>
              <w:autoSpaceDN w:val="0"/>
              <w:adjustRightInd w:val="0"/>
              <w:spacing w:before="5" w:after="0" w:line="322" w:lineRule="exact"/>
              <w:rPr>
                <w:rFonts w:ascii="Times New Roman" w:hAnsi="Times New Roman"/>
                <w:color w:val="000000"/>
                <w:spacing w:val="-9"/>
                <w:sz w:val="28"/>
                <w:szCs w:val="28"/>
              </w:rPr>
            </w:pPr>
            <w:r>
              <w:rPr>
                <w:rFonts w:ascii="Times New Roman" w:hAnsi="Times New Roman"/>
                <w:color w:val="000000"/>
                <w:spacing w:val="-9"/>
                <w:sz w:val="28"/>
                <w:szCs w:val="28"/>
              </w:rPr>
              <w:t>Тестирование</w:t>
            </w:r>
          </w:p>
        </w:tc>
      </w:tr>
    </w:tbl>
    <w:p w:rsidR="00C91D72" w:rsidRPr="00C91D72" w:rsidRDefault="00C91D72" w:rsidP="00C91D72">
      <w:pPr>
        <w:widowControl w:val="0"/>
        <w:autoSpaceDE w:val="0"/>
        <w:autoSpaceDN w:val="0"/>
        <w:adjustRightInd w:val="0"/>
        <w:spacing w:after="0" w:line="240" w:lineRule="auto"/>
        <w:rPr>
          <w:rFonts w:ascii="Times New Roman" w:hAnsi="Times New Roman"/>
          <w:color w:val="000000"/>
          <w:spacing w:val="-9"/>
          <w:sz w:val="28"/>
          <w:szCs w:val="28"/>
        </w:rPr>
      </w:pPr>
      <w:r w:rsidRPr="00C91D72">
        <w:rPr>
          <w:rFonts w:ascii="Times New Roman" w:hAnsi="Times New Roman"/>
          <w:color w:val="000000"/>
          <w:spacing w:val="-9"/>
          <w:sz w:val="28"/>
          <w:szCs w:val="28"/>
        </w:rPr>
        <w:t>Порядок проведения промежуточной аттестации регламентируется локальным нормативным а</w:t>
      </w:r>
      <w:r w:rsidR="009E4EB1">
        <w:rPr>
          <w:rFonts w:ascii="Times New Roman" w:hAnsi="Times New Roman"/>
          <w:color w:val="000000"/>
          <w:spacing w:val="-9"/>
          <w:sz w:val="28"/>
          <w:szCs w:val="28"/>
        </w:rPr>
        <w:t xml:space="preserve">ктом ОУ – </w:t>
      </w:r>
      <w:r w:rsidR="009E4EB1" w:rsidRPr="009E4EB1">
        <w:rPr>
          <w:rFonts w:ascii="Times New Roman" w:hAnsi="Times New Roman"/>
          <w:color w:val="000000"/>
          <w:spacing w:val="-9"/>
          <w:sz w:val="28"/>
          <w:szCs w:val="28"/>
        </w:rPr>
        <w:t>Положение о системе оценок, формах, порядке, периодичности промежуточной аттестации и переводе обучающихся</w:t>
      </w:r>
    </w:p>
    <w:p w:rsidR="00C91D72" w:rsidRPr="00C91D72" w:rsidRDefault="00C91D72" w:rsidP="00C91D72">
      <w:pPr>
        <w:widowControl w:val="0"/>
        <w:autoSpaceDE w:val="0"/>
        <w:autoSpaceDN w:val="0"/>
        <w:adjustRightInd w:val="0"/>
        <w:spacing w:after="0" w:line="240" w:lineRule="auto"/>
        <w:rPr>
          <w:rFonts w:ascii="Times New Roman" w:hAnsi="Times New Roman"/>
          <w:color w:val="000000"/>
          <w:spacing w:val="-9"/>
          <w:sz w:val="28"/>
          <w:szCs w:val="28"/>
        </w:rPr>
      </w:pPr>
      <w:r w:rsidRPr="00C91D72">
        <w:rPr>
          <w:rFonts w:ascii="Times New Roman" w:hAnsi="Times New Roman"/>
          <w:color w:val="000000"/>
          <w:spacing w:val="-9"/>
          <w:sz w:val="28"/>
          <w:szCs w:val="28"/>
        </w:rPr>
        <w:t>В соответствии с годовым календарным графиком МБОУ «Домаховская СОШ» учебный год делится в 5 - 9 классах на четверти:</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02"/>
        <w:gridCol w:w="2218"/>
        <w:gridCol w:w="2447"/>
        <w:gridCol w:w="2718"/>
      </w:tblGrid>
      <w:tr w:rsidR="00C91D72" w:rsidRPr="00C91D72" w:rsidTr="00E60C82">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p>
        </w:tc>
        <w:tc>
          <w:tcPr>
            <w:tcW w:w="4575" w:type="dxa"/>
            <w:gridSpan w:val="2"/>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jc w:val="center"/>
              <w:rPr>
                <w:rFonts w:ascii="Times New Roman" w:hAnsi="Times New Roman"/>
                <w:sz w:val="28"/>
                <w:szCs w:val="24"/>
              </w:rPr>
            </w:pPr>
            <w:r w:rsidRPr="00C91D72">
              <w:rPr>
                <w:rFonts w:ascii="Times New Roman" w:hAnsi="Times New Roman"/>
                <w:sz w:val="28"/>
                <w:szCs w:val="24"/>
              </w:rPr>
              <w:t>дата</w:t>
            </w:r>
          </w:p>
        </w:tc>
        <w:tc>
          <w:tcPr>
            <w:tcW w:w="2175" w:type="dxa"/>
            <w:vMerge w:val="restart"/>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after="0" w:line="240" w:lineRule="auto"/>
              <w:rPr>
                <w:rFonts w:ascii="Times New Roman" w:hAnsi="Times New Roman"/>
                <w:sz w:val="28"/>
                <w:szCs w:val="24"/>
              </w:rPr>
            </w:pPr>
            <w:r w:rsidRPr="00C91D72">
              <w:rPr>
                <w:rFonts w:ascii="Times New Roman" w:hAnsi="Times New Roman"/>
                <w:sz w:val="28"/>
                <w:szCs w:val="24"/>
              </w:rPr>
              <w:t xml:space="preserve">Продолжительность </w:t>
            </w:r>
          </w:p>
          <w:p w:rsidR="00C91D72" w:rsidRPr="00C91D72" w:rsidRDefault="00C91D72" w:rsidP="00C91D72">
            <w:pPr>
              <w:spacing w:after="0" w:line="240" w:lineRule="auto"/>
              <w:rPr>
                <w:rFonts w:ascii="Times New Roman" w:hAnsi="Times New Roman"/>
                <w:sz w:val="28"/>
                <w:szCs w:val="24"/>
              </w:rPr>
            </w:pPr>
            <w:r w:rsidRPr="00C91D72">
              <w:rPr>
                <w:rFonts w:ascii="Times New Roman" w:hAnsi="Times New Roman"/>
                <w:sz w:val="28"/>
                <w:szCs w:val="24"/>
              </w:rPr>
              <w:t>(количество учебных недель)</w:t>
            </w:r>
          </w:p>
        </w:tc>
      </w:tr>
      <w:tr w:rsidR="00C91D72" w:rsidRPr="00C91D72" w:rsidTr="00E60C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91D72" w:rsidRPr="00C91D72" w:rsidRDefault="00C91D72" w:rsidP="00C91D72">
            <w:pPr>
              <w:spacing w:after="0" w:line="240" w:lineRule="auto"/>
              <w:rPr>
                <w:rFonts w:ascii="Times New Roman" w:hAnsi="Times New Roman"/>
                <w:sz w:val="28"/>
                <w:szCs w:val="24"/>
              </w:rPr>
            </w:pP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 xml:space="preserve">Начала четверти </w:t>
            </w:r>
          </w:p>
        </w:tc>
        <w:tc>
          <w:tcPr>
            <w:tcW w:w="219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tcPr>
          <w:p w:rsidR="00C91D72" w:rsidRPr="00C91D72" w:rsidRDefault="00C91D72" w:rsidP="00C91D72">
            <w:pPr>
              <w:spacing w:after="0" w:line="240" w:lineRule="auto"/>
              <w:rPr>
                <w:rFonts w:ascii="Times New Roman" w:hAnsi="Times New Roman"/>
                <w:sz w:val="28"/>
                <w:szCs w:val="24"/>
              </w:rPr>
            </w:pPr>
          </w:p>
        </w:tc>
      </w:tr>
      <w:tr w:rsidR="00C91D72" w:rsidRPr="00C91D7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1-ая четверть</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0</w:t>
            </w:r>
            <w:r w:rsidRPr="00C91D72">
              <w:rPr>
                <w:rFonts w:ascii="Times New Roman" w:hAnsi="Times New Roman"/>
                <w:sz w:val="28"/>
                <w:szCs w:val="24"/>
                <w:lang w:val="en-US"/>
              </w:rPr>
              <w:t>1</w:t>
            </w:r>
            <w:r w:rsidRPr="00C91D72">
              <w:rPr>
                <w:rFonts w:ascii="Times New Roman" w:hAnsi="Times New Roman"/>
                <w:sz w:val="28"/>
                <w:szCs w:val="24"/>
              </w:rPr>
              <w:t xml:space="preserve">.09 </w:t>
            </w:r>
          </w:p>
        </w:tc>
        <w:tc>
          <w:tcPr>
            <w:tcW w:w="219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29.10</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 xml:space="preserve">8 недель </w:t>
            </w:r>
          </w:p>
        </w:tc>
      </w:tr>
      <w:tr w:rsidR="00C91D72" w:rsidRPr="00C91D7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2-ая четверть</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06.11</w:t>
            </w:r>
          </w:p>
        </w:tc>
        <w:tc>
          <w:tcPr>
            <w:tcW w:w="219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29.12</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8 недель</w:t>
            </w:r>
          </w:p>
        </w:tc>
      </w:tr>
      <w:tr w:rsidR="00C91D72" w:rsidRPr="00C91D7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3-ья четверть</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14.01</w:t>
            </w:r>
          </w:p>
        </w:tc>
        <w:tc>
          <w:tcPr>
            <w:tcW w:w="219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24.03</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 xml:space="preserve">10 недель </w:t>
            </w:r>
          </w:p>
        </w:tc>
      </w:tr>
      <w:tr w:rsidR="00C91D72" w:rsidRPr="00C91D7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4-ая четверть</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02.04</w:t>
            </w:r>
          </w:p>
        </w:tc>
        <w:tc>
          <w:tcPr>
            <w:tcW w:w="2190"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rPr>
              <w:t>30.05</w:t>
            </w:r>
          </w:p>
        </w:tc>
        <w:tc>
          <w:tcPr>
            <w:tcW w:w="2175"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8"/>
                <w:szCs w:val="24"/>
              </w:rPr>
            </w:pPr>
            <w:r w:rsidRPr="00C91D72">
              <w:rPr>
                <w:rFonts w:ascii="Times New Roman" w:hAnsi="Times New Roman"/>
                <w:sz w:val="28"/>
                <w:szCs w:val="24"/>
                <w:lang w:val="en-US"/>
              </w:rPr>
              <w:t>8</w:t>
            </w:r>
            <w:r w:rsidRPr="00C91D72">
              <w:rPr>
                <w:rFonts w:ascii="Times New Roman" w:hAnsi="Times New Roman"/>
                <w:sz w:val="28"/>
                <w:szCs w:val="24"/>
              </w:rPr>
              <w:t xml:space="preserve"> недель</w:t>
            </w:r>
          </w:p>
        </w:tc>
      </w:tr>
    </w:tbl>
    <w:p w:rsidR="00C91D72" w:rsidRPr="00C91D72" w:rsidRDefault="00C91D72" w:rsidP="00C91D72">
      <w:pPr>
        <w:widowControl w:val="0"/>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В течение  учебного года для обучающихся 5-9 классов предусмотрены следующие каникулы:</w:t>
      </w:r>
    </w:p>
    <w:p w:rsidR="00C91D72" w:rsidRPr="00C91D72" w:rsidRDefault="00C91D72" w:rsidP="00C91D72">
      <w:pPr>
        <w:widowControl w:val="0"/>
        <w:autoSpaceDE w:val="0"/>
        <w:autoSpaceDN w:val="0"/>
        <w:adjustRightInd w:val="0"/>
        <w:spacing w:after="0" w:line="240" w:lineRule="auto"/>
        <w:rPr>
          <w:rFonts w:ascii="Times New Roman" w:hAnsi="Times New Roman"/>
          <w:sz w:val="28"/>
          <w:szCs w:val="28"/>
        </w:rPr>
      </w:pP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341"/>
        <w:gridCol w:w="2357"/>
        <w:gridCol w:w="2373"/>
        <w:gridCol w:w="2514"/>
      </w:tblGrid>
      <w:tr w:rsidR="00C91D72" w:rsidRPr="00C91D72" w:rsidTr="00E60C82">
        <w:trPr>
          <w:tblCellSpacing w:w="0" w:type="dxa"/>
        </w:trPr>
        <w:tc>
          <w:tcPr>
            <w:tcW w:w="2341"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p>
        </w:tc>
        <w:tc>
          <w:tcPr>
            <w:tcW w:w="2357"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Дата начала каникул</w:t>
            </w:r>
          </w:p>
        </w:tc>
        <w:tc>
          <w:tcPr>
            <w:tcW w:w="2373"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Дата окончания каникул</w:t>
            </w:r>
          </w:p>
        </w:tc>
        <w:tc>
          <w:tcPr>
            <w:tcW w:w="2514"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Продолжительность в днях</w:t>
            </w:r>
          </w:p>
        </w:tc>
      </w:tr>
      <w:tr w:rsidR="00C91D72" w:rsidRPr="00C91D72" w:rsidTr="00E60C82">
        <w:trPr>
          <w:tblCellSpacing w:w="0" w:type="dxa"/>
        </w:trPr>
        <w:tc>
          <w:tcPr>
            <w:tcW w:w="2341"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 xml:space="preserve">Осенние </w:t>
            </w:r>
          </w:p>
        </w:tc>
        <w:tc>
          <w:tcPr>
            <w:tcW w:w="2357"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29.10</w:t>
            </w:r>
          </w:p>
        </w:tc>
        <w:tc>
          <w:tcPr>
            <w:tcW w:w="2373"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05.11</w:t>
            </w:r>
          </w:p>
        </w:tc>
        <w:tc>
          <w:tcPr>
            <w:tcW w:w="2514"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8 дней</w:t>
            </w:r>
          </w:p>
        </w:tc>
      </w:tr>
      <w:tr w:rsidR="00C91D72" w:rsidRPr="00C91D72" w:rsidTr="00E60C82">
        <w:trPr>
          <w:tblCellSpacing w:w="0" w:type="dxa"/>
        </w:trPr>
        <w:tc>
          <w:tcPr>
            <w:tcW w:w="2341"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зимние</w:t>
            </w:r>
          </w:p>
        </w:tc>
        <w:tc>
          <w:tcPr>
            <w:tcW w:w="2357"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31.12</w:t>
            </w:r>
          </w:p>
        </w:tc>
        <w:tc>
          <w:tcPr>
            <w:tcW w:w="2373"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13.01</w:t>
            </w:r>
          </w:p>
        </w:tc>
        <w:tc>
          <w:tcPr>
            <w:tcW w:w="2514"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14 дней</w:t>
            </w:r>
          </w:p>
        </w:tc>
      </w:tr>
      <w:tr w:rsidR="00C91D72" w:rsidRPr="00C91D72" w:rsidTr="00E60C82">
        <w:trPr>
          <w:tblCellSpacing w:w="0" w:type="dxa"/>
        </w:trPr>
        <w:tc>
          <w:tcPr>
            <w:tcW w:w="2341"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весенние</w:t>
            </w:r>
          </w:p>
        </w:tc>
        <w:tc>
          <w:tcPr>
            <w:tcW w:w="2357"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25.03.</w:t>
            </w:r>
          </w:p>
        </w:tc>
        <w:tc>
          <w:tcPr>
            <w:tcW w:w="2373"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01.04.</w:t>
            </w:r>
          </w:p>
        </w:tc>
        <w:tc>
          <w:tcPr>
            <w:tcW w:w="2514" w:type="dxa"/>
            <w:tcBorders>
              <w:top w:val="outset" w:sz="6" w:space="0" w:color="auto"/>
              <w:left w:val="outset" w:sz="6" w:space="0" w:color="auto"/>
              <w:bottom w:val="outset" w:sz="6" w:space="0" w:color="auto"/>
              <w:right w:val="outset" w:sz="6" w:space="0" w:color="auto"/>
            </w:tcBorders>
          </w:tcPr>
          <w:p w:rsidR="00C91D72" w:rsidRPr="00C91D72" w:rsidRDefault="00C91D72" w:rsidP="00C91D72">
            <w:pPr>
              <w:spacing w:before="100" w:beforeAutospacing="1" w:after="100" w:afterAutospacing="1" w:line="240" w:lineRule="auto"/>
              <w:rPr>
                <w:rFonts w:ascii="Times New Roman" w:hAnsi="Times New Roman"/>
                <w:sz w:val="24"/>
                <w:szCs w:val="24"/>
              </w:rPr>
            </w:pPr>
            <w:r w:rsidRPr="00C91D72">
              <w:rPr>
                <w:rFonts w:ascii="Times New Roman" w:hAnsi="Times New Roman"/>
                <w:sz w:val="24"/>
                <w:szCs w:val="24"/>
              </w:rPr>
              <w:t>8 дней</w:t>
            </w:r>
          </w:p>
        </w:tc>
      </w:tr>
    </w:tbl>
    <w:p w:rsidR="00C91D72" w:rsidRPr="00C91D72" w:rsidRDefault="00C91D72" w:rsidP="00C91D72">
      <w:pPr>
        <w:widowControl w:val="0"/>
        <w:autoSpaceDE w:val="0"/>
        <w:autoSpaceDN w:val="0"/>
        <w:adjustRightInd w:val="0"/>
        <w:spacing w:after="0" w:line="240" w:lineRule="auto"/>
        <w:rPr>
          <w:rFonts w:ascii="Times New Roman" w:hAnsi="Times New Roman"/>
          <w:sz w:val="28"/>
          <w:szCs w:val="28"/>
        </w:rPr>
      </w:pPr>
      <w:r w:rsidRPr="00C91D72">
        <w:rPr>
          <w:rFonts w:ascii="Times New Roman" w:hAnsi="Times New Roman"/>
          <w:sz w:val="28"/>
          <w:szCs w:val="28"/>
        </w:rPr>
        <w:t>Праздничные дни: 23.02 (День защитника Отечества), 8 Марта, 1 Мая, 9 Мая.</w:t>
      </w:r>
    </w:p>
    <w:p w:rsidR="009E4EB1" w:rsidRPr="009E4EB1" w:rsidRDefault="009E4EB1" w:rsidP="009E4EB1">
      <w:pPr>
        <w:shd w:val="clear" w:color="auto" w:fill="FFFFFF"/>
        <w:spacing w:before="5" w:line="322" w:lineRule="exact"/>
        <w:rPr>
          <w:rFonts w:ascii="Times New Roman" w:hAnsi="Times New Roman"/>
          <w:b/>
          <w:color w:val="000000"/>
          <w:spacing w:val="-9"/>
          <w:sz w:val="24"/>
          <w:szCs w:val="24"/>
        </w:rPr>
      </w:pPr>
      <w:r>
        <w:rPr>
          <w:rFonts w:ascii="Times New Roman" w:hAnsi="Times New Roman"/>
          <w:sz w:val="24"/>
          <w:szCs w:val="24"/>
        </w:rPr>
        <w:br w:type="page"/>
      </w:r>
      <w:r w:rsidRPr="009E4EB1">
        <w:rPr>
          <w:rFonts w:ascii="Times New Roman" w:hAnsi="Times New Roman"/>
          <w:color w:val="000000"/>
          <w:spacing w:val="-9"/>
          <w:sz w:val="28"/>
          <w:szCs w:val="28"/>
        </w:rPr>
        <w:lastRenderedPageBreak/>
        <w:t xml:space="preserve">                                                                     </w:t>
      </w:r>
      <w:r w:rsidRPr="009E4EB1">
        <w:rPr>
          <w:rFonts w:ascii="Times New Roman" w:hAnsi="Times New Roman"/>
          <w:b/>
          <w:color w:val="000000"/>
          <w:spacing w:val="-9"/>
          <w:sz w:val="24"/>
          <w:szCs w:val="24"/>
        </w:rPr>
        <w:t>Учебный план  на 2018/ 2019 учебный год</w:t>
      </w:r>
    </w:p>
    <w:p w:rsidR="009E4EB1" w:rsidRPr="009E4EB1" w:rsidRDefault="009E4EB1" w:rsidP="009E4EB1">
      <w:pPr>
        <w:widowControl w:val="0"/>
        <w:autoSpaceDE w:val="0"/>
        <w:autoSpaceDN w:val="0"/>
        <w:adjustRightInd w:val="0"/>
        <w:spacing w:after="0" w:line="240" w:lineRule="auto"/>
        <w:rPr>
          <w:rFonts w:ascii="Times New Roman" w:hAnsi="Times New Roman"/>
          <w:b/>
          <w:color w:val="000000"/>
          <w:spacing w:val="-9"/>
          <w:sz w:val="24"/>
          <w:szCs w:val="24"/>
        </w:rPr>
      </w:pPr>
      <w:r w:rsidRPr="009E4EB1">
        <w:rPr>
          <w:rFonts w:ascii="Times New Roman" w:hAnsi="Times New Roman"/>
          <w:b/>
          <w:color w:val="000000"/>
          <w:spacing w:val="-9"/>
          <w:sz w:val="24"/>
          <w:szCs w:val="24"/>
        </w:rPr>
        <w:t xml:space="preserve">                                         (Принят на заседании педсовета школы   25 августа  2018 года)</w:t>
      </w:r>
    </w:p>
    <w:p w:rsidR="009E4EB1" w:rsidRPr="009E4EB1" w:rsidRDefault="009E4EB1" w:rsidP="009E4EB1">
      <w:pPr>
        <w:widowControl w:val="0"/>
        <w:autoSpaceDE w:val="0"/>
        <w:autoSpaceDN w:val="0"/>
        <w:adjustRightInd w:val="0"/>
        <w:spacing w:after="0" w:line="240" w:lineRule="auto"/>
        <w:jc w:val="center"/>
        <w:rPr>
          <w:rFonts w:ascii="Times New Roman" w:hAnsi="Times New Roman"/>
          <w:b/>
          <w:szCs w:val="24"/>
        </w:rPr>
      </w:pPr>
      <w:r w:rsidRPr="009E4EB1">
        <w:rPr>
          <w:rFonts w:ascii="Times New Roman" w:hAnsi="Times New Roman"/>
          <w:b/>
          <w:szCs w:val="24"/>
        </w:rPr>
        <w:t xml:space="preserve">ОСНОВНОЕ ОБЩЕЕ ОБРАЗОВАНИЕ </w:t>
      </w:r>
      <w:r w:rsidRPr="009E4EB1">
        <w:rPr>
          <w:rFonts w:ascii="Times New Roman" w:hAnsi="Times New Roman"/>
          <w:b/>
          <w:sz w:val="24"/>
          <w:szCs w:val="24"/>
        </w:rPr>
        <w:t>(5-9 классы работают по ФГОС ООО)</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128"/>
        <w:gridCol w:w="1985"/>
        <w:gridCol w:w="850"/>
        <w:gridCol w:w="851"/>
        <w:gridCol w:w="850"/>
        <w:gridCol w:w="709"/>
        <w:gridCol w:w="569"/>
        <w:gridCol w:w="1239"/>
        <w:gridCol w:w="39"/>
        <w:gridCol w:w="54"/>
      </w:tblGrid>
      <w:tr w:rsidR="009E4EB1" w:rsidRPr="009E4EB1" w:rsidTr="00E60C82">
        <w:trPr>
          <w:gridAfter w:val="2"/>
          <w:wAfter w:w="93" w:type="dxa"/>
          <w:trHeight w:val="559"/>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b/>
                <w:sz w:val="20"/>
                <w:szCs w:val="20"/>
                <w:lang w:eastAsia="en-US"/>
              </w:rPr>
            </w:pPr>
          </w:p>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Предметные области</w:t>
            </w:r>
          </w:p>
        </w:tc>
        <w:tc>
          <w:tcPr>
            <w:tcW w:w="1985" w:type="dxa"/>
            <w:vMerge w:val="restart"/>
            <w:tcBorders>
              <w:tr2bl w:val="single" w:sz="4" w:space="0" w:color="auto"/>
            </w:tcBorders>
            <w:shd w:val="clear" w:color="auto" w:fill="auto"/>
          </w:tcPr>
          <w:p w:rsidR="009E4EB1" w:rsidRPr="009E4EB1" w:rsidRDefault="009E4EB1" w:rsidP="009E4EB1">
            <w:pPr>
              <w:spacing w:after="0" w:line="240" w:lineRule="atLeast"/>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Учебные предметы</w:t>
            </w:r>
          </w:p>
          <w:p w:rsidR="009E4EB1" w:rsidRPr="009E4EB1" w:rsidRDefault="009E4EB1" w:rsidP="009E4EB1">
            <w:pPr>
              <w:spacing w:after="0" w:line="240" w:lineRule="atLeast"/>
              <w:rPr>
                <w:rFonts w:ascii="Times New Roman" w:eastAsia="Calibri" w:hAnsi="Times New Roman"/>
                <w:b/>
                <w:sz w:val="20"/>
                <w:szCs w:val="20"/>
                <w:lang w:eastAsia="en-US"/>
              </w:rPr>
            </w:pPr>
          </w:p>
          <w:p w:rsidR="009E4EB1" w:rsidRPr="009E4EB1" w:rsidRDefault="009E4EB1" w:rsidP="009E4EB1">
            <w:pPr>
              <w:spacing w:after="0" w:line="240" w:lineRule="atLeast"/>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 xml:space="preserve">            </w:t>
            </w:r>
          </w:p>
          <w:p w:rsidR="009E4EB1" w:rsidRPr="009E4EB1" w:rsidRDefault="009E4EB1" w:rsidP="009E4EB1">
            <w:pPr>
              <w:spacing w:after="0" w:line="240" w:lineRule="atLeast"/>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 xml:space="preserve">        Классы</w:t>
            </w:r>
          </w:p>
        </w:tc>
        <w:tc>
          <w:tcPr>
            <w:tcW w:w="3829" w:type="dxa"/>
            <w:gridSpan w:val="5"/>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Количество часов в неделю</w:t>
            </w:r>
          </w:p>
        </w:tc>
        <w:tc>
          <w:tcPr>
            <w:tcW w:w="1239" w:type="dxa"/>
            <w:shd w:val="clear" w:color="auto" w:fill="auto"/>
          </w:tcPr>
          <w:p w:rsidR="009E4EB1" w:rsidRPr="009E4EB1" w:rsidRDefault="009E4EB1" w:rsidP="009E4EB1">
            <w:pPr>
              <w:spacing w:after="0" w:line="240" w:lineRule="atLeast"/>
              <w:rPr>
                <w:rFonts w:ascii="Times New Roman" w:eastAsia="Calibri" w:hAnsi="Times New Roman"/>
                <w:b/>
                <w:sz w:val="20"/>
                <w:szCs w:val="20"/>
                <w:lang w:eastAsia="en-US"/>
              </w:rPr>
            </w:pPr>
          </w:p>
          <w:p w:rsidR="009E4EB1" w:rsidRPr="009E4EB1" w:rsidRDefault="009E4EB1" w:rsidP="009E4EB1">
            <w:pPr>
              <w:spacing w:after="0" w:line="240" w:lineRule="atLeast"/>
              <w:jc w:val="center"/>
              <w:rPr>
                <w:rFonts w:ascii="Times New Roman" w:eastAsia="Calibri" w:hAnsi="Times New Roman"/>
                <w:b/>
                <w:sz w:val="20"/>
                <w:szCs w:val="20"/>
                <w:lang w:eastAsia="en-US"/>
              </w:rPr>
            </w:pPr>
          </w:p>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Всего</w:t>
            </w:r>
          </w:p>
        </w:tc>
      </w:tr>
      <w:tr w:rsidR="009E4EB1" w:rsidRPr="009E4EB1" w:rsidTr="00E60C82">
        <w:trPr>
          <w:gridAfter w:val="1"/>
          <w:wAfter w:w="54" w:type="dxa"/>
          <w:trHeight w:val="559"/>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vMerge/>
            <w:tcBorders>
              <w:tr2bl w:val="single" w:sz="4" w:space="0" w:color="auto"/>
            </w:tcBorders>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val="en-US" w:eastAsia="en-US"/>
              </w:rPr>
            </w:pPr>
            <w:r w:rsidRPr="009E4EB1">
              <w:rPr>
                <w:rFonts w:ascii="Times New Roman" w:eastAsia="Calibri" w:hAnsi="Times New Roman"/>
                <w:sz w:val="20"/>
                <w:szCs w:val="20"/>
                <w:lang w:val="en-US" w:eastAsia="en-US"/>
              </w:rPr>
              <w:t>V</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val="en-US" w:eastAsia="en-US"/>
              </w:rPr>
            </w:pPr>
            <w:r w:rsidRPr="009E4EB1">
              <w:rPr>
                <w:rFonts w:ascii="Times New Roman" w:eastAsia="Calibri" w:hAnsi="Times New Roman"/>
                <w:sz w:val="20"/>
                <w:szCs w:val="20"/>
                <w:lang w:val="en-US" w:eastAsia="en-US"/>
              </w:rPr>
              <w:t>VI</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val="en-US" w:eastAsia="en-US"/>
              </w:rPr>
            </w:pPr>
            <w:r w:rsidRPr="009E4EB1">
              <w:rPr>
                <w:rFonts w:ascii="Times New Roman" w:eastAsia="Calibri" w:hAnsi="Times New Roman"/>
                <w:sz w:val="20"/>
                <w:szCs w:val="20"/>
                <w:lang w:val="en-US" w:eastAsia="en-US"/>
              </w:rPr>
              <w:t>VII</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val="en-US" w:eastAsia="en-US"/>
              </w:rPr>
            </w:pPr>
            <w:r w:rsidRPr="009E4EB1">
              <w:rPr>
                <w:rFonts w:ascii="Times New Roman" w:eastAsia="Calibri" w:hAnsi="Times New Roman"/>
                <w:sz w:val="20"/>
                <w:szCs w:val="20"/>
                <w:lang w:val="en-US" w:eastAsia="en-US"/>
              </w:rPr>
              <w:t>VIII</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val="en-US" w:eastAsia="en-US"/>
              </w:rPr>
            </w:pPr>
            <w:r w:rsidRPr="009E4EB1">
              <w:rPr>
                <w:rFonts w:ascii="Times New Roman" w:eastAsia="Calibri" w:hAnsi="Times New Roman"/>
                <w:sz w:val="20"/>
                <w:szCs w:val="20"/>
                <w:lang w:val="en-US" w:eastAsia="en-US"/>
              </w:rPr>
              <w:t>IX</w:t>
            </w:r>
          </w:p>
        </w:tc>
        <w:tc>
          <w:tcPr>
            <w:tcW w:w="1278"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r>
      <w:tr w:rsidR="009E4EB1" w:rsidRPr="009E4EB1" w:rsidTr="00E60C82">
        <w:trPr>
          <w:gridAfter w:val="2"/>
          <w:wAfter w:w="93" w:type="dxa"/>
          <w:trHeight w:val="296"/>
        </w:trPr>
        <w:tc>
          <w:tcPr>
            <w:tcW w:w="7759" w:type="dxa"/>
            <w:gridSpan w:val="7"/>
            <w:shd w:val="clear" w:color="auto" w:fill="auto"/>
          </w:tcPr>
          <w:p w:rsidR="009E4EB1" w:rsidRPr="009E4EB1" w:rsidRDefault="009E4EB1" w:rsidP="009E4EB1">
            <w:pPr>
              <w:spacing w:after="0" w:line="240" w:lineRule="atLeast"/>
              <w:rPr>
                <w:rFonts w:ascii="Times New Roman" w:eastAsia="Calibri" w:hAnsi="Times New Roman"/>
                <w:b/>
                <w:i/>
                <w:sz w:val="20"/>
                <w:szCs w:val="20"/>
                <w:lang w:eastAsia="en-US"/>
              </w:rPr>
            </w:pPr>
            <w:r w:rsidRPr="009E4EB1">
              <w:rPr>
                <w:rFonts w:ascii="Times New Roman" w:eastAsia="Calibri" w:hAnsi="Times New Roman"/>
                <w:b/>
                <w:i/>
                <w:sz w:val="20"/>
                <w:szCs w:val="20"/>
                <w:lang w:eastAsia="en-US"/>
              </w:rPr>
              <w:t>Обязательная часть</w:t>
            </w:r>
          </w:p>
        </w:tc>
        <w:tc>
          <w:tcPr>
            <w:tcW w:w="1808"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r>
      <w:tr w:rsidR="009E4EB1" w:rsidRPr="009E4EB1" w:rsidTr="00E60C82">
        <w:trPr>
          <w:trHeight w:val="432"/>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Русский язык и литература</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Русский язык</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5</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6</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4</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21</w:t>
            </w:r>
          </w:p>
        </w:tc>
      </w:tr>
      <w:tr w:rsidR="009E4EB1" w:rsidRPr="009E4EB1" w:rsidTr="00E60C82">
        <w:trPr>
          <w:trHeight w:val="281"/>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Литература</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13</w:t>
            </w:r>
          </w:p>
        </w:tc>
      </w:tr>
      <w:tr w:rsidR="009E4EB1" w:rsidRPr="009E4EB1" w:rsidTr="00E60C82">
        <w:trPr>
          <w:trHeight w:val="285"/>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Родной язык и родная литература</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Родной язык (русский)</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0,5</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0,5</w:t>
            </w:r>
          </w:p>
        </w:tc>
      </w:tr>
      <w:tr w:rsidR="009E4EB1" w:rsidRPr="009E4EB1" w:rsidTr="00E60C82">
        <w:trPr>
          <w:trHeight w:val="180"/>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i/>
                <w:sz w:val="20"/>
                <w:szCs w:val="20"/>
                <w:lang w:eastAsia="en-US"/>
              </w:rPr>
            </w:pPr>
            <w:r w:rsidRPr="009E4EB1">
              <w:rPr>
                <w:rFonts w:ascii="Times New Roman" w:eastAsia="Calibri" w:hAnsi="Times New Roman"/>
                <w:sz w:val="20"/>
                <w:szCs w:val="20"/>
                <w:lang w:eastAsia="en-US"/>
              </w:rPr>
              <w:t>Родная литература</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0,5</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1,5</w:t>
            </w:r>
          </w:p>
        </w:tc>
      </w:tr>
      <w:tr w:rsidR="009E4EB1" w:rsidRPr="009E4EB1" w:rsidTr="00E60C82">
        <w:trPr>
          <w:trHeight w:val="559"/>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Иностранные языки </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Иностранный язык (немецкий)</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15</w:t>
            </w:r>
          </w:p>
        </w:tc>
      </w:tr>
      <w:tr w:rsidR="009E4EB1" w:rsidRPr="009E4EB1" w:rsidTr="00E60C82">
        <w:trPr>
          <w:trHeight w:val="559"/>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i/>
                <w:sz w:val="20"/>
                <w:szCs w:val="20"/>
                <w:lang w:eastAsia="en-US"/>
              </w:rPr>
            </w:pPr>
            <w:r w:rsidRPr="009E4EB1">
              <w:rPr>
                <w:rFonts w:ascii="Times New Roman" w:eastAsia="Calibri" w:hAnsi="Times New Roman"/>
                <w:sz w:val="20"/>
                <w:szCs w:val="20"/>
                <w:lang w:eastAsia="en-US"/>
              </w:rPr>
              <w:t>Второй иностранный язык (английский)</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6</w:t>
            </w:r>
          </w:p>
        </w:tc>
      </w:tr>
      <w:tr w:rsidR="009E4EB1" w:rsidRPr="009E4EB1" w:rsidTr="00E60C82">
        <w:trPr>
          <w:trHeight w:val="311"/>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Общественно-научные дисциплины</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История России</w:t>
            </w:r>
          </w:p>
        </w:tc>
        <w:tc>
          <w:tcPr>
            <w:tcW w:w="850" w:type="dxa"/>
            <w:vMerge w:val="restart"/>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851" w:type="dxa"/>
            <w:vMerge w:val="restart"/>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850" w:type="dxa"/>
            <w:vMerge w:val="restart"/>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709" w:type="dxa"/>
            <w:vMerge w:val="restart"/>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vMerge w:val="restart"/>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vMerge w:val="restart"/>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11</w:t>
            </w:r>
          </w:p>
        </w:tc>
      </w:tr>
      <w:tr w:rsidR="009E4EB1" w:rsidRPr="009E4EB1" w:rsidTr="00E60C82">
        <w:trPr>
          <w:trHeight w:val="237"/>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Всеобщая история</w:t>
            </w:r>
          </w:p>
        </w:tc>
        <w:tc>
          <w:tcPr>
            <w:tcW w:w="850" w:type="dxa"/>
            <w:vMerge/>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851" w:type="dxa"/>
            <w:vMerge/>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850" w:type="dxa"/>
            <w:vMerge/>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709" w:type="dxa"/>
            <w:vMerge/>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569" w:type="dxa"/>
            <w:vMerge/>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1332" w:type="dxa"/>
            <w:gridSpan w:val="3"/>
            <w:vMerge/>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p>
        </w:tc>
      </w:tr>
      <w:tr w:rsidR="009E4EB1" w:rsidRPr="009E4EB1" w:rsidTr="00E60C82">
        <w:trPr>
          <w:trHeight w:val="237"/>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Обществознание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r>
      <w:tr w:rsidR="009E4EB1" w:rsidRPr="009E4EB1" w:rsidTr="00E60C82">
        <w:trPr>
          <w:trHeight w:val="237"/>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География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8</w:t>
            </w:r>
          </w:p>
        </w:tc>
      </w:tr>
      <w:tr w:rsidR="009E4EB1" w:rsidRPr="009E4EB1" w:rsidTr="00E60C82">
        <w:trPr>
          <w:trHeight w:val="301"/>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Математика и информатика</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Математика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5</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5</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10</w:t>
            </w:r>
          </w:p>
        </w:tc>
      </w:tr>
      <w:tr w:rsidR="009E4EB1" w:rsidRPr="009E4EB1" w:rsidTr="00E60C82">
        <w:trPr>
          <w:trHeight w:val="247"/>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Алгебра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9</w:t>
            </w:r>
          </w:p>
        </w:tc>
      </w:tr>
      <w:tr w:rsidR="009E4EB1" w:rsidRPr="009E4EB1" w:rsidTr="00E60C82">
        <w:trPr>
          <w:trHeight w:val="247"/>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Геометрия</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6</w:t>
            </w:r>
          </w:p>
        </w:tc>
      </w:tr>
      <w:tr w:rsidR="009E4EB1" w:rsidRPr="009E4EB1" w:rsidTr="00E60C82">
        <w:trPr>
          <w:trHeight w:val="247"/>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Информатика</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w:t>
            </w:r>
          </w:p>
        </w:tc>
      </w:tr>
      <w:tr w:rsidR="009E4EB1" w:rsidRPr="009E4EB1" w:rsidTr="00E60C82">
        <w:trPr>
          <w:trHeight w:val="226"/>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Естественнонаучные предметы</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Физика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7</w:t>
            </w:r>
          </w:p>
        </w:tc>
      </w:tr>
      <w:tr w:rsidR="009E4EB1" w:rsidRPr="009E4EB1" w:rsidTr="00E60C82">
        <w:trPr>
          <w:trHeight w:val="322"/>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Биология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7</w:t>
            </w:r>
          </w:p>
        </w:tc>
      </w:tr>
      <w:tr w:rsidR="009E4EB1" w:rsidRPr="009E4EB1" w:rsidTr="00E60C82">
        <w:trPr>
          <w:trHeight w:val="322"/>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Химия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r>
      <w:tr w:rsidR="009E4EB1" w:rsidRPr="009E4EB1" w:rsidTr="00E60C82">
        <w:trPr>
          <w:trHeight w:val="559"/>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Искусство</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Изобразительное искусство</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r>
      <w:tr w:rsidR="009E4EB1" w:rsidRPr="009E4EB1" w:rsidTr="00E60C82">
        <w:trPr>
          <w:trHeight w:val="303"/>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Музыка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r>
      <w:tr w:rsidR="009E4EB1" w:rsidRPr="009E4EB1" w:rsidTr="00E60C82">
        <w:trPr>
          <w:trHeight w:val="279"/>
        </w:trPr>
        <w:tc>
          <w:tcPr>
            <w:tcW w:w="2514"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Технология </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Технология</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2</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7</w:t>
            </w:r>
          </w:p>
        </w:tc>
      </w:tr>
      <w:tr w:rsidR="009E4EB1" w:rsidRPr="009E4EB1" w:rsidTr="00E60C82">
        <w:trPr>
          <w:trHeight w:val="412"/>
        </w:trPr>
        <w:tc>
          <w:tcPr>
            <w:tcW w:w="2514" w:type="dxa"/>
            <w:gridSpan w:val="2"/>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Физическая культура и основы безопасности жизнедеятельности</w:t>
            </w: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Физическая культура</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3</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15</w:t>
            </w:r>
          </w:p>
        </w:tc>
      </w:tr>
      <w:tr w:rsidR="009E4EB1" w:rsidRPr="009E4EB1" w:rsidTr="00E60C82">
        <w:trPr>
          <w:trHeight w:val="430"/>
        </w:trPr>
        <w:tc>
          <w:tcPr>
            <w:tcW w:w="2514" w:type="dxa"/>
            <w:gridSpan w:val="2"/>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1985"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Основы безопасности жизнедеятельности</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w:t>
            </w:r>
          </w:p>
        </w:tc>
      </w:tr>
      <w:tr w:rsidR="009E4EB1" w:rsidRPr="009E4EB1" w:rsidTr="00E60C82">
        <w:trPr>
          <w:trHeight w:val="330"/>
        </w:trPr>
        <w:tc>
          <w:tcPr>
            <w:tcW w:w="4499" w:type="dxa"/>
            <w:gridSpan w:val="3"/>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Итого</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27</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29</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30</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32</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32</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158</w:t>
            </w:r>
          </w:p>
        </w:tc>
      </w:tr>
      <w:tr w:rsidR="009E4EB1" w:rsidRPr="009E4EB1" w:rsidTr="00E60C82">
        <w:trPr>
          <w:trHeight w:val="260"/>
        </w:trPr>
        <w:tc>
          <w:tcPr>
            <w:tcW w:w="9660" w:type="dxa"/>
            <w:gridSpan w:val="11"/>
            <w:shd w:val="clear" w:color="auto" w:fill="auto"/>
          </w:tcPr>
          <w:p w:rsidR="009E4EB1" w:rsidRPr="009E4EB1" w:rsidRDefault="009E4EB1" w:rsidP="009E4EB1">
            <w:pPr>
              <w:spacing w:after="0" w:line="240" w:lineRule="atLeast"/>
              <w:rPr>
                <w:rFonts w:ascii="Times New Roman" w:eastAsia="Calibri" w:hAnsi="Times New Roman"/>
                <w:b/>
                <w:i/>
                <w:sz w:val="20"/>
                <w:szCs w:val="20"/>
                <w:lang w:eastAsia="en-US"/>
              </w:rPr>
            </w:pPr>
            <w:r w:rsidRPr="009E4EB1">
              <w:rPr>
                <w:rFonts w:ascii="Times New Roman" w:eastAsia="Calibri" w:hAnsi="Times New Roman"/>
                <w:b/>
                <w:i/>
                <w:sz w:val="20"/>
                <w:szCs w:val="20"/>
                <w:lang w:eastAsia="en-US"/>
              </w:rPr>
              <w:t>Часть, формируемая участниками образовательных отношений</w:t>
            </w:r>
          </w:p>
        </w:tc>
      </w:tr>
      <w:tr w:rsidR="009E4EB1" w:rsidRPr="009E4EB1" w:rsidTr="00E60C82">
        <w:trPr>
          <w:trHeight w:val="269"/>
        </w:trPr>
        <w:tc>
          <w:tcPr>
            <w:tcW w:w="2386" w:type="dxa"/>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Русский язык и литература</w:t>
            </w: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Русская словесность</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w:t>
            </w:r>
          </w:p>
        </w:tc>
      </w:tr>
      <w:tr w:rsidR="009E4EB1" w:rsidRPr="009E4EB1" w:rsidTr="00E60C82">
        <w:trPr>
          <w:trHeight w:val="269"/>
        </w:trPr>
        <w:tc>
          <w:tcPr>
            <w:tcW w:w="2386" w:type="dxa"/>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Русский язык</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w:t>
            </w:r>
          </w:p>
        </w:tc>
      </w:tr>
      <w:tr w:rsidR="009E4EB1" w:rsidRPr="009E4EB1" w:rsidTr="00E60C82">
        <w:trPr>
          <w:trHeight w:val="269"/>
        </w:trPr>
        <w:tc>
          <w:tcPr>
            <w:tcW w:w="2386" w:type="dxa"/>
            <w:vMerge w:val="restart"/>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Общественно-научные дисциплины</w:t>
            </w: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 xml:space="preserve">Обществознание </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w:t>
            </w:r>
          </w:p>
        </w:tc>
      </w:tr>
      <w:tr w:rsidR="009E4EB1" w:rsidRPr="009E4EB1" w:rsidTr="00E60C82">
        <w:trPr>
          <w:trHeight w:val="269"/>
        </w:trPr>
        <w:tc>
          <w:tcPr>
            <w:tcW w:w="2386" w:type="dxa"/>
            <w:vMerge/>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По родной стране</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w:t>
            </w:r>
          </w:p>
        </w:tc>
      </w:tr>
      <w:tr w:rsidR="009E4EB1" w:rsidRPr="009E4EB1" w:rsidTr="00E60C82">
        <w:trPr>
          <w:trHeight w:val="269"/>
        </w:trPr>
        <w:tc>
          <w:tcPr>
            <w:tcW w:w="2386"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Математика и информатика</w:t>
            </w: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Информатика</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w:t>
            </w:r>
          </w:p>
        </w:tc>
      </w:tr>
      <w:tr w:rsidR="009E4EB1" w:rsidRPr="009E4EB1" w:rsidTr="00E60C82">
        <w:trPr>
          <w:trHeight w:val="269"/>
        </w:trPr>
        <w:tc>
          <w:tcPr>
            <w:tcW w:w="2386"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Естественнонаучные предметы</w:t>
            </w: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Биология</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w:t>
            </w:r>
          </w:p>
        </w:tc>
      </w:tr>
      <w:tr w:rsidR="009E4EB1" w:rsidRPr="009E4EB1" w:rsidTr="00E60C82">
        <w:trPr>
          <w:trHeight w:val="269"/>
        </w:trPr>
        <w:tc>
          <w:tcPr>
            <w:tcW w:w="2386"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Физическая культура и основы безопасности жизнедеятельности</w:t>
            </w: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Основы безопасности жизнедеятельности</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w:t>
            </w:r>
          </w:p>
        </w:tc>
      </w:tr>
      <w:tr w:rsidR="009E4EB1" w:rsidRPr="009E4EB1" w:rsidTr="00E60C82">
        <w:trPr>
          <w:trHeight w:val="269"/>
        </w:trPr>
        <w:tc>
          <w:tcPr>
            <w:tcW w:w="2386" w:type="dxa"/>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p>
        </w:tc>
        <w:tc>
          <w:tcPr>
            <w:tcW w:w="2113" w:type="dxa"/>
            <w:gridSpan w:val="2"/>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Черчение</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sz w:val="20"/>
                <w:szCs w:val="20"/>
                <w:lang w:eastAsia="en-US"/>
              </w:rPr>
            </w:pPr>
            <w:r w:rsidRPr="009E4EB1">
              <w:rPr>
                <w:rFonts w:ascii="Times New Roman" w:eastAsia="Calibri" w:hAnsi="Times New Roman"/>
                <w:sz w:val="20"/>
                <w:szCs w:val="20"/>
                <w:lang w:eastAsia="en-US"/>
              </w:rPr>
              <w:t>1</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2</w:t>
            </w:r>
          </w:p>
        </w:tc>
      </w:tr>
      <w:tr w:rsidR="009E4EB1" w:rsidRPr="009E4EB1" w:rsidTr="00E60C82">
        <w:trPr>
          <w:trHeight w:val="269"/>
        </w:trPr>
        <w:tc>
          <w:tcPr>
            <w:tcW w:w="4499" w:type="dxa"/>
            <w:gridSpan w:val="3"/>
            <w:shd w:val="clear" w:color="auto" w:fill="auto"/>
          </w:tcPr>
          <w:p w:rsidR="009E4EB1" w:rsidRPr="009E4EB1" w:rsidRDefault="009E4EB1" w:rsidP="009E4EB1">
            <w:pPr>
              <w:spacing w:after="0" w:line="240" w:lineRule="atLeast"/>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ИТОГО</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5</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5</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4</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14</w:t>
            </w:r>
          </w:p>
        </w:tc>
      </w:tr>
      <w:tr w:rsidR="009E4EB1" w:rsidRPr="009E4EB1" w:rsidTr="00E60C82">
        <w:trPr>
          <w:trHeight w:val="361"/>
        </w:trPr>
        <w:tc>
          <w:tcPr>
            <w:tcW w:w="4499" w:type="dxa"/>
            <w:gridSpan w:val="3"/>
            <w:shd w:val="clear" w:color="auto" w:fill="auto"/>
          </w:tcPr>
          <w:p w:rsidR="009E4EB1" w:rsidRPr="009E4EB1" w:rsidRDefault="009E4EB1" w:rsidP="009E4EB1">
            <w:pPr>
              <w:spacing w:after="0" w:line="240" w:lineRule="atLeast"/>
              <w:rPr>
                <w:rFonts w:ascii="Times New Roman" w:eastAsia="Calibri" w:hAnsi="Times New Roman"/>
                <w:sz w:val="20"/>
                <w:szCs w:val="20"/>
                <w:lang w:eastAsia="en-US"/>
              </w:rPr>
            </w:pPr>
            <w:r w:rsidRPr="009E4EB1">
              <w:rPr>
                <w:rFonts w:ascii="Times New Roman" w:eastAsia="Calibri" w:hAnsi="Times New Roman"/>
                <w:sz w:val="20"/>
                <w:szCs w:val="20"/>
                <w:lang w:eastAsia="en-US"/>
              </w:rPr>
              <w:t>Максимальная допустимая недельная нагрузка*</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32</w:t>
            </w:r>
          </w:p>
        </w:tc>
        <w:tc>
          <w:tcPr>
            <w:tcW w:w="851"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33</w:t>
            </w:r>
          </w:p>
        </w:tc>
        <w:tc>
          <w:tcPr>
            <w:tcW w:w="850"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35</w:t>
            </w:r>
          </w:p>
        </w:tc>
        <w:tc>
          <w:tcPr>
            <w:tcW w:w="709"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36</w:t>
            </w:r>
          </w:p>
        </w:tc>
        <w:tc>
          <w:tcPr>
            <w:tcW w:w="569" w:type="dxa"/>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36</w:t>
            </w:r>
          </w:p>
        </w:tc>
        <w:tc>
          <w:tcPr>
            <w:tcW w:w="1332" w:type="dxa"/>
            <w:gridSpan w:val="3"/>
            <w:shd w:val="clear" w:color="auto" w:fill="auto"/>
          </w:tcPr>
          <w:p w:rsidR="009E4EB1" w:rsidRPr="009E4EB1" w:rsidRDefault="009E4EB1" w:rsidP="009E4EB1">
            <w:pPr>
              <w:spacing w:after="0" w:line="240" w:lineRule="atLeast"/>
              <w:jc w:val="center"/>
              <w:rPr>
                <w:rFonts w:ascii="Times New Roman" w:eastAsia="Calibri" w:hAnsi="Times New Roman"/>
                <w:b/>
                <w:sz w:val="20"/>
                <w:szCs w:val="20"/>
                <w:lang w:eastAsia="en-US"/>
              </w:rPr>
            </w:pPr>
            <w:r w:rsidRPr="009E4EB1">
              <w:rPr>
                <w:rFonts w:ascii="Times New Roman" w:eastAsia="Calibri" w:hAnsi="Times New Roman"/>
                <w:b/>
                <w:sz w:val="20"/>
                <w:szCs w:val="20"/>
                <w:lang w:eastAsia="en-US"/>
              </w:rPr>
              <w:t>172</w:t>
            </w:r>
          </w:p>
        </w:tc>
      </w:tr>
    </w:tbl>
    <w:p w:rsidR="00C91D72" w:rsidRDefault="00C91D72" w:rsidP="00C91D72">
      <w:pPr>
        <w:spacing w:after="0" w:line="240" w:lineRule="auto"/>
        <w:rPr>
          <w:rFonts w:ascii="Times New Roman" w:hAnsi="Times New Roman"/>
          <w:sz w:val="24"/>
          <w:szCs w:val="24"/>
        </w:rPr>
      </w:pPr>
    </w:p>
    <w:p w:rsidR="009E4EB1" w:rsidRPr="009E4EB1" w:rsidRDefault="009E4EB1" w:rsidP="009E4EB1">
      <w:pPr>
        <w:spacing w:after="0" w:line="240" w:lineRule="auto"/>
        <w:jc w:val="right"/>
        <w:rPr>
          <w:rFonts w:ascii="Times New Roman" w:hAnsi="Times New Roman"/>
          <w:b/>
          <w:sz w:val="24"/>
          <w:szCs w:val="24"/>
        </w:rPr>
      </w:pPr>
      <w:r w:rsidRPr="009E4EB1">
        <w:rPr>
          <w:rFonts w:ascii="Times New Roman" w:hAnsi="Times New Roman"/>
          <w:b/>
          <w:sz w:val="24"/>
          <w:szCs w:val="24"/>
        </w:rPr>
        <w:t>Приложение 2</w:t>
      </w:r>
    </w:p>
    <w:p w:rsidR="009E4EB1" w:rsidRPr="009E4EB1" w:rsidRDefault="009E4EB1" w:rsidP="009E4EB1">
      <w:pPr>
        <w:tabs>
          <w:tab w:val="left" w:pos="3525"/>
        </w:tabs>
        <w:spacing w:after="0" w:line="240" w:lineRule="auto"/>
        <w:jc w:val="both"/>
        <w:rPr>
          <w:rFonts w:ascii="Times New Roman" w:hAnsi="Times New Roman"/>
          <w:b/>
          <w:sz w:val="24"/>
          <w:szCs w:val="24"/>
        </w:rPr>
      </w:pPr>
      <w:r w:rsidRPr="009E4EB1">
        <w:rPr>
          <w:rFonts w:ascii="Times New Roman" w:hAnsi="Times New Roman"/>
          <w:b/>
          <w:sz w:val="24"/>
          <w:szCs w:val="24"/>
        </w:rPr>
        <w:t>Годовой календарный  график МБОУ «Домаховская СОШ»  на 2018-2019 учебный год</w:t>
      </w:r>
    </w:p>
    <w:p w:rsidR="00E60C82" w:rsidRDefault="00E60C82" w:rsidP="00E60C82">
      <w:pPr>
        <w:spacing w:after="0" w:line="240" w:lineRule="auto"/>
        <w:rPr>
          <w:rFonts w:ascii="Times New Roman" w:hAnsi="Times New Roman"/>
          <w:b/>
          <w:bCs/>
          <w:sz w:val="24"/>
          <w:szCs w:val="24"/>
        </w:rPr>
      </w:pP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b/>
          <w:bCs/>
          <w:sz w:val="24"/>
          <w:szCs w:val="24"/>
        </w:rPr>
        <w:t xml:space="preserve">1.Продолжительность учебного года в МБОУ «Домаховская СОШ» </w:t>
      </w:r>
    </w:p>
    <w:p w:rsidR="00E60C82" w:rsidRPr="00E60C82" w:rsidRDefault="00E60C82" w:rsidP="00E60C82">
      <w:pPr>
        <w:numPr>
          <w:ilvl w:val="0"/>
          <w:numId w:val="268"/>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Начало учебного года – 01.09.2018 года, </w:t>
      </w:r>
    </w:p>
    <w:p w:rsidR="00E60C82" w:rsidRPr="00E60C82" w:rsidRDefault="00E60C82" w:rsidP="00E60C82">
      <w:pPr>
        <w:numPr>
          <w:ilvl w:val="0"/>
          <w:numId w:val="268"/>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Завершение учебного года в 1 классе  19 мая 2019 года, во 2-8, 10 классах- 30 мая 2019 года;  в 9, 11 классах – 25 мая 2019 года</w:t>
      </w:r>
    </w:p>
    <w:p w:rsidR="00E60C82" w:rsidRPr="00E60C82" w:rsidRDefault="00E60C82" w:rsidP="00E60C82">
      <w:pPr>
        <w:numPr>
          <w:ilvl w:val="0"/>
          <w:numId w:val="268"/>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Продолжительность учебного года:</w:t>
      </w:r>
    </w:p>
    <w:p w:rsidR="00E60C82" w:rsidRPr="00E60C82" w:rsidRDefault="00E60C82" w:rsidP="00E60C82">
      <w:pPr>
        <w:numPr>
          <w:ilvl w:val="0"/>
          <w:numId w:val="268"/>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 в 1-х классах – 33 недели;</w:t>
      </w:r>
    </w:p>
    <w:p w:rsidR="00E60C82" w:rsidRPr="00E60C82" w:rsidRDefault="00E60C82" w:rsidP="00E60C82">
      <w:pPr>
        <w:numPr>
          <w:ilvl w:val="0"/>
          <w:numId w:val="268"/>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во 2-х – 4-х классах– 34 недели; </w:t>
      </w:r>
    </w:p>
    <w:p w:rsidR="00E60C82" w:rsidRPr="00E60C82" w:rsidRDefault="00E60C82" w:rsidP="00E60C82">
      <w:pPr>
        <w:numPr>
          <w:ilvl w:val="0"/>
          <w:numId w:val="268"/>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в 5-х – 11-х классах-34 недели.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b/>
          <w:bCs/>
          <w:sz w:val="24"/>
          <w:szCs w:val="24"/>
        </w:rPr>
        <w:t>2. Количество классов-комплектов</w:t>
      </w:r>
      <w:r w:rsidRPr="00E60C82">
        <w:rPr>
          <w:rFonts w:ascii="Times New Roman" w:hAnsi="Times New Roman"/>
          <w:sz w:val="24"/>
          <w:szCs w:val="24"/>
        </w:rPr>
        <w:t xml:space="preserve">: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1-ые классы -1;  5-ые классы --1;     10-ые классы -1;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2-ые классы -1;  6-ые классы -1;   11-ые классы -0.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3-ьи классы -1;  7-ые классы -1;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4-ые классы-1.   8-ые классы -1;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                            9-ые классы -1.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Итого: 10 классов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b/>
          <w:bCs/>
          <w:sz w:val="24"/>
          <w:szCs w:val="24"/>
        </w:rPr>
        <w:t>3. Регламентирование образовательного процесса на учебный год</w:t>
      </w:r>
      <w:r w:rsidRPr="00E60C82">
        <w:rPr>
          <w:rFonts w:ascii="Times New Roman" w:hAnsi="Times New Roman"/>
          <w:sz w:val="24"/>
          <w:szCs w:val="24"/>
        </w:rPr>
        <w:t xml:space="preserve"> </w:t>
      </w:r>
    </w:p>
    <w:p w:rsidR="00E60C82" w:rsidRPr="00E60C82" w:rsidRDefault="00E60C82" w:rsidP="00E60C82">
      <w:pPr>
        <w:numPr>
          <w:ilvl w:val="0"/>
          <w:numId w:val="269"/>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Учебный год делится </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На: в 1-ых – 4-ых классах на четверти:</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87"/>
        <w:gridCol w:w="2302"/>
        <w:gridCol w:w="2540"/>
        <w:gridCol w:w="2456"/>
      </w:tblGrid>
      <w:tr w:rsidR="00E60C82" w:rsidRPr="00E60C82" w:rsidTr="00E60C82">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p>
        </w:tc>
        <w:tc>
          <w:tcPr>
            <w:tcW w:w="4575" w:type="dxa"/>
            <w:gridSpan w:val="2"/>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jc w:val="center"/>
              <w:rPr>
                <w:rFonts w:ascii="Times New Roman" w:hAnsi="Times New Roman"/>
                <w:sz w:val="24"/>
                <w:szCs w:val="24"/>
              </w:rPr>
            </w:pPr>
            <w:r w:rsidRPr="00E60C82">
              <w:rPr>
                <w:rFonts w:ascii="Times New Roman" w:hAnsi="Times New Roman"/>
                <w:sz w:val="24"/>
                <w:szCs w:val="24"/>
              </w:rPr>
              <w:t>дата</w:t>
            </w:r>
          </w:p>
        </w:tc>
        <w:tc>
          <w:tcPr>
            <w:tcW w:w="2175" w:type="dxa"/>
            <w:vMerge w:val="restart"/>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Продолжительность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(количество учебных недель)</w:t>
            </w:r>
          </w:p>
        </w:tc>
      </w:tr>
      <w:tr w:rsidR="00E60C82" w:rsidRPr="00E60C82" w:rsidTr="00E60C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E60C82" w:rsidRPr="00E60C82" w:rsidRDefault="00E60C82" w:rsidP="00E60C82">
            <w:pPr>
              <w:spacing w:after="0" w:line="240" w:lineRule="auto"/>
              <w:rPr>
                <w:rFonts w:ascii="Times New Roman" w:hAnsi="Times New Roman"/>
                <w:sz w:val="24"/>
                <w:szCs w:val="24"/>
              </w:rPr>
            </w:pP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Начала четверти </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tcPr>
          <w:p w:rsidR="00E60C82" w:rsidRPr="00E60C82" w:rsidRDefault="00E60C82" w:rsidP="00E60C82">
            <w:pPr>
              <w:spacing w:after="0" w:line="240" w:lineRule="auto"/>
              <w:rPr>
                <w:rFonts w:ascii="Times New Roman" w:hAnsi="Times New Roman"/>
                <w:sz w:val="24"/>
                <w:szCs w:val="24"/>
              </w:rPr>
            </w:pP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1-ая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w:t>
            </w:r>
            <w:r w:rsidRPr="00E60C82">
              <w:rPr>
                <w:rFonts w:ascii="Times New Roman" w:hAnsi="Times New Roman"/>
                <w:sz w:val="24"/>
                <w:szCs w:val="24"/>
                <w:lang w:val="en-US"/>
              </w:rPr>
              <w:t>1</w:t>
            </w:r>
            <w:r w:rsidRPr="00E60C82">
              <w:rPr>
                <w:rFonts w:ascii="Times New Roman" w:hAnsi="Times New Roman"/>
                <w:sz w:val="24"/>
                <w:szCs w:val="24"/>
              </w:rPr>
              <w:t xml:space="preserve">.09 </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29.10</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8 недель </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2-ая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06.11</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29.12</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8 недель</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3-ья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14.01</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24.03</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10 недель </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4-ая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02.04</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30.05</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lang w:val="en-US"/>
              </w:rPr>
              <w:t>8</w:t>
            </w:r>
            <w:r w:rsidRPr="00E60C82">
              <w:rPr>
                <w:rFonts w:ascii="Times New Roman" w:hAnsi="Times New Roman"/>
                <w:sz w:val="24"/>
                <w:szCs w:val="24"/>
              </w:rPr>
              <w:t xml:space="preserve"> недель</w:t>
            </w:r>
          </w:p>
        </w:tc>
      </w:tr>
    </w:tbl>
    <w:p w:rsidR="00E60C82" w:rsidRPr="00E60C82" w:rsidRDefault="00E60C82" w:rsidP="00E60C82">
      <w:pPr>
        <w:spacing w:after="0" w:line="240" w:lineRule="auto"/>
        <w:ind w:left="720"/>
        <w:rPr>
          <w:rFonts w:ascii="Times New Roman" w:hAnsi="Times New Roman"/>
          <w:sz w:val="24"/>
          <w:szCs w:val="24"/>
        </w:rPr>
      </w:pPr>
    </w:p>
    <w:p w:rsidR="00E60C82" w:rsidRPr="00E60C82" w:rsidRDefault="00E60C82" w:rsidP="00E60C82">
      <w:pPr>
        <w:spacing w:after="0" w:line="240" w:lineRule="auto"/>
        <w:ind w:left="720"/>
        <w:rPr>
          <w:rFonts w:ascii="Times New Roman" w:hAnsi="Times New Roman"/>
          <w:sz w:val="24"/>
          <w:szCs w:val="24"/>
        </w:rPr>
      </w:pP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 xml:space="preserve"> в 5-ых – 9-ых классах на четверти</w:t>
      </w:r>
    </w:p>
    <w:p w:rsidR="00E60C82" w:rsidRPr="00E60C82" w:rsidRDefault="00E60C82" w:rsidP="00E60C82">
      <w:pPr>
        <w:spacing w:after="0" w:line="240" w:lineRule="auto"/>
        <w:ind w:left="720"/>
        <w:rPr>
          <w:rFonts w:ascii="Times New Roman" w:hAnsi="Times New Roman"/>
          <w:sz w:val="24"/>
          <w:szCs w:val="24"/>
        </w:rPr>
      </w:pP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87"/>
        <w:gridCol w:w="2302"/>
        <w:gridCol w:w="2540"/>
        <w:gridCol w:w="2456"/>
      </w:tblGrid>
      <w:tr w:rsidR="00E60C82" w:rsidRPr="00E60C82" w:rsidTr="00E60C82">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p>
        </w:tc>
        <w:tc>
          <w:tcPr>
            <w:tcW w:w="4575" w:type="dxa"/>
            <w:gridSpan w:val="2"/>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jc w:val="center"/>
              <w:rPr>
                <w:rFonts w:ascii="Times New Roman" w:hAnsi="Times New Roman"/>
                <w:sz w:val="24"/>
                <w:szCs w:val="24"/>
              </w:rPr>
            </w:pPr>
            <w:r w:rsidRPr="00E60C82">
              <w:rPr>
                <w:rFonts w:ascii="Times New Roman" w:hAnsi="Times New Roman"/>
                <w:sz w:val="24"/>
                <w:szCs w:val="24"/>
              </w:rPr>
              <w:t>дата</w:t>
            </w:r>
          </w:p>
        </w:tc>
        <w:tc>
          <w:tcPr>
            <w:tcW w:w="2175" w:type="dxa"/>
            <w:vMerge w:val="restart"/>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Продолжительность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(количество учебных недель)</w:t>
            </w:r>
          </w:p>
        </w:tc>
      </w:tr>
      <w:tr w:rsidR="00E60C82" w:rsidRPr="00E60C82" w:rsidTr="00E60C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E60C82" w:rsidRPr="00E60C82" w:rsidRDefault="00E60C82" w:rsidP="00E60C82">
            <w:pPr>
              <w:spacing w:after="0" w:line="240" w:lineRule="auto"/>
              <w:rPr>
                <w:rFonts w:ascii="Times New Roman" w:hAnsi="Times New Roman"/>
                <w:sz w:val="24"/>
                <w:szCs w:val="24"/>
              </w:rPr>
            </w:pP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начала четверти </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tcPr>
          <w:p w:rsidR="00E60C82" w:rsidRPr="00E60C82" w:rsidRDefault="00E60C82" w:rsidP="00E60C82">
            <w:pPr>
              <w:spacing w:after="0" w:line="240" w:lineRule="auto"/>
              <w:rPr>
                <w:rFonts w:ascii="Times New Roman" w:hAnsi="Times New Roman"/>
                <w:sz w:val="24"/>
                <w:szCs w:val="24"/>
              </w:rPr>
            </w:pP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1-ая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01.09 </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29.10</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8 недель</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lastRenderedPageBreak/>
              <w:t>2-ая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06.11</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29.12</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8 недель</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3-ья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14.01</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24.03</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 недель</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4-ая четверть</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02.04</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30.05</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lang w:val="en-US"/>
              </w:rPr>
              <w:t>8</w:t>
            </w:r>
            <w:r w:rsidRPr="00E60C82">
              <w:rPr>
                <w:rFonts w:ascii="Times New Roman" w:hAnsi="Times New Roman"/>
                <w:sz w:val="24"/>
                <w:szCs w:val="24"/>
              </w:rPr>
              <w:t xml:space="preserve"> недель</w:t>
            </w:r>
          </w:p>
        </w:tc>
      </w:tr>
    </w:tbl>
    <w:p w:rsidR="00E60C82" w:rsidRPr="00E60C82" w:rsidRDefault="00E60C82" w:rsidP="00E60C82">
      <w:pPr>
        <w:spacing w:after="0" w:line="240" w:lineRule="auto"/>
        <w:ind w:left="720"/>
        <w:rPr>
          <w:rFonts w:ascii="Times New Roman" w:hAnsi="Times New Roman"/>
          <w:sz w:val="24"/>
          <w:szCs w:val="24"/>
        </w:rPr>
      </w:pP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 xml:space="preserve"> в 10- 11-ых классах на полугодия:</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87"/>
        <w:gridCol w:w="2302"/>
        <w:gridCol w:w="2540"/>
        <w:gridCol w:w="2456"/>
      </w:tblGrid>
      <w:tr w:rsidR="00E60C82" w:rsidRPr="00E60C82" w:rsidTr="00E60C82">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p>
        </w:tc>
        <w:tc>
          <w:tcPr>
            <w:tcW w:w="4575" w:type="dxa"/>
            <w:gridSpan w:val="2"/>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jc w:val="center"/>
              <w:rPr>
                <w:rFonts w:ascii="Times New Roman" w:hAnsi="Times New Roman"/>
                <w:sz w:val="24"/>
                <w:szCs w:val="24"/>
              </w:rPr>
            </w:pPr>
            <w:r w:rsidRPr="00E60C82">
              <w:rPr>
                <w:rFonts w:ascii="Times New Roman" w:hAnsi="Times New Roman"/>
                <w:sz w:val="24"/>
                <w:szCs w:val="24"/>
              </w:rPr>
              <w:t>дата</w:t>
            </w:r>
          </w:p>
        </w:tc>
        <w:tc>
          <w:tcPr>
            <w:tcW w:w="2190" w:type="dxa"/>
            <w:vMerge w:val="restart"/>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Продолжительность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(количество учебных недель)</w:t>
            </w:r>
          </w:p>
        </w:tc>
      </w:tr>
      <w:tr w:rsidR="00E60C82" w:rsidRPr="00E60C82" w:rsidTr="00E60C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E60C82" w:rsidRPr="00E60C82" w:rsidRDefault="00E60C82" w:rsidP="00E60C82">
            <w:pPr>
              <w:spacing w:after="0" w:line="240" w:lineRule="auto"/>
              <w:rPr>
                <w:rFonts w:ascii="Times New Roman" w:hAnsi="Times New Roman"/>
                <w:sz w:val="24"/>
                <w:szCs w:val="24"/>
              </w:rPr>
            </w:pP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начала полугодия</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Окончания полугодия</w:t>
            </w:r>
          </w:p>
        </w:tc>
        <w:tc>
          <w:tcPr>
            <w:tcW w:w="0" w:type="auto"/>
            <w:vMerge/>
            <w:tcBorders>
              <w:top w:val="outset" w:sz="6" w:space="0" w:color="auto"/>
              <w:left w:val="outset" w:sz="6" w:space="0" w:color="auto"/>
              <w:bottom w:val="outset" w:sz="6" w:space="0" w:color="auto"/>
              <w:right w:val="outset" w:sz="6" w:space="0" w:color="auto"/>
            </w:tcBorders>
            <w:vAlign w:val="center"/>
          </w:tcPr>
          <w:p w:rsidR="00E60C82" w:rsidRPr="00E60C82" w:rsidRDefault="00E60C82" w:rsidP="00E60C82">
            <w:pPr>
              <w:spacing w:after="0" w:line="240" w:lineRule="auto"/>
              <w:rPr>
                <w:rFonts w:ascii="Times New Roman" w:hAnsi="Times New Roman"/>
                <w:sz w:val="24"/>
                <w:szCs w:val="24"/>
              </w:rPr>
            </w:pP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 полугодие</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01.09</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29.12</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w:t>
            </w:r>
            <w:r w:rsidRPr="00E60C82">
              <w:rPr>
                <w:rFonts w:ascii="Times New Roman" w:hAnsi="Times New Roman"/>
                <w:sz w:val="24"/>
                <w:szCs w:val="24"/>
                <w:lang w:val="en-US"/>
              </w:rPr>
              <w:t>6</w:t>
            </w:r>
            <w:r w:rsidRPr="00E60C82">
              <w:rPr>
                <w:rFonts w:ascii="Times New Roman" w:hAnsi="Times New Roman"/>
                <w:sz w:val="24"/>
                <w:szCs w:val="24"/>
              </w:rPr>
              <w:t xml:space="preserve"> недель</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 полугодие</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14.01</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30.05</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w:t>
            </w:r>
            <w:r w:rsidRPr="00E60C82">
              <w:rPr>
                <w:rFonts w:ascii="Times New Roman" w:hAnsi="Times New Roman"/>
                <w:sz w:val="24"/>
                <w:szCs w:val="24"/>
                <w:lang w:val="en-US"/>
              </w:rPr>
              <w:t>8</w:t>
            </w:r>
            <w:r w:rsidRPr="00E60C82">
              <w:rPr>
                <w:rFonts w:ascii="Times New Roman" w:hAnsi="Times New Roman"/>
                <w:sz w:val="24"/>
                <w:szCs w:val="24"/>
              </w:rPr>
              <w:t xml:space="preserve"> недель</w:t>
            </w:r>
          </w:p>
        </w:tc>
      </w:tr>
    </w:tbl>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Продолжительность каникул в течение учебного года:</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341"/>
        <w:gridCol w:w="2357"/>
        <w:gridCol w:w="2373"/>
        <w:gridCol w:w="2514"/>
      </w:tblGrid>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Дата начала каникул</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Дата окончания каникул</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Продолжительность в днях</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Осенние </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29.10</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05.11</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8 дней</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зимние</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31.12</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13.01</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 дней</w:t>
            </w:r>
          </w:p>
        </w:tc>
      </w:tr>
      <w:tr w:rsidR="00E60C82" w:rsidRPr="00E60C82" w:rsidTr="00E60C82">
        <w:trPr>
          <w:tblCellSpacing w:w="0" w:type="dxa"/>
        </w:trPr>
        <w:tc>
          <w:tcPr>
            <w:tcW w:w="216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весенние</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25.03.</w:t>
            </w:r>
          </w:p>
        </w:tc>
        <w:tc>
          <w:tcPr>
            <w:tcW w:w="2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01.04.</w:t>
            </w:r>
          </w:p>
        </w:tc>
        <w:tc>
          <w:tcPr>
            <w:tcW w:w="217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8 дней</w:t>
            </w:r>
          </w:p>
        </w:tc>
      </w:tr>
    </w:tbl>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Для обучающихся 1-х классов устанавливаются дополнительные недельные каникулы с 17.02. по 22.02.2019 года</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 xml:space="preserve">Праздничные дни: 23.02(День защитника Отечества), 8-ое Марта, 1 Мая, 9 Мая.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b/>
          <w:bCs/>
          <w:sz w:val="24"/>
          <w:szCs w:val="24"/>
        </w:rPr>
        <w:t>4. Регламентирование образовательного процесса на неделю</w:t>
      </w:r>
      <w:r w:rsidRPr="00E60C82">
        <w:rPr>
          <w:rFonts w:ascii="Times New Roman" w:hAnsi="Times New Roman"/>
          <w:sz w:val="24"/>
          <w:szCs w:val="24"/>
        </w:rPr>
        <w:t xml:space="preserve">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Продолжительность рабочей недели: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5-ти дневная рабочая неделя в 1-х классах;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 xml:space="preserve">6-ти дневная рабочая неделя в 2-ых – 11-ых классах. </w:t>
      </w:r>
    </w:p>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b/>
          <w:bCs/>
          <w:sz w:val="24"/>
          <w:szCs w:val="24"/>
        </w:rPr>
        <w:t>5. Регламентирование образовательного процесса на день</w:t>
      </w:r>
    </w:p>
    <w:p w:rsidR="00E60C82" w:rsidRPr="00E60C82" w:rsidRDefault="00E60C82" w:rsidP="00E60C82">
      <w:pPr>
        <w:numPr>
          <w:ilvl w:val="0"/>
          <w:numId w:val="270"/>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Сменность:</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МБОУ «Домаховская  СОШ» работает в 1 смену</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 xml:space="preserve"> </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 xml:space="preserve">Продолжительность урока: 1 классы: сентябрь-октябрь 35 минут по 3 урока, ноябрь-декабрь 35 минут по 4 урока, январь-май 45 минут по 4 урока в день; </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2-11 классы – 45 минут.</w:t>
      </w:r>
    </w:p>
    <w:p w:rsidR="00E60C82" w:rsidRPr="00E60C82" w:rsidRDefault="00E60C82" w:rsidP="00E60C82">
      <w:pPr>
        <w:numPr>
          <w:ilvl w:val="0"/>
          <w:numId w:val="271"/>
        </w:num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Режим учебных занятий</w:t>
      </w:r>
    </w:p>
    <w:p w:rsidR="00E60C82" w:rsidRPr="00E60C82" w:rsidRDefault="00E60C82" w:rsidP="00E60C82">
      <w:pPr>
        <w:spacing w:after="0" w:line="240" w:lineRule="auto"/>
        <w:ind w:left="720"/>
        <w:rPr>
          <w:rFonts w:ascii="Times New Roman" w:hAnsi="Times New Roman"/>
          <w:sz w:val="24"/>
          <w:szCs w:val="24"/>
        </w:rPr>
      </w:pPr>
      <w:r w:rsidRPr="00E60C82">
        <w:rPr>
          <w:rFonts w:ascii="Times New Roman" w:hAnsi="Times New Roman"/>
          <w:sz w:val="24"/>
          <w:szCs w:val="24"/>
        </w:rPr>
        <w:t>1-ая смена</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189"/>
        <w:gridCol w:w="3206"/>
        <w:gridCol w:w="3190"/>
      </w:tblGrid>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Начало </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Режимное мероприятие</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окончание</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9-00</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1-ый урок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9-45</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lastRenderedPageBreak/>
              <w:t>9-45</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1-ая перемена. Завтрак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10-00</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10-00</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2-урок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10-45</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10-45</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2-ая перемена </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10.55</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10.55</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3-ий урок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11-40</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11-40</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3-ья перемена (организация питания)</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12-00</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12-00</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4-ый урок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12-45</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12-45</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4-ая перемена</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12. 55</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12.55</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5-ый урок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13-40</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13-40</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5-ая перемена</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13-50</w:t>
            </w:r>
          </w:p>
        </w:tc>
      </w:tr>
      <w:tr w:rsidR="00E60C82" w:rsidRPr="00E60C82" w:rsidTr="00E60C82">
        <w:trPr>
          <w:tblCellSpacing w:w="0" w:type="dxa"/>
        </w:trPr>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13-50</w:t>
            </w:r>
          </w:p>
        </w:tc>
        <w:tc>
          <w:tcPr>
            <w:tcW w:w="2985"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6-урок</w:t>
            </w:r>
          </w:p>
        </w:tc>
        <w:tc>
          <w:tcPr>
            <w:tcW w:w="297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14-35</w:t>
            </w:r>
          </w:p>
        </w:tc>
      </w:tr>
    </w:tbl>
    <w:p w:rsidR="00E60C82" w:rsidRPr="00E60C82" w:rsidRDefault="00E60C82" w:rsidP="00E60C82">
      <w:pPr>
        <w:spacing w:after="0" w:line="240" w:lineRule="auto"/>
        <w:ind w:left="720"/>
        <w:rPr>
          <w:rFonts w:ascii="Times New Roman" w:hAnsi="Times New Roman"/>
          <w:sz w:val="24"/>
          <w:szCs w:val="24"/>
        </w:rPr>
      </w:pP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189"/>
        <w:gridCol w:w="3206"/>
        <w:gridCol w:w="3190"/>
      </w:tblGrid>
      <w:tr w:rsidR="00E60C82" w:rsidRPr="00E60C82" w:rsidTr="00E60C82">
        <w:trPr>
          <w:tblCellSpacing w:w="0" w:type="dxa"/>
        </w:trPr>
        <w:tc>
          <w:tcPr>
            <w:tcW w:w="3189"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after="0" w:line="240" w:lineRule="auto"/>
              <w:rPr>
                <w:rFonts w:ascii="Times New Roman" w:hAnsi="Times New Roman"/>
                <w:sz w:val="24"/>
                <w:szCs w:val="24"/>
              </w:rPr>
            </w:pPr>
            <w:r w:rsidRPr="00E60C82">
              <w:rPr>
                <w:rFonts w:ascii="Times New Roman" w:hAnsi="Times New Roman"/>
                <w:sz w:val="24"/>
                <w:szCs w:val="24"/>
              </w:rPr>
              <w:t>14-35</w:t>
            </w:r>
          </w:p>
        </w:tc>
        <w:tc>
          <w:tcPr>
            <w:tcW w:w="3206"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6-ая перемена</w:t>
            </w:r>
          </w:p>
        </w:tc>
        <w:tc>
          <w:tcPr>
            <w:tcW w:w="3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14-45</w:t>
            </w:r>
          </w:p>
        </w:tc>
      </w:tr>
      <w:tr w:rsidR="00E60C82" w:rsidRPr="00E60C82" w:rsidTr="00E60C82">
        <w:trPr>
          <w:trHeight w:val="97"/>
          <w:tblCellSpacing w:w="0" w:type="dxa"/>
        </w:trPr>
        <w:tc>
          <w:tcPr>
            <w:tcW w:w="3189"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14-45</w:t>
            </w:r>
          </w:p>
        </w:tc>
        <w:tc>
          <w:tcPr>
            <w:tcW w:w="3206"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7 урок</w:t>
            </w:r>
          </w:p>
        </w:tc>
        <w:tc>
          <w:tcPr>
            <w:tcW w:w="3190" w:type="dxa"/>
            <w:tcBorders>
              <w:top w:val="outset" w:sz="6" w:space="0" w:color="auto"/>
              <w:left w:val="outset" w:sz="6" w:space="0" w:color="auto"/>
              <w:bottom w:val="outset" w:sz="6" w:space="0" w:color="auto"/>
              <w:right w:val="outset" w:sz="6" w:space="0" w:color="auto"/>
            </w:tcBorders>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15-30</w:t>
            </w:r>
          </w:p>
        </w:tc>
      </w:tr>
    </w:tbl>
    <w:p w:rsidR="00E60C82" w:rsidRPr="00E60C82" w:rsidRDefault="00E60C82" w:rsidP="00E60C82">
      <w:pPr>
        <w:spacing w:after="0" w:line="240" w:lineRule="auto"/>
        <w:rPr>
          <w:rFonts w:ascii="Times New Roman" w:hAnsi="Times New Roman"/>
          <w:sz w:val="24"/>
          <w:szCs w:val="24"/>
        </w:rPr>
      </w:pP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b/>
          <w:bCs/>
          <w:sz w:val="24"/>
          <w:szCs w:val="24"/>
        </w:rPr>
        <w:t>6. Организация промежуточной и итоговой аттестации</w:t>
      </w:r>
      <w:r w:rsidRPr="00E60C82">
        <w:rPr>
          <w:rFonts w:ascii="Times New Roman" w:hAnsi="Times New Roman"/>
          <w:sz w:val="24"/>
          <w:szCs w:val="24"/>
        </w:rPr>
        <w:t xml:space="preserve"> </w:t>
      </w:r>
    </w:p>
    <w:p w:rsid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6.1.Промежуточная и итоговая аттестация организована в соответствии с Федеральным Законом от 29.12.2012 г № 273-ФЗ  «Об образовании в Российской Федерации», Уставом школы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6.2. Целью промежуточной аттестации является: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а) обеспечение социальной защиты обучающихся соблюдение их прав и свобод в части рекомендации учебной загруженности в соответствии с санитарными правилами и нормами, уважения их личности и человеческого достоинства;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б) установление фактического уровня теоретических знаний и пониманий, обучающихся по предметам обязательного компонента учебного плана их практических умений и навыков;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в) соотнесение этого уровня с требованиями образовательного Госстандарта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г) контроль за выполнением учебных программ и календарно» тематического планирования учебных предметов и специализированных курсов.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6.3. Промежуточная аттестация подразделяется на текущую, включающую в себя поурочное, тематическое и почетвертное (полугодовое) оценивание результатов учебы обучающихся, и </w:t>
      </w:r>
      <w:r w:rsidRPr="00E60C82">
        <w:rPr>
          <w:rFonts w:ascii="Times New Roman" w:hAnsi="Times New Roman"/>
          <w:sz w:val="24"/>
          <w:szCs w:val="24"/>
          <w:u w:val="single"/>
        </w:rPr>
        <w:t>годовую</w:t>
      </w:r>
      <w:r w:rsidRPr="00E60C82">
        <w:rPr>
          <w:rFonts w:ascii="Times New Roman" w:hAnsi="Times New Roman"/>
          <w:sz w:val="24"/>
          <w:szCs w:val="24"/>
        </w:rPr>
        <w:t xml:space="preserve"> по результатам тестирования, собеседований, контрольных и срезовых работ за учебный год.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6.4. Текущей аттестации подлежат обучающиеся всех классов школы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lastRenderedPageBreak/>
        <w:t xml:space="preserve">6.5. Текущая аттестация учащихся 1-х классов в течение учебного года осуществляется качественно, без фиксации их достижений в классных журналах в виде отметок по 5-балльной шкале.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6.6. Учащиеся, обучающиеся по индивидуальным учебным планам, аттестуются только по предметам, включённым в этот план.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6.7. Учащиеся, временно обучающиеся в санаторно-лесных школах, реабилитационных общеобразовательных учреждениях, аттестуются на основе их аттестации в этих учебных заведениях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6.8. Обучающиеся, пропустившие более половины учебного времени, не аттестуются. Вопрос об аттестации таких учащихся решается в индивидуальном порядке директором школы по согласованию с педсоветом и родителями (законными представителями) обучающихся.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6.9. Форму текущей аттестации определяет учитель с учётом контингента обучающихся, содержания учебного материала, используемых им образовательных технологий и тому подобных обстоятельств.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6.10. Письменные самостоятельные, тематические контрольные, фронтальные, групповые и тому подобные работы учащихся оцениваются по 5 - бальной системе. Отметка за выполненную работу заносится в классный журнал. Аналогичные работы обучающего  после обязательного анализа и оценивания не требуют обязательного переноса отметок в классный журнал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6.11. Результаты работ обучающихся контрольного характера должны быть отражены в классном журнале, как правило, к следующему уроку по этому предмету.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6.12. Отметка обучающегося за четверть или полугодие выставляются на основании результатов письменных работ и устных ответов учащихся и с учетом их фактических знаний, умений и навыков. Отметка, как правило, соответствует средней арифметической отметке устных ответов, результатов контрольных, лабораторных, практических или самостоятельных работ, имеющих контрольный характер. В случае спорной, отметка выставляется в пользу обучающегося </w:t>
      </w:r>
    </w:p>
    <w:p w:rsid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6.13</w:t>
      </w:r>
      <w:r>
        <w:rPr>
          <w:rFonts w:ascii="Times New Roman" w:hAnsi="Times New Roman"/>
          <w:sz w:val="24"/>
          <w:szCs w:val="24"/>
        </w:rPr>
        <w:t xml:space="preserve">. </w:t>
      </w:r>
      <w:r w:rsidRPr="00E60C82">
        <w:rPr>
          <w:rFonts w:ascii="Times New Roman" w:hAnsi="Times New Roman"/>
          <w:sz w:val="24"/>
          <w:szCs w:val="24"/>
        </w:rPr>
        <w:t>Годовая промежуточная аттестация обучающихся школы проводится в конце учебного года как результат освоения образовательных программ каждого уровня общего образования</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6.14. При окончании соответствующего уровня общего образования промежуточная годовая аттестация заключается в определении соответствия уровня подготовки обучающихся в МБОУ требованиям государственных образовательных стандартов.</w:t>
      </w:r>
    </w:p>
    <w:p w:rsidR="00E60C82" w:rsidRPr="00E60C82" w:rsidRDefault="00E60C82" w:rsidP="00E60C82">
      <w:pPr>
        <w:spacing w:before="100" w:beforeAutospacing="1" w:after="100" w:afterAutospacing="1" w:line="240" w:lineRule="auto"/>
        <w:rPr>
          <w:rFonts w:ascii="Times New Roman" w:hAnsi="Times New Roman"/>
          <w:sz w:val="24"/>
          <w:szCs w:val="24"/>
        </w:rPr>
      </w:pPr>
      <w:proofErr w:type="gramStart"/>
      <w:r w:rsidRPr="00E60C82">
        <w:rPr>
          <w:rFonts w:ascii="Times New Roman" w:hAnsi="Times New Roman"/>
          <w:sz w:val="24"/>
          <w:szCs w:val="24"/>
        </w:rPr>
        <w:t>6.15..</w:t>
      </w:r>
      <w:r w:rsidRPr="00E60C82">
        <w:rPr>
          <w:rFonts w:ascii="Times New Roman" w:hAnsi="Times New Roman"/>
          <w:color w:val="000000"/>
          <w:spacing w:val="2"/>
          <w:sz w:val="24"/>
          <w:szCs w:val="24"/>
          <w:lang w:eastAsia="en-US"/>
        </w:rPr>
        <w:t>Освоение образовательной программы, в том числе отдельной части или всего объёма учебного предмета, дисциплины (модуля) образовательной программы сопровождается промежуточной аттестацией о</w:t>
      </w:r>
      <w:r w:rsidR="000306BF">
        <w:rPr>
          <w:rFonts w:ascii="Times New Roman" w:hAnsi="Times New Roman"/>
          <w:color w:val="000000"/>
          <w:spacing w:val="2"/>
          <w:sz w:val="24"/>
          <w:szCs w:val="24"/>
          <w:lang w:eastAsia="en-US"/>
        </w:rPr>
        <w:t>бучающихся, проводимой во 2-9</w:t>
      </w:r>
      <w:r w:rsidRPr="00E60C82">
        <w:rPr>
          <w:rFonts w:ascii="Times New Roman" w:hAnsi="Times New Roman"/>
          <w:color w:val="000000"/>
          <w:spacing w:val="2"/>
          <w:sz w:val="24"/>
          <w:szCs w:val="24"/>
          <w:lang w:eastAsia="en-US"/>
        </w:rPr>
        <w:t xml:space="preserve"> классах по предметам:</w:t>
      </w:r>
      <w:r w:rsidRPr="00E60C82">
        <w:rPr>
          <w:rFonts w:ascii="Times New Roman" w:hAnsi="Times New Roman"/>
          <w:sz w:val="24"/>
          <w:szCs w:val="24"/>
        </w:rPr>
        <w:t xml:space="preserve"> </w:t>
      </w:r>
      <w:proofErr w:type="gramEnd"/>
    </w:p>
    <w:p w:rsidR="00E60C82" w:rsidRPr="00E60C82" w:rsidRDefault="00E60C82" w:rsidP="00E60C82">
      <w:pPr>
        <w:spacing w:after="0" w:line="240" w:lineRule="auto"/>
        <w:rPr>
          <w:rFonts w:ascii="Times New Roman" w:hAnsi="Times New Roman"/>
          <w:sz w:val="24"/>
          <w:szCs w:val="28"/>
        </w:rPr>
      </w:pPr>
      <w:r w:rsidRPr="00E60C82">
        <w:rPr>
          <w:rFonts w:ascii="Times New Roman" w:hAnsi="Times New Roman"/>
          <w:sz w:val="24"/>
          <w:szCs w:val="28"/>
        </w:rPr>
        <w:t>2 класс – русский язык, математика, литературное чтение;</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t>3 класс - русский язык, математика, окружающий мир;</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t>4 класс - русский язык, математика, окружающий мир, немецкий язык;</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t>5 класс - русский язык, математика, биология, история</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t>6 класс- русский язык, математика, обществознание, информатика;</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t>7 класс - русский язык, математика, физика, немецкий язык;</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lastRenderedPageBreak/>
        <w:t>8 класс - русский язык, математика, география, химия</w:t>
      </w:r>
    </w:p>
    <w:p w:rsidR="00E60C82" w:rsidRPr="00E60C82" w:rsidRDefault="00E60C82" w:rsidP="00E60C82">
      <w:pPr>
        <w:widowControl w:val="0"/>
        <w:autoSpaceDE w:val="0"/>
        <w:autoSpaceDN w:val="0"/>
        <w:adjustRightInd w:val="0"/>
        <w:spacing w:after="0" w:line="240" w:lineRule="auto"/>
        <w:rPr>
          <w:rFonts w:ascii="Times New Roman" w:hAnsi="Times New Roman"/>
          <w:sz w:val="24"/>
          <w:szCs w:val="28"/>
        </w:rPr>
      </w:pPr>
      <w:r w:rsidRPr="00E60C82">
        <w:rPr>
          <w:rFonts w:ascii="Times New Roman" w:hAnsi="Times New Roman"/>
          <w:sz w:val="24"/>
          <w:szCs w:val="28"/>
        </w:rPr>
        <w:t>9 класс – ОБЖ, Черчение</w:t>
      </w:r>
    </w:p>
    <w:p w:rsidR="00E60C82" w:rsidRPr="00E60C82" w:rsidRDefault="00E60C82" w:rsidP="00E60C82">
      <w:pPr>
        <w:spacing w:before="100" w:beforeAutospacing="1" w:after="100" w:afterAutospacing="1" w:line="240" w:lineRule="auto"/>
        <w:rPr>
          <w:rFonts w:ascii="Times New Roman" w:hAnsi="Times New Roman"/>
          <w:color w:val="000000"/>
          <w:spacing w:val="2"/>
          <w:sz w:val="24"/>
          <w:szCs w:val="24"/>
          <w:lang w:eastAsia="en-US"/>
        </w:rPr>
      </w:pPr>
      <w:proofErr w:type="gramStart"/>
      <w:r w:rsidRPr="00E60C82">
        <w:rPr>
          <w:rFonts w:ascii="Times New Roman" w:hAnsi="Times New Roman"/>
          <w:color w:val="000000"/>
          <w:spacing w:val="2"/>
          <w:sz w:val="24"/>
          <w:szCs w:val="24"/>
          <w:lang w:eastAsia="en-US"/>
        </w:rPr>
        <w:t>Промежуточная  аттестация  обучающихся проводится в следующих формах:</w:t>
      </w:r>
      <w:proofErr w:type="gramEnd"/>
    </w:p>
    <w:p w:rsidR="00E60C82" w:rsidRPr="00E60C82" w:rsidRDefault="00E60C82" w:rsidP="00E60C82">
      <w:pPr>
        <w:shd w:val="clear" w:color="auto" w:fill="FFFFFF"/>
        <w:spacing w:after="0" w:line="322" w:lineRule="exact"/>
        <w:ind w:firstLine="269"/>
        <w:rPr>
          <w:rFonts w:ascii="Times New Roman" w:hAnsi="Times New Roman"/>
          <w:sz w:val="24"/>
          <w:szCs w:val="24"/>
        </w:rPr>
      </w:pPr>
      <w:r w:rsidRPr="00E60C82">
        <w:rPr>
          <w:rFonts w:ascii="Times New Roman" w:hAnsi="Times New Roman"/>
          <w:sz w:val="24"/>
          <w:szCs w:val="24"/>
        </w:rPr>
        <w:t xml:space="preserve">диктант с грамматическим заданием, </w:t>
      </w:r>
    </w:p>
    <w:p w:rsidR="00E60C82" w:rsidRPr="00E60C82" w:rsidRDefault="00E60C82" w:rsidP="00E60C82">
      <w:pPr>
        <w:shd w:val="clear" w:color="auto" w:fill="FFFFFF"/>
        <w:spacing w:after="0" w:line="322" w:lineRule="exact"/>
        <w:ind w:firstLine="269"/>
        <w:rPr>
          <w:rFonts w:ascii="Times New Roman" w:hAnsi="Times New Roman"/>
          <w:sz w:val="24"/>
          <w:szCs w:val="24"/>
        </w:rPr>
      </w:pPr>
      <w:r w:rsidRPr="00E60C82">
        <w:rPr>
          <w:rFonts w:ascii="Times New Roman" w:hAnsi="Times New Roman"/>
          <w:sz w:val="24"/>
          <w:szCs w:val="24"/>
        </w:rPr>
        <w:t xml:space="preserve">контрольная работа, </w:t>
      </w:r>
    </w:p>
    <w:p w:rsidR="00E60C82" w:rsidRPr="00E60C82" w:rsidRDefault="00E60C82" w:rsidP="00E60C82">
      <w:pPr>
        <w:shd w:val="clear" w:color="auto" w:fill="FFFFFF"/>
        <w:spacing w:after="0" w:line="322" w:lineRule="exact"/>
        <w:ind w:firstLine="269"/>
        <w:rPr>
          <w:rFonts w:ascii="Times New Roman" w:hAnsi="Times New Roman"/>
          <w:sz w:val="24"/>
          <w:szCs w:val="24"/>
        </w:rPr>
      </w:pPr>
      <w:r w:rsidRPr="00E60C82">
        <w:rPr>
          <w:rFonts w:ascii="Times New Roman" w:hAnsi="Times New Roman"/>
          <w:sz w:val="24"/>
          <w:szCs w:val="24"/>
        </w:rPr>
        <w:t xml:space="preserve">тестирование, </w:t>
      </w:r>
    </w:p>
    <w:p w:rsidR="00E60C82" w:rsidRPr="00E60C82" w:rsidRDefault="00E60C82" w:rsidP="00E60C82">
      <w:pPr>
        <w:shd w:val="clear" w:color="auto" w:fill="FFFFFF"/>
        <w:spacing w:after="0" w:line="322" w:lineRule="exact"/>
        <w:ind w:firstLine="269"/>
        <w:rPr>
          <w:rFonts w:ascii="Times New Roman" w:hAnsi="Times New Roman"/>
          <w:sz w:val="24"/>
          <w:szCs w:val="24"/>
        </w:rPr>
      </w:pPr>
      <w:r w:rsidRPr="00E60C82">
        <w:rPr>
          <w:rFonts w:ascii="Times New Roman" w:hAnsi="Times New Roman"/>
          <w:sz w:val="24"/>
          <w:szCs w:val="24"/>
        </w:rPr>
        <w:t xml:space="preserve">защита проекта, </w:t>
      </w:r>
    </w:p>
    <w:p w:rsidR="00E60C82" w:rsidRPr="00E60C82" w:rsidRDefault="00E60C82" w:rsidP="00E60C82">
      <w:pPr>
        <w:shd w:val="clear" w:color="auto" w:fill="FFFFFF"/>
        <w:spacing w:after="0" w:line="322" w:lineRule="exact"/>
        <w:ind w:firstLine="269"/>
        <w:rPr>
          <w:rFonts w:ascii="Times New Roman" w:hAnsi="Times New Roman"/>
          <w:sz w:val="24"/>
          <w:szCs w:val="24"/>
        </w:rPr>
      </w:pPr>
      <w:r w:rsidRPr="00E60C82">
        <w:rPr>
          <w:rFonts w:ascii="Times New Roman" w:hAnsi="Times New Roman"/>
          <w:sz w:val="24"/>
          <w:szCs w:val="24"/>
        </w:rPr>
        <w:t>собеседование и др.</w:t>
      </w:r>
    </w:p>
    <w:p w:rsidR="00E60C82" w:rsidRPr="00E60C82" w:rsidRDefault="00E60C82" w:rsidP="00E60C82">
      <w:pPr>
        <w:shd w:val="clear" w:color="auto" w:fill="FFFFFF"/>
        <w:spacing w:after="0" w:line="322" w:lineRule="exact"/>
        <w:ind w:firstLine="269"/>
        <w:rPr>
          <w:rFonts w:ascii="Times New Roman" w:hAnsi="Times New Roman"/>
          <w:color w:val="000000"/>
          <w:spacing w:val="2"/>
          <w:sz w:val="24"/>
          <w:szCs w:val="24"/>
          <w:lang w:eastAsia="en-US"/>
        </w:rPr>
      </w:pPr>
      <w:r w:rsidRPr="00E60C82">
        <w:rPr>
          <w:rFonts w:ascii="Times New Roman" w:hAnsi="Times New Roman"/>
          <w:sz w:val="24"/>
          <w:szCs w:val="24"/>
        </w:rPr>
        <w:t xml:space="preserve">Периоды прохождения промежуточной аттестации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E60C82" w:rsidRPr="00E60C82" w:rsidTr="00E60C82">
        <w:tc>
          <w:tcPr>
            <w:tcW w:w="4785"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За 1 четверть</w:t>
            </w:r>
          </w:p>
        </w:tc>
        <w:tc>
          <w:tcPr>
            <w:tcW w:w="4786"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С 17-  27 октября</w:t>
            </w:r>
          </w:p>
        </w:tc>
      </w:tr>
      <w:tr w:rsidR="00E60C82" w:rsidRPr="00E60C82" w:rsidTr="00E60C82">
        <w:tc>
          <w:tcPr>
            <w:tcW w:w="4785"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За 2 четверть, 1 полугодие</w:t>
            </w:r>
          </w:p>
        </w:tc>
        <w:tc>
          <w:tcPr>
            <w:tcW w:w="4786"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С 18-27 декабря</w:t>
            </w:r>
          </w:p>
        </w:tc>
      </w:tr>
      <w:tr w:rsidR="00E60C82" w:rsidRPr="00E60C82" w:rsidTr="00E60C82">
        <w:tc>
          <w:tcPr>
            <w:tcW w:w="4785"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За 3 четверть</w:t>
            </w:r>
          </w:p>
        </w:tc>
        <w:tc>
          <w:tcPr>
            <w:tcW w:w="4786"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С 16-23 марта</w:t>
            </w:r>
          </w:p>
        </w:tc>
      </w:tr>
      <w:tr w:rsidR="00E60C82" w:rsidRPr="00E60C82" w:rsidTr="00E60C82">
        <w:tc>
          <w:tcPr>
            <w:tcW w:w="4785"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За 4 четверть, 2 полугодие</w:t>
            </w:r>
          </w:p>
        </w:tc>
        <w:tc>
          <w:tcPr>
            <w:tcW w:w="4786" w:type="dxa"/>
            <w:shd w:val="clear" w:color="auto" w:fill="auto"/>
          </w:tcPr>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С 10-27 мая</w:t>
            </w:r>
          </w:p>
        </w:tc>
      </w:tr>
    </w:tbl>
    <w:p w:rsid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6.16..Итоги </w:t>
      </w:r>
      <w:r w:rsidR="000306BF">
        <w:rPr>
          <w:rFonts w:ascii="Times New Roman" w:hAnsi="Times New Roman"/>
          <w:sz w:val="24"/>
          <w:szCs w:val="24"/>
        </w:rPr>
        <w:t xml:space="preserve">промежуточной </w:t>
      </w:r>
      <w:r w:rsidRPr="00E60C82">
        <w:rPr>
          <w:rFonts w:ascii="Times New Roman" w:hAnsi="Times New Roman"/>
          <w:sz w:val="24"/>
          <w:szCs w:val="24"/>
        </w:rPr>
        <w:t xml:space="preserve">аттестации </w:t>
      </w:r>
      <w:proofErr w:type="gramStart"/>
      <w:r w:rsidRPr="00E60C82">
        <w:rPr>
          <w:rFonts w:ascii="Times New Roman" w:hAnsi="Times New Roman"/>
          <w:sz w:val="24"/>
          <w:szCs w:val="24"/>
        </w:rPr>
        <w:t>обучающихся</w:t>
      </w:r>
      <w:proofErr w:type="gramEnd"/>
      <w:r w:rsidRPr="00E60C82">
        <w:rPr>
          <w:rFonts w:ascii="Times New Roman" w:hAnsi="Times New Roman"/>
          <w:sz w:val="24"/>
          <w:szCs w:val="24"/>
        </w:rPr>
        <w:t xml:space="preserve"> оцениваются по 5-балльной системе.                                      6.17. Четвертные, полугодовые, годовые оценки выставляются не позже чем за 2 дня до начала каникул или начала аттестационного периода. Классные руководители итоги аттестации и решение педсовета школы о переводе учащегося обязаны довести до сведения учащихся и их родителей (законных представителей), а в случае неудовлетворительных результатов — в письменном виде под роспись родителей обучающегося с указанием даты ознакомления. Сообщение хранится в личном деле учащегося.                                                                                                                                           6.18..В случае несогласия обучающихся и их родителей с выставленной итоговой оценкой по предмету она может быть пересмотрена. Для пересмотра оценки на основании письменного заявления родителей приказом по школе создаётся комиссия из трёх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у администрации школы.                                                                                                        </w:t>
      </w:r>
    </w:p>
    <w:p w:rsid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 6.19. .Итоговая оценка п</w:t>
      </w:r>
      <w:r w:rsidR="000306BF">
        <w:rPr>
          <w:rFonts w:ascii="Times New Roman" w:hAnsi="Times New Roman"/>
          <w:sz w:val="24"/>
          <w:szCs w:val="24"/>
        </w:rPr>
        <w:t>о учебному предмету</w:t>
      </w:r>
      <w:r w:rsidRPr="00E60C82">
        <w:rPr>
          <w:rFonts w:ascii="Times New Roman" w:hAnsi="Times New Roman"/>
          <w:sz w:val="24"/>
          <w:szCs w:val="24"/>
        </w:rPr>
        <w:t xml:space="preserve"> выставляется учителем на основе четвертных (полугодовых) оценок, результатов промежуточной (годовой) аттестации и фактического уровня знаний, пониманий, умений и навыков учащихся.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6.20. К годовой аттестации допускаются все обучающиеся переводных классов.                       6.21. От промежуточной аттестации освобождаются обучающиеся по состоянию здоровья на основании справок медицинского учреждения. </w:t>
      </w:r>
    </w:p>
    <w:p w:rsidR="00E60C82" w:rsidRPr="00E60C82" w:rsidRDefault="00E60C82" w:rsidP="00E60C82">
      <w:pPr>
        <w:spacing w:before="100" w:beforeAutospacing="1" w:after="100" w:afterAutospacing="1" w:line="240" w:lineRule="auto"/>
        <w:rPr>
          <w:rFonts w:ascii="Times New Roman" w:hAnsi="Times New Roman"/>
          <w:sz w:val="24"/>
          <w:szCs w:val="24"/>
        </w:rPr>
      </w:pPr>
      <w:r w:rsidRPr="00E60C82">
        <w:rPr>
          <w:rFonts w:ascii="Times New Roman" w:hAnsi="Times New Roman"/>
          <w:sz w:val="24"/>
          <w:szCs w:val="24"/>
        </w:rPr>
        <w:t xml:space="preserve">6.22. Получение неудовлетворительной оценки в период промежуточной аттестации по одному учебному предмету не лишает ученика права продолжать промежуточную аттестацию.                                                                                                                                         6.23. Материал по промежуточной аттестации обучающихся готовится на методических объединениях МБОУ учителями-предметниками.                                                                                     6.24. Формы проведения промежуточной (годовой) аттестации определяются педагогическим советом МБОУ и доводятся до обучающихся приказом директора школы. </w:t>
      </w:r>
    </w:p>
    <w:p w:rsidR="009E4EB1" w:rsidRDefault="00E60C82" w:rsidP="00E60C82">
      <w:pPr>
        <w:spacing w:after="0" w:line="240" w:lineRule="auto"/>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3</w:t>
      </w:r>
    </w:p>
    <w:p w:rsidR="00E60C82" w:rsidRDefault="00E60C82" w:rsidP="00E60C82">
      <w:pPr>
        <w:spacing w:after="0" w:line="240" w:lineRule="auto"/>
        <w:jc w:val="center"/>
        <w:rPr>
          <w:rFonts w:ascii="Times New Roman" w:hAnsi="Times New Roman"/>
          <w:b/>
          <w:sz w:val="24"/>
          <w:szCs w:val="24"/>
        </w:rPr>
      </w:pPr>
      <w:r w:rsidRPr="00E60C82">
        <w:rPr>
          <w:rFonts w:ascii="Times New Roman" w:hAnsi="Times New Roman"/>
          <w:b/>
          <w:sz w:val="24"/>
          <w:szCs w:val="24"/>
        </w:rPr>
        <w:t>План внеурочной деятельности</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Пояснительная записка к плану внеурочной деятельности МБОУ «Домаховская СОШ»</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на 2018/2019 учебный год</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 условиях реализации ФГОС НОО и ФГОС ООО учебный план внеурочной деятельности в 1 - 9 классах МБОУ «Домаховская СОШ» на 2018/2019 учебный год разработан на основе следующих нормативных документов:</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Федеральный закон «Об образовании в Российской Федерации» от 29.12.2012 года № 273-ФЗ;</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-Приказ Минобрнауки Российской Федерации от 26.11.2010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 №373»;</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-Приказ Минобрнауки Российской Федерации от 22.09.2011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 №373»;</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Приказ Минобрнауки Российской Федерации от 18.12.2012 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 №373»;</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Приказ Минобрнауки Российской Федерации от 29.12.2014 г.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Приказ Министерства образования и науки Российской Федерации от 17 декабря 2010 № 1897 «Об утверждении федерального государственного образовательного стандарта основного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Приказ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Письмо Министерства образования и науки Российской Федерации от 19.04.2011 № 03-255 «О введении федеральных государственных образовательных стандартов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СанПиН 2.4.2. 2821 — 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в редакции изменений №1, утв. Постановлением Главного государственного санитарного врача Российской Федерации от 29.06.2011 №85, изменений №2, утв. Постановлением Главного государственного санитарного врача Российской Федерации от 25.12.2013 №72, далее - СанПиН 2.4.2. 2821 — 10).</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lastRenderedPageBreak/>
        <w:t>- 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 соответствии с федеральным государственным образовательным стандартом начального общего образования и основного общего образования основная образовательная программа реализуется образовательной организацией, в том числе и через внеурочную деятельность.</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 качестве организационного механизма реализации внеурочной деятельности в МБОУ «Домаховская СОШ» используется план внеурочной деятельности, являющийся нормативным документом, который обеспечивает введение в действие и реализацию требований ФГОС начального общего образования и основного общего образования.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План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Целевая направленность, стратегические и тактические цели внеурочной деятельности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План подготовлен с учетом требований Федерального государственного образовательного стандарта начального общего и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План составлен с целью:</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дальнейшего совершенствования образовательного процесса;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повышения результативности обучения детей;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обеспечения вариативности образовательного процесса;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сохранения единого образовательного пространства;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выполнения гигиенических требований к условиям обучения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школьников и сохранения их здоровья.</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Основные принципы плана: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учет познавательных потребностей обучающихся и социального заказа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родителей;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учет кадрового потенциала образовательного учреждения;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построение образовательного процесса в соответствии с санитарно-</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гигиеническими нормами;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соблюдение преемственности и перспективности обучения.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 xml:space="preserve">Внеурочная деятельность направлена на разностороннее развитие обучающихся. Разностороннее развитие обучающихся возможно только в том случае, если весь набор воспитательных технологий и методик работы с детьми создает условия для самореализации </w:t>
      </w:r>
      <w:r w:rsidRPr="00E60C82">
        <w:rPr>
          <w:rFonts w:ascii="Times New Roman" w:eastAsia="Calibri" w:hAnsi="Times New Roman"/>
          <w:sz w:val="24"/>
          <w:lang w:eastAsia="en-US"/>
        </w:rPr>
        <w:lastRenderedPageBreak/>
        <w:t>ребенка. Самореализации обучающихся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и других универсальных учебных действий.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Основное назначение внеурочной деятельности в условиях ФГОС НОО определяет цель:</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b/>
          <w:sz w:val="24"/>
          <w:lang w:eastAsia="en-US"/>
        </w:rPr>
        <w:t>Внеурочная деятельность в МБОУ «ДомаховскаяСОШ»  решает следующие задачи</w:t>
      </w:r>
      <w:r w:rsidRPr="00E60C82">
        <w:rPr>
          <w:rFonts w:ascii="Times New Roman" w:eastAsia="Calibri" w:hAnsi="Times New Roman"/>
          <w:sz w:val="24"/>
          <w:lang w:eastAsia="en-US"/>
        </w:rPr>
        <w:t>:</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1. расширение общекультурного кругозора;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2. формирование позитивного восприятия ценностей общего образования и более успешного освоения его содержания;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3. включение в личностно значимые творческие виды деятельности;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4. формирование нравственных, духовных, эстетических ценностей;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5. участие в общественно значимых делах;</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6.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7. создание пространства для межличностного общения.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b/>
          <w:sz w:val="24"/>
          <w:lang w:eastAsia="en-US"/>
        </w:rPr>
        <w:t>Модель внеурочной деятельности разрабатывалась в соответствии с принципами</w:t>
      </w:r>
      <w:r w:rsidRPr="00E60C82">
        <w:rPr>
          <w:rFonts w:ascii="Times New Roman" w:eastAsia="Calibri" w:hAnsi="Times New Roman"/>
          <w:sz w:val="24"/>
          <w:lang w:eastAsia="en-US"/>
        </w:rPr>
        <w:t>:</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Принцип учёта потребностей обучающихся и запросов их родителей.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Принцип преемственности.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-Принцип разнообразия направлений внеурочной деятельности, предполагающей реализацию пяти направлений.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Принцип учета социокультурных особенностей школы.</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Образовательная организация предоставляет обучающимся возможность выбора широкого спектра занятий, направленных на развитие школьника. Занятия проводятся в форме учебных курсов, кружков, олимпиад, соревнований, проектной деятельности и т. д.</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Внеурочная деятельность составляет не более 1350 занятий за 4 года, отводимых на обеспечение индивидуальных запросов и потребностей учащихся и их семей, интересов образовательного учреждения. Время, отводимое на внеурочную деятельность, определено организацией самостоятельно,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Формы представления результатов внеурочной деятельности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Особенностями системы оценки являются: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lastRenderedPageBreak/>
        <w:t>1. комплексный подход к оценке результатов образования (в рамках внеурочной деятельности - метапредметных и личностных результатов общего 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2. использование планируемых результатов освоения основных образовательных программ в качестве содержательной и критериальной базы оценки;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3. использование накопительной системы оценивания (Портфолио), характеризующей динамику индивидуальных образовательных достижений;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4. использование таких форм оценки, как проекты, карты достижений, практические работы, творческие работы, самоанализ, самооценка, наблюдения и др.</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Внеурочная деятельность в МБОУ «Домаховская СОШ» организуется по следующим направлениям развития личности: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60C82" w:rsidRPr="007302D0" w:rsidTr="007302D0">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Направление</w:t>
            </w:r>
          </w:p>
        </w:tc>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Решаемые задачи</w:t>
            </w:r>
          </w:p>
          <w:p w:rsidR="00E60C82" w:rsidRPr="007302D0" w:rsidRDefault="00E60C82" w:rsidP="007302D0">
            <w:pPr>
              <w:spacing w:after="0"/>
              <w:jc w:val="both"/>
              <w:rPr>
                <w:rFonts w:ascii="Times New Roman" w:eastAsia="Calibri" w:hAnsi="Times New Roman"/>
                <w:sz w:val="24"/>
                <w:lang w:eastAsia="en-US"/>
              </w:rPr>
            </w:pPr>
          </w:p>
        </w:tc>
      </w:tr>
      <w:tr w:rsidR="00E60C82" w:rsidRPr="007302D0" w:rsidTr="007302D0">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Спортивно-</w:t>
            </w:r>
          </w:p>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оздоровительное</w:t>
            </w:r>
          </w:p>
          <w:p w:rsidR="00E60C82" w:rsidRPr="007302D0" w:rsidRDefault="00E60C82" w:rsidP="007302D0">
            <w:pPr>
              <w:spacing w:after="0"/>
              <w:jc w:val="both"/>
              <w:rPr>
                <w:rFonts w:ascii="Times New Roman" w:eastAsia="Calibri" w:hAnsi="Times New Roman"/>
                <w:sz w:val="24"/>
                <w:lang w:eastAsia="en-US"/>
              </w:rPr>
            </w:pPr>
          </w:p>
        </w:tc>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Всесторонне гармоническое развитие личности ребенка, формирование физически здорового человека, формирование мотивации к сохранению и</w:t>
            </w:r>
          </w:p>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укреплению здоровья</w:t>
            </w:r>
          </w:p>
          <w:p w:rsidR="00E60C82" w:rsidRPr="007302D0" w:rsidRDefault="00E60C82" w:rsidP="007302D0">
            <w:pPr>
              <w:spacing w:after="0"/>
              <w:jc w:val="both"/>
              <w:rPr>
                <w:rFonts w:ascii="Times New Roman" w:eastAsia="Calibri" w:hAnsi="Times New Roman"/>
                <w:sz w:val="24"/>
                <w:lang w:eastAsia="en-US"/>
              </w:rPr>
            </w:pPr>
          </w:p>
        </w:tc>
      </w:tr>
      <w:tr w:rsidR="00E60C82" w:rsidRPr="007302D0" w:rsidTr="007302D0">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szCs w:val="24"/>
                <w:lang w:eastAsia="en-US"/>
              </w:rPr>
              <w:t>Духовно-нравственное</w:t>
            </w:r>
          </w:p>
        </w:tc>
        <w:tc>
          <w:tcPr>
            <w:tcW w:w="4785" w:type="dxa"/>
            <w:shd w:val="clear" w:color="auto" w:fill="auto"/>
          </w:tcPr>
          <w:p w:rsidR="00E60C82" w:rsidRPr="007302D0" w:rsidRDefault="00E60C82" w:rsidP="007302D0">
            <w:pPr>
              <w:spacing w:after="0" w:line="240" w:lineRule="auto"/>
              <w:jc w:val="both"/>
              <w:rPr>
                <w:rFonts w:ascii="Times New Roman" w:eastAsia="Calibri" w:hAnsi="Times New Roman"/>
                <w:sz w:val="24"/>
                <w:lang w:eastAsia="en-US"/>
              </w:rPr>
            </w:pPr>
            <w:r w:rsidRPr="007302D0">
              <w:rPr>
                <w:rFonts w:ascii="Times New Roman" w:eastAsia="Calibri" w:hAnsi="Times New Roman"/>
                <w:sz w:val="24"/>
                <w:lang w:eastAsia="en-US"/>
              </w:rPr>
              <w:t>Формирование начальных представлений о культуре России,</w:t>
            </w:r>
            <w:r w:rsidRPr="007302D0">
              <w:rPr>
                <w:rFonts w:eastAsia="Calibri"/>
                <w:lang w:eastAsia="en-US"/>
              </w:rPr>
              <w:t xml:space="preserve"> </w:t>
            </w:r>
            <w:r w:rsidRPr="007302D0">
              <w:rPr>
                <w:rFonts w:ascii="Times New Roman" w:eastAsia="Calibri" w:hAnsi="Times New Roman"/>
                <w:sz w:val="24"/>
                <w:lang w:eastAsia="en-US"/>
              </w:rPr>
              <w:t>духовно-эстетических ценностях народов России, воспитание любви к Родине, уважения к традициям, воспитание уважения к внутреннему миру каждого человека, формирование культуры общения  создание условий для формирования личности гражданина и патриота России</w:t>
            </w:r>
          </w:p>
        </w:tc>
      </w:tr>
      <w:tr w:rsidR="00E60C82" w:rsidRPr="007302D0" w:rsidTr="007302D0">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Социальное</w:t>
            </w:r>
          </w:p>
        </w:tc>
        <w:tc>
          <w:tcPr>
            <w:tcW w:w="4785" w:type="dxa"/>
            <w:shd w:val="clear" w:color="auto" w:fill="auto"/>
          </w:tcPr>
          <w:p w:rsidR="00E60C82" w:rsidRPr="007302D0" w:rsidRDefault="00E60C82" w:rsidP="007302D0">
            <w:pPr>
              <w:spacing w:after="0" w:line="240" w:lineRule="auto"/>
              <w:jc w:val="both"/>
              <w:rPr>
                <w:rFonts w:ascii="Times New Roman" w:eastAsia="Calibri" w:hAnsi="Times New Roman"/>
                <w:sz w:val="24"/>
                <w:lang w:eastAsia="en-US"/>
              </w:rPr>
            </w:pPr>
            <w:r w:rsidRPr="007302D0">
              <w:rPr>
                <w:rFonts w:ascii="Times New Roman" w:eastAsia="Calibri" w:hAnsi="Times New Roman"/>
                <w:sz w:val="24"/>
                <w:lang w:eastAsia="en-US"/>
              </w:rPr>
              <w:t>Восприятие жизненных проблем, расширение культурного пространства школы, решение проблемы социальной адаптации и профессионального самоопределения школьников.</w:t>
            </w:r>
            <w:r w:rsidRPr="007302D0">
              <w:rPr>
                <w:rFonts w:eastAsia="Calibri"/>
                <w:lang w:eastAsia="en-US"/>
              </w:rPr>
              <w:t xml:space="preserve"> </w:t>
            </w:r>
            <w:r w:rsidRPr="007302D0">
              <w:rPr>
                <w:rFonts w:ascii="Times New Roman" w:eastAsia="Calibri" w:hAnsi="Times New Roman"/>
                <w:sz w:val="24"/>
                <w:lang w:eastAsia="en-US"/>
              </w:rPr>
              <w:t>Ставятся задачи формирования навыков общения, позитивного отношения к труду, ответственности и уверенности в себе. В рамках этого направления ученики также могут получить при необходимости психолого-педагогическую поддержку.</w:t>
            </w:r>
          </w:p>
        </w:tc>
      </w:tr>
      <w:tr w:rsidR="00E60C82" w:rsidRPr="007302D0" w:rsidTr="007302D0">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Общеинтеллектуальное</w:t>
            </w:r>
          </w:p>
        </w:tc>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Обогащение запаса обучающихся языковыми знаниями, способствование формированию мировоззрения, эрудиции, кругозора.</w:t>
            </w:r>
          </w:p>
          <w:p w:rsidR="00E60C82" w:rsidRPr="007302D0" w:rsidRDefault="00E60C82" w:rsidP="007302D0">
            <w:pPr>
              <w:spacing w:after="0"/>
              <w:jc w:val="both"/>
              <w:rPr>
                <w:rFonts w:ascii="Times New Roman" w:eastAsia="Calibri" w:hAnsi="Times New Roman"/>
                <w:sz w:val="24"/>
                <w:lang w:eastAsia="en-US"/>
              </w:rPr>
            </w:pPr>
          </w:p>
        </w:tc>
      </w:tr>
      <w:tr w:rsidR="00E60C82" w:rsidRPr="007302D0" w:rsidTr="007302D0">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Общекультурное</w:t>
            </w:r>
          </w:p>
        </w:tc>
        <w:tc>
          <w:tcPr>
            <w:tcW w:w="4785" w:type="dxa"/>
            <w:shd w:val="clear" w:color="auto" w:fill="auto"/>
          </w:tcPr>
          <w:p w:rsidR="00E60C82" w:rsidRPr="007302D0" w:rsidRDefault="00E60C82" w:rsidP="007302D0">
            <w:pPr>
              <w:spacing w:after="0"/>
              <w:jc w:val="both"/>
              <w:rPr>
                <w:rFonts w:ascii="Times New Roman" w:eastAsia="Calibri" w:hAnsi="Times New Roman"/>
                <w:sz w:val="24"/>
                <w:lang w:eastAsia="en-US"/>
              </w:rPr>
            </w:pPr>
            <w:r w:rsidRPr="007302D0">
              <w:rPr>
                <w:rFonts w:ascii="Times New Roman" w:eastAsia="Calibri" w:hAnsi="Times New Roman"/>
                <w:sz w:val="24"/>
                <w:lang w:eastAsia="en-US"/>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E60C82" w:rsidRPr="007302D0" w:rsidRDefault="00E60C82" w:rsidP="007302D0">
            <w:pPr>
              <w:spacing w:after="0"/>
              <w:jc w:val="both"/>
              <w:rPr>
                <w:rFonts w:ascii="Times New Roman" w:eastAsia="Calibri" w:hAnsi="Times New Roman"/>
                <w:sz w:val="24"/>
                <w:lang w:eastAsia="en-US"/>
              </w:rPr>
            </w:pPr>
          </w:p>
        </w:tc>
      </w:tr>
    </w:tbl>
    <w:p w:rsidR="00E60C82" w:rsidRPr="00E60C82" w:rsidRDefault="00E60C82" w:rsidP="00E60C82">
      <w:pPr>
        <w:spacing w:after="0"/>
        <w:jc w:val="both"/>
        <w:rPr>
          <w:rFonts w:ascii="Times New Roman" w:eastAsia="Calibri" w:hAnsi="Times New Roman"/>
          <w:sz w:val="24"/>
          <w:lang w:eastAsia="en-US"/>
        </w:rPr>
      </w:pPr>
    </w:p>
    <w:p w:rsidR="00E60C82" w:rsidRPr="00E60C82" w:rsidRDefault="00E60C82" w:rsidP="00E60C82">
      <w:pPr>
        <w:spacing w:after="0"/>
        <w:jc w:val="both"/>
        <w:rPr>
          <w:rFonts w:ascii="Times New Roman" w:eastAsia="Calibri" w:hAnsi="Times New Roman"/>
          <w:sz w:val="24"/>
          <w:lang w:eastAsia="en-US"/>
        </w:rPr>
      </w:pP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Каждое из направлений предполагает организацию определенного вида внеурочной деятельности школьников и направлено на решение своих педагогических задач.</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Компонентом внеурочной деятельности также являются общешкольные дела в соответствии с воспитательной программой школы.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E60C82" w:rsidRPr="00E60C82" w:rsidRDefault="00E60C82" w:rsidP="00E60C82">
      <w:pPr>
        <w:spacing w:after="0"/>
        <w:jc w:val="center"/>
        <w:rPr>
          <w:rFonts w:ascii="Times New Roman" w:eastAsia="Calibri" w:hAnsi="Times New Roman"/>
          <w:b/>
          <w:sz w:val="28"/>
          <w:lang w:eastAsia="en-US"/>
        </w:rPr>
      </w:pPr>
      <w:r w:rsidRPr="00E60C82">
        <w:rPr>
          <w:rFonts w:ascii="Times New Roman" w:eastAsia="Calibri" w:hAnsi="Times New Roman"/>
          <w:b/>
          <w:sz w:val="28"/>
          <w:lang w:eastAsia="en-US"/>
        </w:rPr>
        <w:t>Краткая характеристика программ внеурочной деятельности для 5-9 классов.</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Общеинтеллектуальное  направление</w:t>
      </w:r>
      <w:r w:rsidRPr="00E60C82">
        <w:rPr>
          <w:rFonts w:ascii="Times New Roman" w:eastAsia="Calibri" w:hAnsi="Times New Roman"/>
          <w:sz w:val="24"/>
          <w:lang w:eastAsia="en-US"/>
        </w:rPr>
        <w:t xml:space="preserve"> ориентировано на развитие познавательных интересов детей, расширение их культурного кругозора, развитие интеллектуальных способностей.</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Данное направление представлено занятиями по программам:</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 xml:space="preserve"> «Русская словесность» - 5 класс</w:t>
      </w:r>
    </w:p>
    <w:p w:rsidR="00E60C82" w:rsidRPr="00E60C82" w:rsidRDefault="00E60C82" w:rsidP="00E60C82">
      <w:pPr>
        <w:spacing w:after="0" w:line="240" w:lineRule="auto"/>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 xml:space="preserve">Программа </w:t>
      </w:r>
      <w:r w:rsidRPr="00E60C82">
        <w:rPr>
          <w:rFonts w:ascii="Times New Roman" w:eastAsia="Calibri" w:hAnsi="Times New Roman"/>
          <w:b/>
          <w:sz w:val="24"/>
          <w:lang w:eastAsia="en-US"/>
        </w:rPr>
        <w:t>«Основы русской словесности. От слова к словесности»</w:t>
      </w:r>
      <w:r w:rsidRPr="00E60C82">
        <w:rPr>
          <w:rFonts w:ascii="Times New Roman" w:eastAsia="Calibri" w:hAnsi="Times New Roman"/>
          <w:sz w:val="24"/>
          <w:lang w:eastAsia="en-US"/>
        </w:rPr>
        <w:t xml:space="preserve">  предполагает последовательное освоение материала от класса к классу в соответствии с возрастными возможностями школьников, с уровнем их языкового и литературного развития. При этом выделяются два концентра: первый — начальный этап, первоначальные сведения о словесности—5-6 классы, второй—более глубокий, основы словесности, базовые категории искусства слова—7-9 классы. </w:t>
      </w:r>
    </w:p>
    <w:p w:rsidR="00E60C82" w:rsidRPr="00E60C82" w:rsidRDefault="00E60C82" w:rsidP="00E60C82">
      <w:pPr>
        <w:spacing w:after="0" w:line="240" w:lineRule="auto"/>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 каждом классе сначала изучаются свойства языка, а затем речь идет о произведении словесности, которое осваивается через его словесную ткань, от наблюдений над языком—к смыслу, идее произведения словесности.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Практическая направленность изучения словесности служит выработке у учащихся умений самостоятельно постигать смысл, выраженный в тексте средствами языка, а также правильно и творчески употреблять язык в собственных высказываниях.</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«По родной стране» 8 класс</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Программа ориентирована на развитие географического кругозора учащихся, повышение интереса к географии родной страны.</w:t>
      </w:r>
    </w:p>
    <w:p w:rsidR="00E60C82" w:rsidRPr="00E60C82" w:rsidRDefault="00E60C82" w:rsidP="00E60C82">
      <w:pPr>
        <w:spacing w:after="0" w:line="240" w:lineRule="auto"/>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 xml:space="preserve">Цель: </w:t>
      </w:r>
      <w:r w:rsidRPr="00E60C82">
        <w:rPr>
          <w:rFonts w:ascii="Times New Roman" w:eastAsia="Calibri" w:hAnsi="Times New Roman"/>
          <w:sz w:val="24"/>
          <w:lang w:eastAsia="en-US"/>
        </w:rPr>
        <w:t>познакомить уч-ся  с особенностями физико-географического положения России и историей освоения родной страны; расширить представления учащихся о разнообразии природных условий России; вызвать интерес к родной стране, природному и культурному наследию России через знакомство с культурными и природными достопримечательностями; расширить знания о столице Российской Федерации и крупнейших регионах России; воспитывать уважение к родной стране и людям другой национальности, проживающим в России.</w:t>
      </w:r>
    </w:p>
    <w:p w:rsidR="00E60C82" w:rsidRPr="00E60C82" w:rsidRDefault="00E60C82" w:rsidP="00E60C82">
      <w:pPr>
        <w:spacing w:after="0"/>
        <w:jc w:val="both"/>
        <w:rPr>
          <w:rFonts w:ascii="Times New Roman" w:eastAsia="Calibri" w:hAnsi="Times New Roman"/>
          <w:b/>
          <w:sz w:val="24"/>
          <w:lang w:eastAsia="en-US"/>
        </w:rPr>
      </w:pPr>
      <w:r w:rsidRPr="00E60C82">
        <w:rPr>
          <w:rFonts w:ascii="Times New Roman" w:eastAsia="Calibri" w:hAnsi="Times New Roman"/>
          <w:b/>
          <w:sz w:val="24"/>
          <w:lang w:eastAsia="en-US"/>
        </w:rPr>
        <w:t>«Занимательная физика» 7 класс</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 xml:space="preserve">Программа предусматривает работы, развивающие мысленную деятельность, требующие от учащихся умения рассуждать, анализировать, делать выводы.  </w:t>
      </w:r>
    </w:p>
    <w:p w:rsidR="00E60C82" w:rsidRPr="00E60C82" w:rsidRDefault="00E60C82" w:rsidP="00E60C82">
      <w:pPr>
        <w:spacing w:after="0"/>
        <w:ind w:firstLine="708"/>
        <w:jc w:val="both"/>
        <w:rPr>
          <w:rFonts w:ascii="Times New Roman" w:eastAsia="Calibri" w:hAnsi="Times New Roman"/>
          <w:b/>
          <w:sz w:val="24"/>
          <w:lang w:eastAsia="en-US"/>
        </w:rPr>
      </w:pPr>
    </w:p>
    <w:p w:rsidR="00E60C82" w:rsidRPr="00E60C82" w:rsidRDefault="00E60C82" w:rsidP="00E60C82">
      <w:pPr>
        <w:spacing w:after="0"/>
        <w:ind w:firstLine="708"/>
        <w:jc w:val="both"/>
        <w:rPr>
          <w:rFonts w:ascii="Times New Roman" w:eastAsia="Calibri" w:hAnsi="Times New Roman"/>
          <w:b/>
          <w:sz w:val="24"/>
          <w:lang w:eastAsia="en-US"/>
        </w:rPr>
      </w:pPr>
    </w:p>
    <w:p w:rsidR="00E60C82" w:rsidRPr="00E60C82" w:rsidRDefault="00E60C82" w:rsidP="00E60C82">
      <w:pPr>
        <w:spacing w:after="0"/>
        <w:ind w:firstLine="708"/>
        <w:jc w:val="both"/>
        <w:rPr>
          <w:rFonts w:ascii="Times New Roman" w:eastAsia="Calibri" w:hAnsi="Times New Roman"/>
          <w:b/>
          <w:sz w:val="24"/>
          <w:lang w:eastAsia="en-US"/>
        </w:rPr>
      </w:pP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Целями изучения курса являются</w:t>
      </w:r>
      <w:r w:rsidRPr="00E60C82">
        <w:rPr>
          <w:rFonts w:ascii="Times New Roman" w:eastAsia="Calibri" w:hAnsi="Times New Roman"/>
          <w:sz w:val="24"/>
          <w:lang w:eastAsia="en-US"/>
        </w:rPr>
        <w:t>:</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lastRenderedPageBreak/>
        <w:t>- развитие интереса и творческих способностей учащихся при освоении ими метода научного познания;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приобретение учащимися знаний и опыта для понимания явлений природы;</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формирование представлений об изменчивости и познаваемости мира, в котором мы живем.</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 xml:space="preserve">Социальное направление </w:t>
      </w:r>
      <w:r w:rsidRPr="00E60C82">
        <w:rPr>
          <w:rFonts w:ascii="Times New Roman" w:eastAsia="Calibri" w:hAnsi="Times New Roman"/>
          <w:sz w:val="24"/>
          <w:lang w:eastAsia="en-US"/>
        </w:rPr>
        <w:t>направлено на восприятие жизненных проблем, расширение культурного пространства школы, решение проблемы социальной адаптации и профессионального самоопределения школьников.</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Данное направление представлено занятиями по программе</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«Профильное самоопределение подростков»</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sz w:val="24"/>
          <w:lang w:eastAsia="en-US"/>
        </w:rPr>
        <w:t>Элективный курс «Профессиональное самоопределение» призван для формирования у учащихся обоснованного выбора будущего профильного обучения, поможет познакомиться с основными секретами, тайнами мира профессий, какими они бывают, в чем их отличия, в каких учебных заведениях им обучают, какова роль здоровья в профессиональном успехе.</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sz w:val="24"/>
          <w:lang w:eastAsia="en-US"/>
        </w:rPr>
        <w:t>Актуальность курса определяется значимостью формирования у школьников профессионального самосознания и осознанного профессионального намерения, осознанию интереса к будущей профессии.</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b/>
          <w:sz w:val="24"/>
          <w:lang w:eastAsia="en-US"/>
        </w:rPr>
        <w:t xml:space="preserve">Духовно - нравственное направление </w:t>
      </w:r>
      <w:r w:rsidRPr="00E60C82">
        <w:rPr>
          <w:rFonts w:ascii="Times New Roman" w:eastAsia="Calibri" w:hAnsi="Times New Roman"/>
          <w:sz w:val="24"/>
          <w:lang w:eastAsia="en-US"/>
        </w:rPr>
        <w:t xml:space="preserve">имеет своей целью формирование начальных представлений о культуре России, духовно-эстетических ценностях народов России, воспитание любви к Родине, уважения к традициям, воспитание уважения к внутреннему миру каждого человека, формирование культуры общения  создание условий для формирования личности гражданина и патриота России </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sz w:val="24"/>
          <w:lang w:eastAsia="en-US"/>
        </w:rPr>
        <w:t>Данное направление представлено занятиями по программам:</w:t>
      </w:r>
    </w:p>
    <w:p w:rsidR="00E60C82" w:rsidRPr="00E60C82" w:rsidRDefault="00E60C82" w:rsidP="00E60C82">
      <w:pPr>
        <w:spacing w:after="0" w:line="240" w:lineRule="auto"/>
        <w:rPr>
          <w:rFonts w:ascii="Times New Roman" w:eastAsia="Calibri" w:hAnsi="Times New Roman"/>
          <w:b/>
          <w:sz w:val="24"/>
          <w:lang w:eastAsia="en-US"/>
        </w:rPr>
      </w:pPr>
      <w:r w:rsidRPr="00E60C82">
        <w:rPr>
          <w:rFonts w:ascii="Times New Roman" w:eastAsia="Calibri" w:hAnsi="Times New Roman"/>
          <w:b/>
          <w:sz w:val="24"/>
          <w:lang w:eastAsia="en-US"/>
        </w:rPr>
        <w:t>«Основы духовно-нравственной культуры народов России» (5 класс):</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b/>
          <w:sz w:val="24"/>
          <w:lang w:eastAsia="en-US"/>
        </w:rPr>
        <w:t xml:space="preserve">Цель курса: </w:t>
      </w:r>
      <w:r w:rsidRPr="00E60C82">
        <w:rPr>
          <w:rFonts w:ascii="Times New Roman" w:eastAsia="Calibri" w:hAnsi="Times New Roman"/>
          <w:sz w:val="24"/>
          <w:lang w:eastAsia="en-US"/>
        </w:rPr>
        <w:t>курс «Основы духовно-нравственной культуры народов России» призван обогатить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rsidR="00E60C82" w:rsidRPr="00E60C82" w:rsidRDefault="00E60C82" w:rsidP="00E60C82">
      <w:pPr>
        <w:spacing w:after="0" w:line="240" w:lineRule="auto"/>
        <w:rPr>
          <w:rFonts w:ascii="Times New Roman" w:eastAsia="Calibri" w:hAnsi="Times New Roman"/>
          <w:b/>
          <w:sz w:val="24"/>
          <w:lang w:eastAsia="en-US"/>
        </w:rPr>
      </w:pPr>
      <w:r w:rsidRPr="00E60C82">
        <w:rPr>
          <w:rFonts w:ascii="Times New Roman" w:eastAsia="Calibri" w:hAnsi="Times New Roman"/>
          <w:b/>
          <w:sz w:val="24"/>
          <w:lang w:eastAsia="en-US"/>
        </w:rPr>
        <w:t>Общая характеристика предмета</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sz w:val="24"/>
          <w:lang w:eastAsia="en-US"/>
        </w:rPr>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 культуре, о нравственных ценностях, которые являются основополагающими для нашей многонациональной страны.</w:t>
      </w:r>
    </w:p>
    <w:p w:rsidR="00E60C82" w:rsidRPr="00E60C82" w:rsidRDefault="00E60C82" w:rsidP="00E60C82">
      <w:pPr>
        <w:spacing w:after="0" w:line="240" w:lineRule="auto"/>
        <w:rPr>
          <w:rFonts w:ascii="Times New Roman" w:eastAsia="Calibri" w:hAnsi="Times New Roman"/>
          <w:b/>
          <w:sz w:val="24"/>
          <w:lang w:eastAsia="en-US"/>
        </w:rPr>
      </w:pPr>
      <w:r w:rsidRPr="00E60C82">
        <w:rPr>
          <w:rFonts w:ascii="Times New Roman" w:eastAsia="Calibri" w:hAnsi="Times New Roman"/>
          <w:b/>
          <w:sz w:val="24"/>
          <w:lang w:eastAsia="en-US"/>
        </w:rPr>
        <w:t>«Духовное наследие Орловского края» (6,7 классы):</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sz w:val="24"/>
          <w:lang w:eastAsia="en-US"/>
        </w:rPr>
        <w:t xml:space="preserve">Введение курса «Духовное наследие Орловского края» несёт в себе импульс возрождения русской духовности, национального самосознания. Учащиеся начинают ценить историю своих предков, беречь святыни родной земли, любить своё отечество. </w:t>
      </w:r>
    </w:p>
    <w:p w:rsidR="00E60C82" w:rsidRPr="00E60C82" w:rsidRDefault="00E60C82" w:rsidP="00E60C82">
      <w:pPr>
        <w:spacing w:after="0" w:line="240" w:lineRule="auto"/>
        <w:rPr>
          <w:rFonts w:ascii="Times New Roman" w:eastAsia="Calibri" w:hAnsi="Times New Roman"/>
          <w:sz w:val="24"/>
          <w:lang w:eastAsia="en-US"/>
        </w:rPr>
      </w:pPr>
      <w:r w:rsidRPr="00E60C82">
        <w:rPr>
          <w:rFonts w:ascii="Times New Roman" w:eastAsia="Calibri" w:hAnsi="Times New Roman"/>
          <w:sz w:val="24"/>
          <w:lang w:eastAsia="en-US"/>
        </w:rPr>
        <w:t>Предметом изучения  курса является изучение духовного наследия Орловского края. Духовная наследие Орловского края — это часть великой культуры русского народа. Её можно понять только через изучение истории православия.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Спортивно-оздоровительное направление</w:t>
      </w:r>
      <w:r w:rsidRPr="00E60C82">
        <w:rPr>
          <w:rFonts w:ascii="Times New Roman" w:eastAsia="Calibri" w:hAnsi="Times New Roman"/>
          <w:sz w:val="24"/>
          <w:lang w:eastAsia="en-US"/>
        </w:rPr>
        <w:t xml:space="preserve">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xml:space="preserve">Данное направление представлено занятиями по программе </w:t>
      </w:r>
    </w:p>
    <w:p w:rsidR="00E60C82" w:rsidRPr="00E60C82" w:rsidRDefault="00E60C82" w:rsidP="00E60C82">
      <w:pPr>
        <w:spacing w:after="0"/>
        <w:jc w:val="both"/>
        <w:rPr>
          <w:rFonts w:ascii="Times New Roman" w:eastAsia="Calibri" w:hAnsi="Times New Roman"/>
          <w:b/>
          <w:sz w:val="24"/>
          <w:lang w:eastAsia="en-US"/>
        </w:rPr>
      </w:pPr>
    </w:p>
    <w:p w:rsidR="00E60C82" w:rsidRPr="00E60C82" w:rsidRDefault="00E60C82" w:rsidP="00E60C82">
      <w:pPr>
        <w:spacing w:after="0"/>
        <w:jc w:val="both"/>
        <w:rPr>
          <w:rFonts w:ascii="Times New Roman" w:eastAsia="Calibri" w:hAnsi="Times New Roman"/>
          <w:b/>
          <w:sz w:val="24"/>
          <w:lang w:eastAsia="en-US"/>
        </w:rPr>
      </w:pPr>
      <w:r w:rsidRPr="00E60C82">
        <w:rPr>
          <w:rFonts w:ascii="Times New Roman" w:eastAsia="Calibri" w:hAnsi="Times New Roman"/>
          <w:b/>
          <w:sz w:val="24"/>
          <w:lang w:eastAsia="en-US"/>
        </w:rPr>
        <w:t>«В здоровом теле – здоровый дух» 5-9 классы</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lastRenderedPageBreak/>
        <w:t>Цель:</w:t>
      </w:r>
      <w:r w:rsidRPr="00E60C82">
        <w:rPr>
          <w:rFonts w:ascii="Times New Roman" w:eastAsia="Calibri" w:hAnsi="Times New Roman"/>
          <w:sz w:val="24"/>
          <w:lang w:eastAsia="en-US"/>
        </w:rPr>
        <w:t xml:space="preserve"> сохранение и укрепление здоровья обучающихся,  формирование у обучающихся отношения к здоровому образу жизни как одному из главных условий достижения  успеха.</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Задачи: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Формировать стремление к здоровому образу жизни, осознанию здоровья как одной из главных ценностей жизни;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Создать условия для полноценного физического развития и здорового  образа жизни;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Формировать мотивационную сферу гигиенического поведения.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Профилактика вредных привычек.</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Общекультурное направление внеурочной деятельности</w:t>
      </w:r>
      <w:r w:rsidRPr="00E60C82">
        <w:rPr>
          <w:rFonts w:ascii="Times New Roman" w:eastAsia="Calibri" w:hAnsi="Times New Roman"/>
          <w:sz w:val="24"/>
          <w:lang w:eastAsia="en-US"/>
        </w:rPr>
        <w:t xml:space="preserve"> создает условия для творческого развития школьника, его самореализации, самопроявления, культурного развития.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Общекультурное направление реализуется программами:</w:t>
      </w:r>
    </w:p>
    <w:p w:rsidR="00E60C82" w:rsidRPr="00E60C82" w:rsidRDefault="00E60C82" w:rsidP="00E60C82">
      <w:pPr>
        <w:spacing w:after="0"/>
        <w:jc w:val="both"/>
        <w:rPr>
          <w:rFonts w:ascii="Times New Roman" w:eastAsia="Calibri" w:hAnsi="Times New Roman"/>
          <w:b/>
          <w:sz w:val="24"/>
          <w:lang w:eastAsia="en-US"/>
        </w:rPr>
      </w:pPr>
      <w:r w:rsidRPr="00E60C82">
        <w:rPr>
          <w:rFonts w:ascii="Times New Roman" w:eastAsia="Calibri" w:hAnsi="Times New Roman"/>
          <w:b/>
          <w:sz w:val="24"/>
          <w:lang w:eastAsia="en-US"/>
        </w:rPr>
        <w:t>«Литература родного края» 5-7 классы</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Цель изучения литературы</w:t>
      </w:r>
      <w:r w:rsidRPr="00E60C82">
        <w:rPr>
          <w:rFonts w:ascii="Times New Roman" w:eastAsia="Calibri" w:hAnsi="Times New Roman"/>
          <w:sz w:val="24"/>
          <w:lang w:eastAsia="en-US"/>
        </w:rPr>
        <w:t xml:space="preserve"> Орловской области – способствовать становлению личности ребенка, помочь глубже изучить жизнь и творчество поэтов и писателей родной земли, показать величие нашего народа, его душевную красоту, трагизм судьбы в различные эпохи, выявить общее и специфическое в развитии литературы России, стран мира.</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Следуя принципам возрастного и личностно – ориентированного подхода, обращать учащихся к истокам, что необходимо каждому человеку. Учить детей ценить, сохранять, накапливать культурно-духовные богатства наших предков.</w:t>
      </w:r>
    </w:p>
    <w:p w:rsidR="00E60C82" w:rsidRPr="00E60C82" w:rsidRDefault="00E60C82" w:rsidP="00E60C82">
      <w:pPr>
        <w:spacing w:after="0"/>
        <w:ind w:firstLine="708"/>
        <w:jc w:val="both"/>
        <w:rPr>
          <w:rFonts w:ascii="Times New Roman" w:eastAsia="Calibri" w:hAnsi="Times New Roman"/>
          <w:b/>
          <w:sz w:val="24"/>
          <w:lang w:eastAsia="en-US"/>
        </w:rPr>
      </w:pPr>
      <w:r w:rsidRPr="00E60C82">
        <w:rPr>
          <w:rFonts w:ascii="Times New Roman" w:eastAsia="Calibri" w:hAnsi="Times New Roman"/>
          <w:b/>
          <w:sz w:val="24"/>
          <w:lang w:eastAsia="en-US"/>
        </w:rPr>
        <w:t>Задачи: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1.  Формировать у школьников чувство уважения к литературному наследию родного края;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2. Совершенствовать навыки  анализа литературного произведения;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3.  Формировать умения пользоваться литературоведческими и культурологическими категориями;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4. Научить рецензировать прочитанные произведения, отмечая и учитывая особенности писательского мастерства;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5.  Учить работать с литературно-критическим материалом,  следить за литературным творчеством писателей и поэтов родного края;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6. Учить использовать в поиске нужных материалов ресурсы Интернета.</w:t>
      </w:r>
    </w:p>
    <w:p w:rsidR="00E60C82" w:rsidRPr="00E60C82" w:rsidRDefault="00E60C82" w:rsidP="00E60C82">
      <w:pPr>
        <w:spacing w:after="0"/>
        <w:jc w:val="both"/>
        <w:rPr>
          <w:rFonts w:ascii="Times New Roman" w:eastAsia="Calibri" w:hAnsi="Times New Roman"/>
          <w:b/>
          <w:sz w:val="24"/>
          <w:lang w:eastAsia="en-US"/>
        </w:rPr>
      </w:pPr>
      <w:r w:rsidRPr="00E60C82">
        <w:rPr>
          <w:rFonts w:ascii="Times New Roman" w:eastAsia="Calibri" w:hAnsi="Times New Roman"/>
          <w:b/>
          <w:sz w:val="24"/>
          <w:lang w:eastAsia="en-US"/>
        </w:rPr>
        <w:t>«Волшебный мир искусства» 8,9 классы</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Цель программы</w:t>
      </w:r>
      <w:r w:rsidRPr="00E60C82">
        <w:rPr>
          <w:rFonts w:ascii="Times New Roman" w:eastAsia="Calibri" w:hAnsi="Times New Roman"/>
          <w:sz w:val="24"/>
          <w:lang w:eastAsia="en-US"/>
        </w:rPr>
        <w:t xml:space="preserve"> — развитие опыта эмоционально-ценностного отношения к искусству как социокультурной форме освоения мира, воздействующей на человека и общество.</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Задачи реализации данного курса</w:t>
      </w:r>
      <w:r w:rsidRPr="00E60C82">
        <w:rPr>
          <w:rFonts w:ascii="Times New Roman" w:eastAsia="Calibri" w:hAnsi="Times New Roman"/>
          <w:sz w:val="24"/>
          <w:lang w:eastAsia="en-US"/>
        </w:rPr>
        <w:t>:</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—актуализация имеющегося у учащихся опыта общения с искусством;</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—культурная адаптация школьников в современном информационном пространстве, наполненном разнообразными явлениями массовой культуры;</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—формирование целостного представления о роли искусства в культурно-историческом процессе развития человечества;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—углубление художественно-познавательных интересов и развитие интеллектуальных и творческих способностей под­ростков;</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—воспитание художественного вкуса;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—приобретение культурно-познавательной, коммуникативной и социально-эстетической компетентности;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формирование умений и навыков художественного самообразования.</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lastRenderedPageBreak/>
        <w:t>Особое значение в организации урочных и внеурочных форм работы с учащимися должны приобрести информационные и компьютерные технологии, аудио- и видеоматериалы.</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Режим организации внеурочной деятельности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Продолжительность учебного года составляет: в 1 - классах - 33 учебные недели, во 2 – 9 классах – 34 учебные недели.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Чередование учебной и внеурочной деятельности в рамках реализации и основной образовательной программы начального общего и основного общего образования определяет образовательное учреждение.</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Внеурочная деятельность осуществляется во второй половине дня.  Между началом внеурочной деятельности и последним уроком организуется перерыв не менее 40 минут для отдыха детей.</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Время, отводимое на внеурочную деятельность, составляет 3-5 недельных часов на 1 ученика и не учитывается при определении максимально допустимой недельной нагрузки обучающихся, но учитываются при определении объемов финансирования, направляемых на реализацию основной образовательной программы.</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Объём внеурочной деятельности для учащихся на уровне общего начального образования составляет до 1350 часов за 4 года, на уровне основного общего образования до 1750 часов.</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Продолжительность одного занятия внеурочной деятельности составляет 35 – 40 минут с обязательным 10-минутным перерывом между занятиями (в соответствии с нормами СанПиН 2.4.2. 2821 — 10).</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Длительность занятия может изменяться, в зависимости от формы занятия (экскурсия, пешая прогулка, праздник, просмотр спектакля с последующим обсуждением и т. п.). Родители (законные представители) заблаговременно информируются о проводимых мероприятиях, месте и времени их проведения, времени окончания.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При организации внеурочной деятельности обучающихся МБОУ «Домаховская СОШ» используются возможности учреждений дополнительного образования, культуры, спорта и других организаций.</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Учет занятости учащихся внеурочной деятельностью осуществляется руководителем объединения, проводившего занятие в журнале учёта.</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Содержание занятий в журнале учёта должно соответствовать содержанию программы внеурочной деятельности.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Занятия проводятся по группам в соответствии с утвержденной программой. Формирование групп осуществляется на основе заявлений родителей (законных представителей) обучающихся.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Внеурочная деятельность может осуществляться в одновозрастных и разновозрастных объединениях (группах) по различным направлениям.</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 xml:space="preserve">Количество учащихся в группах от 3 до   15 человек. Текущий контроль за посещением занятий внеурочной деятельности осуществляется классным руководителем в соответствии с должностной инструкцией. Для занятий внеурочной деятельностью устанавливается </w:t>
      </w:r>
      <w:r w:rsidRPr="00E60C82">
        <w:rPr>
          <w:rFonts w:ascii="Times New Roman" w:eastAsia="Calibri" w:hAnsi="Times New Roman"/>
          <w:sz w:val="24"/>
          <w:lang w:eastAsia="en-US"/>
        </w:rPr>
        <w:lastRenderedPageBreak/>
        <w:t>стабильное расписание отдельно от расписания уроков образовательной организации и утверждается приказом директора школы. В расписании указывается время и место проведения занятия.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Внеурочная деятельность осуществляется на основе примерных и авторских программ внеурочной деятельности. Содержание образовательной программы, формы и методы ее реализации определяются педагогом самостоятельно, исходя из образовательно – воспитательных задач, психолого-педагогической целесообразности, санитарно-гигиенических норм, материально - технических условий.</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Так же соблюдаются основные здоровьесберегающие требования к осуществлению внеурочной деятельности:</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форма проведения занятий отличная от урока;</w:t>
      </w:r>
    </w:p>
    <w:p w:rsidR="00E60C82" w:rsidRPr="00E60C82" w:rsidRDefault="00E60C82" w:rsidP="00E60C82">
      <w:pPr>
        <w:spacing w:after="0"/>
        <w:jc w:val="both"/>
        <w:rPr>
          <w:rFonts w:ascii="Times New Roman" w:eastAsia="Calibri" w:hAnsi="Times New Roman"/>
          <w:sz w:val="24"/>
          <w:lang w:eastAsia="en-US"/>
        </w:rPr>
      </w:pPr>
      <w:r w:rsidRPr="00E60C82">
        <w:rPr>
          <w:rFonts w:ascii="Times New Roman" w:eastAsia="Calibri" w:hAnsi="Times New Roman"/>
          <w:sz w:val="24"/>
          <w:lang w:eastAsia="en-US"/>
        </w:rPr>
        <w:t>• соблюдение динамической паузы между учебными занятиями по расписанию и внеурочной деятельностью в школе.</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Планируемые результаты реализации программ внеурочной деятельности</w:t>
      </w:r>
      <w:r w:rsidRPr="00E60C82">
        <w:rPr>
          <w:rFonts w:ascii="Times New Roman" w:eastAsia="Calibri" w:hAnsi="Times New Roman"/>
          <w:sz w:val="24"/>
          <w:lang w:eastAsia="en-US"/>
        </w:rPr>
        <w:t xml:space="preserve"> предполагают комплексный подход к оценке результатов образования, позволяющий вести оценку достижения учащимися всех трёх групп результатов образования: личностных, метапредметных и предметных.</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Первый уровень результатов</w:t>
      </w:r>
      <w:r w:rsidRPr="00E60C82">
        <w:rPr>
          <w:rFonts w:ascii="Times New Roman" w:eastAsia="Calibri" w:hAnsi="Times New Roman"/>
          <w:sz w:val="24"/>
          <w:lang w:eastAsia="en-US"/>
        </w:rPr>
        <w:t xml:space="preserve"> — приобретение учащимися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Второй уровень результатов</w:t>
      </w:r>
      <w:r w:rsidRPr="00E60C82">
        <w:rPr>
          <w:rFonts w:ascii="Times New Roman" w:eastAsia="Calibri" w:hAnsi="Times New Roman"/>
          <w:sz w:val="24"/>
          <w:lang w:eastAsia="en-US"/>
        </w:rPr>
        <w:t xml:space="preserve"> — получение учащимися опыта переживания и позитивного отношения к базовым ценностям общества, ценностного отношения к социальной реальности в целом.</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b/>
          <w:sz w:val="24"/>
          <w:lang w:eastAsia="en-US"/>
        </w:rPr>
        <w:t>Третий уровень результатов</w:t>
      </w:r>
      <w:r w:rsidRPr="00E60C82">
        <w:rPr>
          <w:rFonts w:ascii="Times New Roman" w:eastAsia="Calibri" w:hAnsi="Times New Roman"/>
          <w:sz w:val="24"/>
          <w:lang w:eastAsia="en-US"/>
        </w:rPr>
        <w:t xml:space="preserve"> — получение учащимся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Предусматриваются следующие формы подведения итогов: защита проекта, тестирование, соревнование в мастерстве, выставка работ, олимпиада, викторина, соревнование, отчетный концерт, публичное выступление в соответствии с рабочей программой.</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Материально-техническое обеспечение внеурочной деятельности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Для организации внеурочной деятельности в рамках ФГОС нового поколения в школе используются общешкольные помещения: спортивный зал, оснащенный необходимым оборудованием и спортивным инвентарем; оборудованная тренажёрная площадка; учебная мастерская, оборудованная для занятий декоративно – прикладным творчеством; библиотека,  школьные краеведческий и этнографический уголки;  кабинеты, оснащенные ноутбуками, мультимедиа проекторами, интерактивными досками; компьютерный класс, оборудованный компьютерной техникой, подключенной к локальной сети Интернет.</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E60C82" w:rsidRPr="00E60C82" w:rsidRDefault="00E60C82" w:rsidP="00E60C82">
      <w:pPr>
        <w:spacing w:after="0"/>
        <w:jc w:val="center"/>
        <w:rPr>
          <w:rFonts w:ascii="Times New Roman" w:eastAsia="Calibri" w:hAnsi="Times New Roman"/>
          <w:b/>
          <w:sz w:val="24"/>
          <w:lang w:eastAsia="en-US"/>
        </w:rPr>
      </w:pPr>
      <w:r w:rsidRPr="00E60C82">
        <w:rPr>
          <w:rFonts w:ascii="Times New Roman" w:eastAsia="Calibri" w:hAnsi="Times New Roman"/>
          <w:b/>
          <w:sz w:val="24"/>
          <w:lang w:eastAsia="en-US"/>
        </w:rPr>
        <w:t>Кадровые условия для реализации внеурочной деятельности: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lastRenderedPageBreak/>
        <w:t>Модель организации внеурочной деятельности МБОУ «Домаховская СОШ» -оптимизационная, в ее реализации принимают участие все педагогические работники учреждения (классные руководители 1 - 9-х классов, учителя начальных классов, учителя - предметники, библиотекарь).</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В каждом классе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с учебно-вспомогательным персоналом школы;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организует социально значимую, творческую деятельность обучающихся.</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Методическое обеспечение внеурочной деятельности организует административная группа и педагоги.</w:t>
      </w:r>
    </w:p>
    <w:p w:rsidR="00E60C82" w:rsidRPr="00E60C82" w:rsidRDefault="00E60C82" w:rsidP="00E60C82">
      <w:pPr>
        <w:spacing w:after="0"/>
        <w:ind w:firstLine="708"/>
        <w:jc w:val="both"/>
        <w:rPr>
          <w:rFonts w:ascii="Times New Roman" w:eastAsia="Calibri" w:hAnsi="Times New Roman"/>
          <w:sz w:val="24"/>
          <w:lang w:eastAsia="en-US"/>
        </w:rPr>
      </w:pPr>
      <w:r w:rsidRPr="00E60C82">
        <w:rPr>
          <w:rFonts w:ascii="Times New Roman" w:eastAsia="Calibri" w:hAnsi="Times New Roman"/>
          <w:sz w:val="24"/>
          <w:lang w:eastAsia="en-US"/>
        </w:rPr>
        <w:t>Реализация плана внеурочной деятельности обеспечена: необходимыми кадрами; необходимыми программно-методическими материалами согласно требованиям ФГОС.</w:t>
      </w:r>
    </w:p>
    <w:p w:rsidR="00E60C82" w:rsidRPr="00E60C82" w:rsidRDefault="00E60C82" w:rsidP="00E60C82">
      <w:pPr>
        <w:autoSpaceDE w:val="0"/>
        <w:autoSpaceDN w:val="0"/>
        <w:adjustRightInd w:val="0"/>
        <w:spacing w:after="0" w:line="240" w:lineRule="auto"/>
        <w:jc w:val="center"/>
        <w:rPr>
          <w:rFonts w:ascii="Times New Roman,Bold" w:eastAsia="Calibri" w:hAnsi="Times New Roman,Bold" w:cs="Times New Roman,Bold"/>
          <w:b/>
          <w:bCs/>
          <w:sz w:val="28"/>
          <w:szCs w:val="28"/>
          <w:lang w:eastAsia="en-US"/>
        </w:rPr>
      </w:pPr>
      <w:r w:rsidRPr="00E60C82">
        <w:rPr>
          <w:rFonts w:ascii="Times New Roman,Bold" w:eastAsia="Calibri" w:hAnsi="Times New Roman,Bold" w:cs="Times New Roman,Bold"/>
          <w:b/>
          <w:bCs/>
          <w:sz w:val="28"/>
          <w:szCs w:val="28"/>
          <w:lang w:eastAsia="en-US"/>
        </w:rPr>
        <w:t>План внеурочной деятельности для учащихся 5-9 классов</w:t>
      </w:r>
    </w:p>
    <w:p w:rsidR="00E60C82" w:rsidRPr="00E60C82" w:rsidRDefault="00E60C82" w:rsidP="00E60C82">
      <w:pPr>
        <w:autoSpaceDE w:val="0"/>
        <w:autoSpaceDN w:val="0"/>
        <w:adjustRightInd w:val="0"/>
        <w:spacing w:after="0" w:line="240" w:lineRule="auto"/>
        <w:jc w:val="center"/>
        <w:rPr>
          <w:rFonts w:ascii="Times New Roman,Bold" w:eastAsia="Calibri" w:hAnsi="Times New Roman,Bold" w:cs="Times New Roman,Bold"/>
          <w:b/>
          <w:bCs/>
          <w:sz w:val="28"/>
          <w:szCs w:val="28"/>
          <w:lang w:eastAsia="en-US"/>
        </w:rPr>
      </w:pPr>
      <w:r w:rsidRPr="00E60C82">
        <w:rPr>
          <w:rFonts w:ascii="Times New Roman,Bold" w:eastAsia="Calibri" w:hAnsi="Times New Roman,Bold" w:cs="Times New Roman,Bold"/>
          <w:b/>
          <w:bCs/>
          <w:sz w:val="28"/>
          <w:szCs w:val="28"/>
          <w:lang w:eastAsia="en-US"/>
        </w:rPr>
        <w:t>МБОУ  «Домаховская СОШ»</w:t>
      </w:r>
    </w:p>
    <w:p w:rsidR="00E60C82" w:rsidRPr="00E60C82" w:rsidRDefault="00E60C82" w:rsidP="00E60C82">
      <w:pPr>
        <w:autoSpaceDE w:val="0"/>
        <w:autoSpaceDN w:val="0"/>
        <w:adjustRightInd w:val="0"/>
        <w:spacing w:after="0" w:line="240" w:lineRule="auto"/>
        <w:jc w:val="center"/>
        <w:rPr>
          <w:rFonts w:ascii="Times New Roman" w:eastAsia="Calibri" w:hAnsi="Times New Roman"/>
          <w:b/>
          <w:bCs/>
          <w:sz w:val="28"/>
          <w:szCs w:val="28"/>
          <w:lang w:eastAsia="en-US"/>
        </w:rPr>
      </w:pPr>
      <w:r w:rsidRPr="00E60C82">
        <w:rPr>
          <w:rFonts w:ascii="Times New Roman,Bold" w:eastAsia="Calibri" w:hAnsi="Times New Roman,Bold" w:cs="Times New Roman,Bold"/>
          <w:b/>
          <w:bCs/>
          <w:sz w:val="28"/>
          <w:szCs w:val="28"/>
          <w:lang w:eastAsia="en-US"/>
        </w:rPr>
        <w:t xml:space="preserve">на </w:t>
      </w:r>
      <w:r w:rsidRPr="00E60C82">
        <w:rPr>
          <w:rFonts w:ascii="Times New Roman" w:eastAsia="Calibri" w:hAnsi="Times New Roman"/>
          <w:b/>
          <w:bCs/>
          <w:sz w:val="28"/>
          <w:szCs w:val="28"/>
          <w:lang w:eastAsia="en-US"/>
        </w:rPr>
        <w:t xml:space="preserve">2018/2019  </w:t>
      </w:r>
      <w:r w:rsidRPr="00E60C82">
        <w:rPr>
          <w:rFonts w:ascii="Times New Roman,Bold" w:eastAsia="Calibri" w:hAnsi="Times New Roman,Bold" w:cs="Times New Roman,Bold"/>
          <w:b/>
          <w:bCs/>
          <w:sz w:val="28"/>
          <w:szCs w:val="28"/>
          <w:lang w:eastAsia="en-US"/>
        </w:rPr>
        <w:t>учебный год</w:t>
      </w:r>
      <w:r w:rsidRPr="00E60C82">
        <w:rPr>
          <w:rFonts w:ascii="Times New Roman" w:eastAsia="Calibri" w:hAnsi="Times New Roman"/>
          <w:b/>
          <w:bCs/>
          <w:sz w:val="28"/>
          <w:szCs w:val="28"/>
          <w:lang w:eastAsia="en-US"/>
        </w:rPr>
        <w:t>.</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976"/>
        <w:gridCol w:w="851"/>
        <w:gridCol w:w="735"/>
        <w:gridCol w:w="867"/>
        <w:gridCol w:w="666"/>
        <w:gridCol w:w="635"/>
      </w:tblGrid>
      <w:tr w:rsidR="00E60C82" w:rsidRPr="007302D0" w:rsidTr="007302D0">
        <w:trPr>
          <w:trHeight w:val="271"/>
        </w:trPr>
        <w:tc>
          <w:tcPr>
            <w:tcW w:w="3936" w:type="dxa"/>
            <w:vMerge w:val="restart"/>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Направление</w:t>
            </w:r>
          </w:p>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деятельности</w:t>
            </w:r>
          </w:p>
        </w:tc>
        <w:tc>
          <w:tcPr>
            <w:tcW w:w="2976" w:type="dxa"/>
            <w:vMerge w:val="restart"/>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Название модуля (программы)</w:t>
            </w:r>
          </w:p>
        </w:tc>
        <w:tc>
          <w:tcPr>
            <w:tcW w:w="3754" w:type="dxa"/>
            <w:gridSpan w:val="5"/>
            <w:shd w:val="clear" w:color="auto" w:fill="auto"/>
          </w:tcPr>
          <w:p w:rsidR="00E60C82" w:rsidRPr="007302D0" w:rsidRDefault="00E60C82" w:rsidP="007302D0">
            <w:pPr>
              <w:spacing w:after="0" w:line="240" w:lineRule="auto"/>
              <w:jc w:val="center"/>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Количество часов</w:t>
            </w:r>
          </w:p>
        </w:tc>
      </w:tr>
      <w:tr w:rsidR="007302D0" w:rsidRPr="007302D0" w:rsidTr="007302D0">
        <w:trPr>
          <w:trHeight w:val="271"/>
        </w:trPr>
        <w:tc>
          <w:tcPr>
            <w:tcW w:w="3936" w:type="dxa"/>
            <w:vMerge/>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p>
        </w:tc>
        <w:tc>
          <w:tcPr>
            <w:tcW w:w="2976" w:type="dxa"/>
            <w:vMerge/>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p>
        </w:tc>
        <w:tc>
          <w:tcPr>
            <w:tcW w:w="851" w:type="dxa"/>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5 кл</w:t>
            </w:r>
          </w:p>
        </w:tc>
        <w:tc>
          <w:tcPr>
            <w:tcW w:w="735" w:type="dxa"/>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6 кл</w:t>
            </w:r>
          </w:p>
        </w:tc>
        <w:tc>
          <w:tcPr>
            <w:tcW w:w="867" w:type="dxa"/>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7 кл</w:t>
            </w:r>
          </w:p>
        </w:tc>
        <w:tc>
          <w:tcPr>
            <w:tcW w:w="666" w:type="dxa"/>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8 кл</w:t>
            </w:r>
          </w:p>
        </w:tc>
        <w:tc>
          <w:tcPr>
            <w:tcW w:w="635" w:type="dxa"/>
            <w:shd w:val="clear" w:color="auto" w:fill="auto"/>
          </w:tcPr>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9</w:t>
            </w:r>
          </w:p>
          <w:p w:rsidR="00E60C82" w:rsidRPr="007302D0" w:rsidRDefault="00E60C82" w:rsidP="007302D0">
            <w:pPr>
              <w:spacing w:after="0" w:line="240" w:lineRule="auto"/>
              <w:rPr>
                <w:rFonts w:ascii="Times New Roman" w:eastAsia="Calibri" w:hAnsi="Times New Roman"/>
                <w:b/>
                <w:sz w:val="36"/>
                <w:szCs w:val="36"/>
                <w:lang w:eastAsia="en-US"/>
              </w:rPr>
            </w:pPr>
            <w:r w:rsidRPr="007302D0">
              <w:rPr>
                <w:rFonts w:ascii="Times New Roman" w:eastAsia="Calibri" w:hAnsi="Times New Roman"/>
                <w:b/>
                <w:sz w:val="36"/>
                <w:szCs w:val="36"/>
                <w:lang w:eastAsia="en-US"/>
              </w:rPr>
              <w:t>кл</w:t>
            </w:r>
          </w:p>
          <w:p w:rsidR="00E60C82" w:rsidRPr="007302D0" w:rsidRDefault="00E60C82" w:rsidP="007302D0">
            <w:pPr>
              <w:spacing w:after="0" w:line="240" w:lineRule="auto"/>
              <w:rPr>
                <w:rFonts w:ascii="Times New Roman" w:eastAsia="Calibri" w:hAnsi="Times New Roman"/>
                <w:b/>
                <w:sz w:val="36"/>
                <w:szCs w:val="36"/>
                <w:lang w:eastAsia="en-US"/>
              </w:rPr>
            </w:pPr>
          </w:p>
        </w:tc>
      </w:tr>
      <w:tr w:rsidR="007302D0" w:rsidRPr="007302D0" w:rsidTr="007302D0">
        <w:trPr>
          <w:trHeight w:val="828"/>
        </w:trPr>
        <w:tc>
          <w:tcPr>
            <w:tcW w:w="3936" w:type="dxa"/>
            <w:vMerge w:val="restart"/>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Общеинтеллектуальное</w:t>
            </w: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2"/>
                <w:lang w:eastAsia="en-US"/>
              </w:rPr>
            </w:pPr>
            <w:r w:rsidRPr="007302D0">
              <w:rPr>
                <w:rFonts w:ascii="Times New Roman" w:eastAsia="Calibri" w:hAnsi="Times New Roman"/>
                <w:sz w:val="36"/>
                <w:szCs w:val="32"/>
                <w:lang w:eastAsia="en-US"/>
              </w:rPr>
              <w:t>По родной стране</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r>
      <w:tr w:rsidR="007302D0" w:rsidRPr="007302D0" w:rsidTr="007302D0">
        <w:trPr>
          <w:trHeight w:val="144"/>
        </w:trPr>
        <w:tc>
          <w:tcPr>
            <w:tcW w:w="3936" w:type="dxa"/>
            <w:vMerge/>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Занимательная физика</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r>
      <w:tr w:rsidR="007302D0" w:rsidRPr="007302D0" w:rsidTr="007302D0">
        <w:trPr>
          <w:trHeight w:val="144"/>
        </w:trPr>
        <w:tc>
          <w:tcPr>
            <w:tcW w:w="3936" w:type="dxa"/>
            <w:vMerge/>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Русская словесность</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r>
      <w:tr w:rsidR="007302D0" w:rsidRPr="007302D0" w:rsidTr="007302D0">
        <w:trPr>
          <w:trHeight w:val="144"/>
        </w:trPr>
        <w:tc>
          <w:tcPr>
            <w:tcW w:w="393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 xml:space="preserve">Социальное </w:t>
            </w: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Профильное самоопределение подростков</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r>
      <w:tr w:rsidR="007302D0" w:rsidRPr="007302D0" w:rsidTr="007302D0">
        <w:trPr>
          <w:trHeight w:val="600"/>
        </w:trPr>
        <w:tc>
          <w:tcPr>
            <w:tcW w:w="3936" w:type="dxa"/>
            <w:vMerge w:val="restart"/>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Духовно-нравственное</w:t>
            </w: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ОДНКНР</w:t>
            </w:r>
          </w:p>
          <w:p w:rsidR="00E60C82" w:rsidRPr="007302D0" w:rsidRDefault="00E60C82" w:rsidP="007302D0">
            <w:pPr>
              <w:spacing w:after="0" w:line="240" w:lineRule="auto"/>
              <w:rPr>
                <w:rFonts w:ascii="Times New Roman" w:eastAsia="Calibri" w:hAnsi="Times New Roman"/>
                <w:sz w:val="36"/>
                <w:szCs w:val="36"/>
                <w:lang w:eastAsia="en-US"/>
              </w:rPr>
            </w:pP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r>
      <w:tr w:rsidR="007302D0" w:rsidRPr="007302D0" w:rsidTr="007302D0">
        <w:trPr>
          <w:trHeight w:val="630"/>
        </w:trPr>
        <w:tc>
          <w:tcPr>
            <w:tcW w:w="3936" w:type="dxa"/>
            <w:vMerge/>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 xml:space="preserve">Духовное наследие </w:t>
            </w:r>
            <w:r w:rsidRPr="007302D0">
              <w:rPr>
                <w:rFonts w:ascii="Times New Roman" w:eastAsia="Calibri" w:hAnsi="Times New Roman"/>
                <w:sz w:val="36"/>
                <w:szCs w:val="36"/>
                <w:lang w:eastAsia="en-US"/>
              </w:rPr>
              <w:lastRenderedPageBreak/>
              <w:t>Орловского края</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r>
      <w:tr w:rsidR="007302D0" w:rsidRPr="007302D0" w:rsidTr="007302D0">
        <w:trPr>
          <w:trHeight w:val="1249"/>
        </w:trPr>
        <w:tc>
          <w:tcPr>
            <w:tcW w:w="3936" w:type="dxa"/>
            <w:shd w:val="clear" w:color="auto" w:fill="auto"/>
          </w:tcPr>
          <w:p w:rsidR="00E60C82" w:rsidRPr="007302D0" w:rsidRDefault="00E60C82" w:rsidP="007302D0">
            <w:pPr>
              <w:spacing w:after="0" w:line="240" w:lineRule="auto"/>
              <w:jc w:val="both"/>
              <w:rPr>
                <w:rFonts w:ascii="Times New Roman" w:eastAsia="Calibri" w:hAnsi="Times New Roman"/>
                <w:sz w:val="36"/>
                <w:szCs w:val="36"/>
                <w:lang w:eastAsia="en-US"/>
              </w:rPr>
            </w:pPr>
            <w:r w:rsidRPr="007302D0">
              <w:rPr>
                <w:rFonts w:ascii="Times New Roman" w:eastAsia="Calibri" w:hAnsi="Times New Roman"/>
                <w:sz w:val="36"/>
                <w:szCs w:val="36"/>
                <w:lang w:eastAsia="en-US"/>
              </w:rPr>
              <w:lastRenderedPageBreak/>
              <w:t>Спортивно-оздоровительное</w:t>
            </w:r>
          </w:p>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В здоровом теле здоровый дух</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r>
      <w:tr w:rsidR="007302D0" w:rsidRPr="007302D0" w:rsidTr="007302D0">
        <w:trPr>
          <w:trHeight w:val="828"/>
        </w:trPr>
        <w:tc>
          <w:tcPr>
            <w:tcW w:w="393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Общекультурное</w:t>
            </w: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Литература родного края</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r>
      <w:tr w:rsidR="007302D0" w:rsidRPr="007302D0" w:rsidTr="007302D0">
        <w:trPr>
          <w:trHeight w:val="828"/>
        </w:trPr>
        <w:tc>
          <w:tcPr>
            <w:tcW w:w="393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Волшебный мир искусства</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1</w:t>
            </w:r>
          </w:p>
        </w:tc>
      </w:tr>
      <w:tr w:rsidR="007302D0" w:rsidRPr="007302D0" w:rsidTr="007302D0">
        <w:trPr>
          <w:trHeight w:val="406"/>
        </w:trPr>
        <w:tc>
          <w:tcPr>
            <w:tcW w:w="393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Итого:</w:t>
            </w:r>
          </w:p>
        </w:tc>
        <w:tc>
          <w:tcPr>
            <w:tcW w:w="851"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4</w:t>
            </w:r>
          </w:p>
        </w:tc>
        <w:tc>
          <w:tcPr>
            <w:tcW w:w="7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3</w:t>
            </w:r>
          </w:p>
        </w:tc>
        <w:tc>
          <w:tcPr>
            <w:tcW w:w="867"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4</w:t>
            </w:r>
          </w:p>
        </w:tc>
        <w:tc>
          <w:tcPr>
            <w:tcW w:w="66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3</w:t>
            </w:r>
          </w:p>
        </w:tc>
        <w:tc>
          <w:tcPr>
            <w:tcW w:w="635"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3</w:t>
            </w:r>
          </w:p>
        </w:tc>
      </w:tr>
      <w:tr w:rsidR="00E60C82" w:rsidRPr="007302D0" w:rsidTr="007302D0">
        <w:trPr>
          <w:trHeight w:val="421"/>
        </w:trPr>
        <w:tc>
          <w:tcPr>
            <w:tcW w:w="393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p>
        </w:tc>
        <w:tc>
          <w:tcPr>
            <w:tcW w:w="2976" w:type="dxa"/>
            <w:shd w:val="clear" w:color="auto" w:fill="auto"/>
          </w:tcPr>
          <w:p w:rsidR="00E60C82" w:rsidRPr="007302D0" w:rsidRDefault="00E60C82" w:rsidP="007302D0">
            <w:pPr>
              <w:spacing w:after="0" w:line="240" w:lineRule="auto"/>
              <w:rPr>
                <w:rFonts w:ascii="Times New Roman" w:eastAsia="Calibri" w:hAnsi="Times New Roman"/>
                <w:sz w:val="36"/>
                <w:szCs w:val="36"/>
                <w:lang w:eastAsia="en-US"/>
              </w:rPr>
            </w:pPr>
            <w:r w:rsidRPr="007302D0">
              <w:rPr>
                <w:rFonts w:ascii="Times New Roman" w:eastAsia="Calibri" w:hAnsi="Times New Roman"/>
                <w:sz w:val="36"/>
                <w:szCs w:val="36"/>
                <w:lang w:eastAsia="en-US"/>
              </w:rPr>
              <w:t>Итого:</w:t>
            </w:r>
          </w:p>
        </w:tc>
        <w:tc>
          <w:tcPr>
            <w:tcW w:w="3754" w:type="dxa"/>
            <w:gridSpan w:val="5"/>
            <w:shd w:val="clear" w:color="auto" w:fill="auto"/>
          </w:tcPr>
          <w:p w:rsidR="00E60C82" w:rsidRPr="007302D0" w:rsidRDefault="00E60C82" w:rsidP="007302D0">
            <w:pPr>
              <w:spacing w:after="0" w:line="240" w:lineRule="auto"/>
              <w:jc w:val="center"/>
              <w:rPr>
                <w:rFonts w:ascii="Times New Roman" w:eastAsia="Calibri" w:hAnsi="Times New Roman"/>
                <w:sz w:val="36"/>
                <w:szCs w:val="36"/>
                <w:lang w:eastAsia="en-US"/>
              </w:rPr>
            </w:pPr>
            <w:r w:rsidRPr="007302D0">
              <w:rPr>
                <w:rFonts w:ascii="Times New Roman" w:eastAsia="Calibri" w:hAnsi="Times New Roman"/>
                <w:sz w:val="36"/>
                <w:szCs w:val="36"/>
                <w:lang w:eastAsia="en-US"/>
              </w:rPr>
              <w:t>17</w:t>
            </w:r>
          </w:p>
        </w:tc>
      </w:tr>
    </w:tbl>
    <w:p w:rsidR="00E60C82" w:rsidRDefault="00E60C82" w:rsidP="00E60C82">
      <w:pPr>
        <w:spacing w:after="0" w:line="240" w:lineRule="auto"/>
        <w:rPr>
          <w:rFonts w:ascii="Times New Roman" w:hAnsi="Times New Roman"/>
          <w:sz w:val="24"/>
          <w:szCs w:val="24"/>
        </w:rPr>
      </w:pPr>
    </w:p>
    <w:p w:rsidR="00B011C1" w:rsidRPr="00B011C1" w:rsidRDefault="00B011C1" w:rsidP="00B011C1">
      <w:pPr>
        <w:spacing w:line="240" w:lineRule="auto"/>
        <w:jc w:val="center"/>
        <w:rPr>
          <w:rFonts w:ascii="Times New Roman" w:eastAsia="Calibri" w:hAnsi="Times New Roman"/>
          <w:b/>
          <w:sz w:val="24"/>
          <w:lang w:eastAsia="en-US"/>
        </w:rPr>
      </w:pPr>
      <w:r w:rsidRPr="00B011C1">
        <w:rPr>
          <w:rFonts w:ascii="Times New Roman" w:eastAsia="Calibri" w:hAnsi="Times New Roman"/>
          <w:b/>
          <w:sz w:val="24"/>
          <w:lang w:eastAsia="en-US"/>
        </w:rPr>
        <w:t>Программно – методическое обеспечение плана внеурочной деятельности</w:t>
      </w:r>
    </w:p>
    <w:p w:rsidR="00B011C1" w:rsidRPr="00B011C1" w:rsidRDefault="00B011C1" w:rsidP="00B011C1">
      <w:pPr>
        <w:spacing w:line="240" w:lineRule="auto"/>
        <w:jc w:val="center"/>
        <w:rPr>
          <w:rFonts w:ascii="Times New Roman" w:eastAsia="Calibri" w:hAnsi="Times New Roman"/>
          <w:b/>
          <w:sz w:val="24"/>
          <w:lang w:eastAsia="en-US"/>
        </w:rPr>
      </w:pPr>
      <w:r w:rsidRPr="00B011C1">
        <w:rPr>
          <w:rFonts w:ascii="Times New Roman" w:eastAsia="Calibri" w:hAnsi="Times New Roman"/>
          <w:b/>
          <w:sz w:val="24"/>
          <w:lang w:eastAsia="en-US"/>
        </w:rPr>
        <w:t>на 2018/2019 учебный год в 5-9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7302D0" w:rsidRPr="00B011C1" w:rsidTr="007302D0">
        <w:tc>
          <w:tcPr>
            <w:tcW w:w="3284" w:type="dxa"/>
            <w:shd w:val="clear" w:color="auto" w:fill="auto"/>
          </w:tcPr>
          <w:p w:rsidR="00B011C1" w:rsidRPr="00B011C1" w:rsidRDefault="00B011C1" w:rsidP="007302D0">
            <w:pPr>
              <w:spacing w:after="0" w:line="240" w:lineRule="auto"/>
              <w:jc w:val="center"/>
              <w:rPr>
                <w:rFonts w:ascii="Times New Roman" w:eastAsia="Calibri" w:hAnsi="Times New Roman"/>
                <w:b/>
                <w:sz w:val="24"/>
                <w:lang w:eastAsia="en-US"/>
              </w:rPr>
            </w:pPr>
            <w:r w:rsidRPr="00B011C1">
              <w:rPr>
                <w:rFonts w:ascii="Times New Roman" w:eastAsia="Calibri" w:hAnsi="Times New Roman"/>
                <w:b/>
                <w:sz w:val="24"/>
                <w:lang w:eastAsia="en-US"/>
              </w:rPr>
              <w:t>Направление внеурочной деятельности</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b/>
                <w:sz w:val="24"/>
                <w:lang w:eastAsia="en-US"/>
              </w:rPr>
            </w:pPr>
            <w:r w:rsidRPr="00B011C1">
              <w:rPr>
                <w:rFonts w:ascii="Times New Roman" w:eastAsia="Calibri" w:hAnsi="Times New Roman"/>
                <w:b/>
                <w:sz w:val="24"/>
                <w:lang w:eastAsia="en-US"/>
              </w:rPr>
              <w:t>Название курса</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b/>
                <w:sz w:val="24"/>
                <w:lang w:eastAsia="en-US"/>
              </w:rPr>
            </w:pPr>
            <w:r w:rsidRPr="00B011C1">
              <w:rPr>
                <w:rFonts w:ascii="Times New Roman" w:eastAsia="Calibri" w:hAnsi="Times New Roman"/>
                <w:b/>
                <w:sz w:val="24"/>
                <w:lang w:eastAsia="en-US"/>
              </w:rPr>
              <w:t>Программно-методическое обеспечение</w:t>
            </w:r>
          </w:p>
        </w:tc>
      </w:tr>
      <w:tr w:rsidR="007302D0" w:rsidRPr="00B011C1" w:rsidTr="007302D0">
        <w:tc>
          <w:tcPr>
            <w:tcW w:w="3284" w:type="dxa"/>
            <w:vMerge w:val="restart"/>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Общеинтеллектуальное</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По родной стране</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 xml:space="preserve"> Рабочая программа по учебному курсу для 8 класса составлена на основе Федерального государственного стандарта общего образования, Примерной программы по учебным предметам. География. 5-9 классы: проект.-2-е зд., перераб. –М.:  Просвещение, 2011</w:t>
            </w:r>
          </w:p>
        </w:tc>
      </w:tr>
      <w:tr w:rsidR="007302D0" w:rsidRPr="00B011C1" w:rsidTr="007302D0">
        <w:tc>
          <w:tcPr>
            <w:tcW w:w="3284" w:type="dxa"/>
            <w:vMerge/>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Занимательная физика</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«Программы внеурочной деятельности для основной школы. Физика» Шулежко Е.М. Шулежко А.Т. издательство Бином. Лаборатория знаний 2013 год.</w:t>
            </w:r>
          </w:p>
        </w:tc>
      </w:tr>
      <w:tr w:rsidR="007302D0" w:rsidRPr="00B011C1" w:rsidTr="007302D0">
        <w:tc>
          <w:tcPr>
            <w:tcW w:w="3284" w:type="dxa"/>
            <w:vMerge/>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Русская словесность</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Рабочая программа по русской словесности  составлена на основе авторской программы Р.И.Альбетковой «Основы русской словесности. От слова к словесности. 5-9 классы».</w:t>
            </w:r>
          </w:p>
        </w:tc>
      </w:tr>
      <w:tr w:rsidR="007302D0" w:rsidRPr="00B011C1" w:rsidTr="007302D0">
        <w:tc>
          <w:tcPr>
            <w:tcW w:w="3284"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Социальное</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Профильное самоопределение подростков</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 xml:space="preserve">Рабочая программа составлена на основе Федерального </w:t>
            </w:r>
            <w:r w:rsidRPr="00B011C1">
              <w:rPr>
                <w:rFonts w:ascii="Times New Roman" w:eastAsia="Calibri" w:hAnsi="Times New Roman"/>
                <w:sz w:val="24"/>
                <w:lang w:eastAsia="en-US"/>
              </w:rPr>
              <w:lastRenderedPageBreak/>
              <w:t xml:space="preserve">государственного образовательного стандарта основного общего образования и  программы </w:t>
            </w:r>
          </w:p>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 xml:space="preserve">С. Н. Чистяковой «Твоя профессиональная карьера» для  8-9 классов.  </w:t>
            </w:r>
          </w:p>
        </w:tc>
      </w:tr>
      <w:tr w:rsidR="007302D0" w:rsidRPr="00B011C1" w:rsidTr="007302D0">
        <w:trPr>
          <w:trHeight w:val="450"/>
        </w:trPr>
        <w:tc>
          <w:tcPr>
            <w:tcW w:w="3284" w:type="dxa"/>
            <w:vMerge w:val="restart"/>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lastRenderedPageBreak/>
              <w:t>Духовно-нравственное</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ОДНКНР</w:t>
            </w:r>
          </w:p>
          <w:p w:rsidR="00B011C1" w:rsidRPr="00B011C1" w:rsidRDefault="00B011C1" w:rsidP="007302D0">
            <w:pPr>
              <w:spacing w:after="0" w:line="240" w:lineRule="auto"/>
              <w:jc w:val="center"/>
              <w:rPr>
                <w:rFonts w:ascii="Times New Roman" w:eastAsia="Calibri" w:hAnsi="Times New Roman"/>
                <w:sz w:val="24"/>
                <w:lang w:eastAsia="en-US"/>
              </w:rPr>
            </w:pP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Рабочая программа  составлена на основе программы комплексного учебного курса « Основы духовно-нравственной культуры народов России» авторы: Н.Ф. Виноградова В.И. Власенко, А.В. Поляков.</w:t>
            </w:r>
          </w:p>
        </w:tc>
      </w:tr>
      <w:tr w:rsidR="007302D0" w:rsidRPr="00B011C1" w:rsidTr="007302D0">
        <w:trPr>
          <w:trHeight w:val="375"/>
        </w:trPr>
        <w:tc>
          <w:tcPr>
            <w:tcW w:w="3284" w:type="dxa"/>
            <w:vMerge/>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Духовное наследие Орловского края</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Программа курса составлена на основе программы Родиной Н. И. Духовное наследие Орловского края. Рабочая программа учебного курса: рабочая программа / Н. И. Родина; под ред.                         Л. Н. Жиронкиной. — Орёл.: Бюджетное учреждение Орловской области дополнительного профессионального образования «Институт развития образования», 2017. —  22 с.</w:t>
            </w:r>
          </w:p>
        </w:tc>
      </w:tr>
      <w:tr w:rsidR="007302D0" w:rsidRPr="00B011C1" w:rsidTr="007302D0">
        <w:tc>
          <w:tcPr>
            <w:tcW w:w="3284"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Спортивно-оздоровительное</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В здоровом теле – здоровый дух</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Программа разработана на основе методических рекомендаций и примерной программы по организации внеурочной деятельности учащихся начальной школы  (М., Просвещение, 2011 г.)</w:t>
            </w:r>
          </w:p>
          <w:p w:rsidR="00B011C1" w:rsidRPr="00B011C1" w:rsidRDefault="00B011C1" w:rsidP="007302D0">
            <w:pPr>
              <w:spacing w:after="0" w:line="240" w:lineRule="auto"/>
              <w:rPr>
                <w:rFonts w:ascii="Times New Roman" w:eastAsia="Calibri" w:hAnsi="Times New Roman"/>
                <w:sz w:val="24"/>
                <w:lang w:eastAsia="en-US"/>
              </w:rPr>
            </w:pPr>
          </w:p>
        </w:tc>
      </w:tr>
      <w:tr w:rsidR="007302D0" w:rsidRPr="00B011C1" w:rsidTr="007302D0">
        <w:tc>
          <w:tcPr>
            <w:tcW w:w="3284" w:type="dxa"/>
            <w:vMerge w:val="restart"/>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Общекультурное</w:t>
            </w: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Литература родного края</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Программа регионального курса «Литература родного края», составленная заведующей кабинетом русского языка и литературы ОИРО  Цыганковой М.Е.</w:t>
            </w:r>
          </w:p>
        </w:tc>
      </w:tr>
      <w:tr w:rsidR="007302D0" w:rsidRPr="00B011C1" w:rsidTr="007302D0">
        <w:tc>
          <w:tcPr>
            <w:tcW w:w="3284" w:type="dxa"/>
            <w:vMerge/>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p>
        </w:tc>
        <w:tc>
          <w:tcPr>
            <w:tcW w:w="3285" w:type="dxa"/>
            <w:shd w:val="clear" w:color="auto" w:fill="auto"/>
          </w:tcPr>
          <w:p w:rsidR="00B011C1" w:rsidRPr="00B011C1" w:rsidRDefault="00B011C1" w:rsidP="007302D0">
            <w:pPr>
              <w:spacing w:after="0" w:line="240" w:lineRule="auto"/>
              <w:jc w:val="center"/>
              <w:rPr>
                <w:rFonts w:ascii="Times New Roman" w:eastAsia="Calibri" w:hAnsi="Times New Roman"/>
                <w:sz w:val="24"/>
                <w:lang w:eastAsia="en-US"/>
              </w:rPr>
            </w:pPr>
            <w:r w:rsidRPr="00B011C1">
              <w:rPr>
                <w:rFonts w:ascii="Times New Roman" w:eastAsia="Calibri" w:hAnsi="Times New Roman"/>
                <w:sz w:val="24"/>
                <w:lang w:eastAsia="en-US"/>
              </w:rPr>
              <w:t>Волшебный мир искусства</w:t>
            </w:r>
          </w:p>
        </w:tc>
        <w:tc>
          <w:tcPr>
            <w:tcW w:w="3285" w:type="dxa"/>
            <w:shd w:val="clear" w:color="auto" w:fill="auto"/>
          </w:tcPr>
          <w:p w:rsidR="00B011C1" w:rsidRPr="00B011C1" w:rsidRDefault="00B011C1" w:rsidP="007302D0">
            <w:pPr>
              <w:spacing w:after="0" w:line="240" w:lineRule="auto"/>
              <w:rPr>
                <w:rFonts w:ascii="Times New Roman" w:eastAsia="Calibri" w:hAnsi="Times New Roman"/>
                <w:sz w:val="24"/>
                <w:lang w:eastAsia="en-US"/>
              </w:rPr>
            </w:pPr>
            <w:r w:rsidRPr="00B011C1">
              <w:rPr>
                <w:rFonts w:ascii="Times New Roman" w:eastAsia="Calibri" w:hAnsi="Times New Roman"/>
                <w:sz w:val="24"/>
                <w:lang w:eastAsia="en-US"/>
              </w:rPr>
              <w:t xml:space="preserve">Авторская программа «Искусство 8-9 классы», авторы программы Г. П. Сергеева, И. Э. Кашекова, Е. Д. Критская. Сборник: «Программы для общеобразовательных учреждений: «Музыка 1-7 </w:t>
            </w:r>
            <w:r w:rsidRPr="00B011C1">
              <w:rPr>
                <w:rFonts w:ascii="Times New Roman" w:eastAsia="Calibri" w:hAnsi="Times New Roman"/>
                <w:sz w:val="24"/>
                <w:lang w:eastAsia="en-US"/>
              </w:rPr>
              <w:lastRenderedPageBreak/>
              <w:t>классы. Искусство 8-9 классы» Москва, Просвещение, 2012 год.</w:t>
            </w:r>
          </w:p>
        </w:tc>
      </w:tr>
    </w:tbl>
    <w:p w:rsidR="00B011C1" w:rsidRPr="00E60C82" w:rsidRDefault="00B011C1" w:rsidP="00E60C82">
      <w:pPr>
        <w:spacing w:after="0" w:line="240" w:lineRule="auto"/>
        <w:rPr>
          <w:rFonts w:ascii="Times New Roman" w:hAnsi="Times New Roman"/>
          <w:sz w:val="24"/>
          <w:szCs w:val="24"/>
        </w:rPr>
      </w:pPr>
    </w:p>
    <w:sectPr w:rsidR="00B011C1" w:rsidRPr="00E60C82" w:rsidSect="008575FC">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7E5" w:rsidRDefault="009577E5" w:rsidP="00666489">
      <w:pPr>
        <w:spacing w:after="0" w:line="240" w:lineRule="auto"/>
      </w:pPr>
      <w:r>
        <w:separator/>
      </w:r>
    </w:p>
  </w:endnote>
  <w:endnote w:type="continuationSeparator" w:id="0">
    <w:p w:rsidR="009577E5" w:rsidRDefault="009577E5"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92" w:rsidRDefault="006E0592" w:rsidP="00292552">
    <w:pPr>
      <w:pStyle w:val="af0"/>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6E0592" w:rsidRDefault="006E0592" w:rsidP="0029255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92" w:rsidRDefault="006E0592">
    <w:pPr>
      <w:pStyle w:val="af0"/>
      <w:jc w:val="right"/>
    </w:pPr>
    <w:r>
      <w:fldChar w:fldCharType="begin"/>
    </w:r>
    <w:r>
      <w:instrText>PAGE   \* MERGEFORMAT</w:instrText>
    </w:r>
    <w:r>
      <w:fldChar w:fldCharType="separate"/>
    </w:r>
    <w:r>
      <w:rPr>
        <w:noProof/>
      </w:rPr>
      <w:t>2</w:t>
    </w:r>
    <w:r>
      <w:rPr>
        <w:noProof/>
      </w:rPr>
      <w:fldChar w:fldCharType="end"/>
    </w:r>
  </w:p>
  <w:p w:rsidR="006E0592" w:rsidRDefault="006E0592">
    <w:pPr>
      <w:pStyle w:val="af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92" w:rsidRDefault="006E0592" w:rsidP="00745D5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7E5" w:rsidRDefault="009577E5" w:rsidP="00666489">
      <w:pPr>
        <w:spacing w:after="0" w:line="240" w:lineRule="auto"/>
      </w:pPr>
      <w:r>
        <w:separator/>
      </w:r>
    </w:p>
  </w:footnote>
  <w:footnote w:type="continuationSeparator" w:id="0">
    <w:p w:rsidR="009577E5" w:rsidRDefault="009577E5" w:rsidP="00666489">
      <w:pPr>
        <w:spacing w:after="0" w:line="240" w:lineRule="auto"/>
      </w:pPr>
      <w:r>
        <w:continuationSeparator/>
      </w:r>
    </w:p>
  </w:footnote>
  <w:footnote w:id="1">
    <w:p w:rsidR="006E0592" w:rsidRPr="00275F4D" w:rsidRDefault="006E0592"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E0592" w:rsidRDefault="006E0592" w:rsidP="009A203B">
      <w:pPr>
        <w:spacing w:after="0" w:line="240" w:lineRule="auto"/>
        <w:jc w:val="both"/>
      </w:pPr>
    </w:p>
  </w:footnote>
  <w:footnote w:id="2">
    <w:p w:rsidR="006E0592" w:rsidRDefault="006E0592" w:rsidP="00B50CA6">
      <w:pPr>
        <w:pStyle w:val="af7"/>
      </w:pPr>
    </w:p>
  </w:footnote>
  <w:footnote w:id="3">
    <w:p w:rsidR="006E0592" w:rsidRDefault="006E0592" w:rsidP="00B50CA6">
      <w:pPr>
        <w:pStyle w:val="af7"/>
      </w:pPr>
      <w:r>
        <w:rPr>
          <w:rStyle w:val="af6"/>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4">
    <w:p w:rsidR="006E0592" w:rsidRDefault="006E0592"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92" w:rsidRDefault="006E0592" w:rsidP="00292552">
    <w:pPr>
      <w:pStyle w:val="ae"/>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6E0592" w:rsidRDefault="006E0592" w:rsidP="00292552">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92" w:rsidRDefault="006E0592">
    <w:pPr>
      <w:pStyle w:val="ae"/>
      <w:jc w:val="right"/>
    </w:pPr>
    <w:r>
      <w:fldChar w:fldCharType="begin"/>
    </w:r>
    <w:r>
      <w:instrText>PAGE   \* MERGEFORMAT</w:instrText>
    </w:r>
    <w:r>
      <w:fldChar w:fldCharType="separate"/>
    </w:r>
    <w:r w:rsidR="00FA3C5F">
      <w:rPr>
        <w:noProof/>
      </w:rPr>
      <w:t>5</w:t>
    </w:r>
    <w:r>
      <w:fldChar w:fldCharType="end"/>
    </w:r>
  </w:p>
  <w:p w:rsidR="006E0592" w:rsidRDefault="006E0592" w:rsidP="00292552">
    <w:pPr>
      <w:pStyle w:val="ae"/>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92" w:rsidRDefault="006E0592">
    <w:pPr>
      <w:pStyle w:val="ae"/>
      <w:jc w:val="right"/>
    </w:pPr>
    <w:r>
      <w:fldChar w:fldCharType="begin"/>
    </w:r>
    <w:r>
      <w:instrText>PAGE   \* MERGEFORMAT</w:instrText>
    </w:r>
    <w:r>
      <w:fldChar w:fldCharType="separate"/>
    </w:r>
    <w:r w:rsidR="000306BF">
      <w:rPr>
        <w:noProof/>
      </w:rPr>
      <w:t>1</w:t>
    </w:r>
    <w:r>
      <w:fldChar w:fldCharType="end"/>
    </w:r>
  </w:p>
  <w:p w:rsidR="006E0592" w:rsidRDefault="006E059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rPr>
    </w:lvl>
  </w:abstractNum>
  <w:abstractNum w:abstractNumId="6">
    <w:nsid w:val="00000031"/>
    <w:multiLevelType w:val="multilevel"/>
    <w:tmpl w:val="00000031"/>
    <w:name w:val="WW8Num49"/>
    <w:lvl w:ilvl="0">
      <w:numFmt w:val="bullet"/>
      <w:lvlText w:val="•"/>
      <w:lvlJc w:val="left"/>
      <w:pPr>
        <w:tabs>
          <w:tab w:val="num" w:pos="0"/>
        </w:tabs>
        <w:ind w:left="720" w:hanging="360"/>
      </w:pPr>
      <w:rPr>
        <w:rFonts w:ascii="Times New Roman" w:hAnsi="Times New Roman"/>
        <w:color w:val="000000"/>
        <w:spacing w:val="2"/>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7E1295"/>
    <w:multiLevelType w:val="multilevel"/>
    <w:tmpl w:val="2D0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5003BF"/>
    <w:multiLevelType w:val="multilevel"/>
    <w:tmpl w:val="E7CE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C92F5C"/>
    <w:multiLevelType w:val="hybridMultilevel"/>
    <w:tmpl w:val="67963CD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2620ED3"/>
    <w:multiLevelType w:val="hybridMultilevel"/>
    <w:tmpl w:val="B2CA7E9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37E1988"/>
    <w:multiLevelType w:val="hybridMultilevel"/>
    <w:tmpl w:val="2E3E5CF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92116D"/>
    <w:multiLevelType w:val="multilevel"/>
    <w:tmpl w:val="47282B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454AB1"/>
    <w:multiLevelType w:val="hybridMultilevel"/>
    <w:tmpl w:val="FDC05E06"/>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nsid w:val="05E835BD"/>
    <w:multiLevelType w:val="hybridMultilevel"/>
    <w:tmpl w:val="4838E574"/>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D54C88"/>
    <w:multiLevelType w:val="hybridMultilevel"/>
    <w:tmpl w:val="91EEF07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F101D2"/>
    <w:multiLevelType w:val="hybridMultilevel"/>
    <w:tmpl w:val="BF803AE4"/>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72710F5"/>
    <w:multiLevelType w:val="multilevel"/>
    <w:tmpl w:val="5200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067459"/>
    <w:multiLevelType w:val="multilevel"/>
    <w:tmpl w:val="97E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0B58F1"/>
    <w:multiLevelType w:val="hybridMultilevel"/>
    <w:tmpl w:val="4EACA998"/>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D80284"/>
    <w:multiLevelType w:val="hybridMultilevel"/>
    <w:tmpl w:val="F05C935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0C874322"/>
    <w:multiLevelType w:val="hybridMultilevel"/>
    <w:tmpl w:val="6722FE06"/>
    <w:lvl w:ilvl="0" w:tplc="C2246784">
      <w:numFmt w:val="bullet"/>
      <w:lvlText w:val="•"/>
      <w:lvlJc w:val="left"/>
      <w:pPr>
        <w:ind w:left="720" w:hanging="360"/>
      </w:pPr>
      <w:rPr>
        <w:rFonts w:ascii="Times New Roman" w:hAnsi="Times New Roman" w:hint="default"/>
      </w:rPr>
    </w:lvl>
    <w:lvl w:ilvl="1" w:tplc="C2246784">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7F652A"/>
    <w:multiLevelType w:val="hybridMultilevel"/>
    <w:tmpl w:val="B048620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0EEA67CA"/>
    <w:multiLevelType w:val="hybridMultilevel"/>
    <w:tmpl w:val="04F21434"/>
    <w:lvl w:ilvl="0" w:tplc="C2246784">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0397BD5"/>
    <w:multiLevelType w:val="hybridMultilevel"/>
    <w:tmpl w:val="00B0BBE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5217C1"/>
    <w:multiLevelType w:val="hybridMultilevel"/>
    <w:tmpl w:val="ED0C919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743A8C"/>
    <w:multiLevelType w:val="hybridMultilevel"/>
    <w:tmpl w:val="C68CA1C4"/>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6362CC"/>
    <w:multiLevelType w:val="hybridMultilevel"/>
    <w:tmpl w:val="972ABB3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050975"/>
    <w:multiLevelType w:val="hybridMultilevel"/>
    <w:tmpl w:val="F1E8E9F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7">
    <w:nsid w:val="153D69C6"/>
    <w:multiLevelType w:val="hybridMultilevel"/>
    <w:tmpl w:val="8998F4B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61F4B58"/>
    <w:multiLevelType w:val="hybridMultilevel"/>
    <w:tmpl w:val="3876941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BB369AE"/>
    <w:multiLevelType w:val="multilevel"/>
    <w:tmpl w:val="2566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7">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1D8B1DFC"/>
    <w:multiLevelType w:val="multilevel"/>
    <w:tmpl w:val="1EC6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D9B6973"/>
    <w:multiLevelType w:val="multilevel"/>
    <w:tmpl w:val="0000000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1">
    <w:nsid w:val="1DC13F26"/>
    <w:multiLevelType w:val="multilevel"/>
    <w:tmpl w:val="9A4A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DD10649"/>
    <w:multiLevelType w:val="multilevel"/>
    <w:tmpl w:val="8840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E3B7D51"/>
    <w:multiLevelType w:val="hybridMultilevel"/>
    <w:tmpl w:val="DE0645D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287221"/>
    <w:multiLevelType w:val="hybridMultilevel"/>
    <w:tmpl w:val="6BE00B92"/>
    <w:lvl w:ilvl="0" w:tplc="C2246784">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0423DB5"/>
    <w:multiLevelType w:val="hybridMultilevel"/>
    <w:tmpl w:val="A5147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0B90EC3"/>
    <w:multiLevelType w:val="hybridMultilevel"/>
    <w:tmpl w:val="7F40258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41C7253"/>
    <w:multiLevelType w:val="hybridMultilevel"/>
    <w:tmpl w:val="6BF638B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49F180A"/>
    <w:multiLevelType w:val="hybridMultilevel"/>
    <w:tmpl w:val="2D72F09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0">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269A288B"/>
    <w:multiLevelType w:val="hybridMultilevel"/>
    <w:tmpl w:val="FEC8CD38"/>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2">
    <w:nsid w:val="26C8050C"/>
    <w:multiLevelType w:val="hybridMultilevel"/>
    <w:tmpl w:val="1970529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3">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826461"/>
    <w:multiLevelType w:val="multilevel"/>
    <w:tmpl w:val="630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527FD2"/>
    <w:multiLevelType w:val="hybridMultilevel"/>
    <w:tmpl w:val="68C6098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1">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93">
    <w:nsid w:val="2BF75E8D"/>
    <w:multiLevelType w:val="hybridMultilevel"/>
    <w:tmpl w:val="B4BADF4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777465"/>
    <w:multiLevelType w:val="hybridMultilevel"/>
    <w:tmpl w:val="1E20F35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2E7D1D98"/>
    <w:multiLevelType w:val="hybridMultilevel"/>
    <w:tmpl w:val="FCBE8AC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2F325E19"/>
    <w:multiLevelType w:val="hybridMultilevel"/>
    <w:tmpl w:val="1A2C5612"/>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2F52238C"/>
    <w:multiLevelType w:val="hybridMultilevel"/>
    <w:tmpl w:val="E94C84C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9640DB"/>
    <w:multiLevelType w:val="hybridMultilevel"/>
    <w:tmpl w:val="B40A851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2FC54BDA"/>
    <w:multiLevelType w:val="multilevel"/>
    <w:tmpl w:val="549E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984375"/>
    <w:multiLevelType w:val="hybridMultilevel"/>
    <w:tmpl w:val="CB6A3A0C"/>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19E4A78"/>
    <w:multiLevelType w:val="multilevel"/>
    <w:tmpl w:val="34CCBF5C"/>
    <w:lvl w:ilvl="0">
      <w:start w:val="1"/>
      <w:numFmt w:val="bullet"/>
      <w:lvlText w:val="•"/>
      <w:lvlJc w:val="left"/>
      <w:pPr>
        <w:tabs>
          <w:tab w:val="num" w:pos="0"/>
        </w:tabs>
        <w:ind w:left="720" w:hanging="360"/>
      </w:pPr>
      <w:rPr>
        <w:rFonts w:ascii="Arial" w:eastAsia="Times New Roman" w:hAnsi="Arial"/>
        <w:b w:val="0"/>
        <w:i w:val="0"/>
        <w:strike w:val="0"/>
        <w:dstrike w:val="0"/>
        <w:color w:val="000000"/>
        <w:spacing w:val="2"/>
        <w:sz w:val="24"/>
        <w:u w:val="none" w:color="000000"/>
        <w:vertAlign w:val="baseline"/>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7">
    <w:nsid w:val="31DB5299"/>
    <w:multiLevelType w:val="hybridMultilevel"/>
    <w:tmpl w:val="EBF6BCC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2134EFE"/>
    <w:multiLevelType w:val="multilevel"/>
    <w:tmpl w:val="53DE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27F7E2B"/>
    <w:multiLevelType w:val="hybridMultilevel"/>
    <w:tmpl w:val="3D58B10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1">
    <w:nsid w:val="32DD72F8"/>
    <w:multiLevelType w:val="hybridMultilevel"/>
    <w:tmpl w:val="0EB2227C"/>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457233B"/>
    <w:multiLevelType w:val="hybridMultilevel"/>
    <w:tmpl w:val="87D452F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4">
    <w:nsid w:val="346E1E50"/>
    <w:multiLevelType w:val="hybridMultilevel"/>
    <w:tmpl w:val="83AA85E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521A81"/>
    <w:multiLevelType w:val="hybridMultilevel"/>
    <w:tmpl w:val="3E047A6E"/>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663621"/>
    <w:multiLevelType w:val="hybridMultilevel"/>
    <w:tmpl w:val="7688B70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F062BF"/>
    <w:multiLevelType w:val="hybridMultilevel"/>
    <w:tmpl w:val="C110FD7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9">
    <w:nsid w:val="374F1A9F"/>
    <w:multiLevelType w:val="multilevel"/>
    <w:tmpl w:val="EA0E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3A32450E"/>
    <w:multiLevelType w:val="hybridMultilevel"/>
    <w:tmpl w:val="FE60388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AFF76AA"/>
    <w:multiLevelType w:val="hybridMultilevel"/>
    <w:tmpl w:val="DF984F30"/>
    <w:lvl w:ilvl="0" w:tplc="C2246784">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129">
    <w:nsid w:val="3B945E23"/>
    <w:multiLevelType w:val="multilevel"/>
    <w:tmpl w:val="5BF6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2">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3">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E464993"/>
    <w:multiLevelType w:val="hybridMultilevel"/>
    <w:tmpl w:val="997A589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5">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7C1A14"/>
    <w:multiLevelType w:val="multilevel"/>
    <w:tmpl w:val="5D12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9">
    <w:nsid w:val="41C61985"/>
    <w:multiLevelType w:val="multilevel"/>
    <w:tmpl w:val="9730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3B961E0"/>
    <w:multiLevelType w:val="hybridMultilevel"/>
    <w:tmpl w:val="38A8FAE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D055D7"/>
    <w:multiLevelType w:val="hybridMultilevel"/>
    <w:tmpl w:val="B156E28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4BC27FF"/>
    <w:multiLevelType w:val="hybridMultilevel"/>
    <w:tmpl w:val="B0204CC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8">
    <w:nsid w:val="464D4838"/>
    <w:multiLevelType w:val="hybridMultilevel"/>
    <w:tmpl w:val="04A0DCF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2E5DF6"/>
    <w:multiLevelType w:val="hybridMultilevel"/>
    <w:tmpl w:val="D33E7D78"/>
    <w:lvl w:ilvl="0" w:tplc="C2246784">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7">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8">
    <w:nsid w:val="4B0E1103"/>
    <w:multiLevelType w:val="multilevel"/>
    <w:tmpl w:val="C120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nsid w:val="4CD55AE2"/>
    <w:multiLevelType w:val="multilevel"/>
    <w:tmpl w:val="C794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CE47AE4"/>
    <w:multiLevelType w:val="hybridMultilevel"/>
    <w:tmpl w:val="D9B8037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6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DD65CBD"/>
    <w:multiLevelType w:val="hybridMultilevel"/>
    <w:tmpl w:val="08E245C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E3A42C9"/>
    <w:multiLevelType w:val="hybridMultilevel"/>
    <w:tmpl w:val="29EE0E6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E694696"/>
    <w:multiLevelType w:val="hybridMultilevel"/>
    <w:tmpl w:val="694AD66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9">
    <w:nsid w:val="4F9D0836"/>
    <w:multiLevelType w:val="hybridMultilevel"/>
    <w:tmpl w:val="A1944BB6"/>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1">
    <w:nsid w:val="4FE66B79"/>
    <w:multiLevelType w:val="multilevel"/>
    <w:tmpl w:val="8A4A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22102ED"/>
    <w:multiLevelType w:val="hybridMultilevel"/>
    <w:tmpl w:val="3F1213FC"/>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52A07C5C"/>
    <w:multiLevelType w:val="hybridMultilevel"/>
    <w:tmpl w:val="0F38145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3651C37"/>
    <w:multiLevelType w:val="multilevel"/>
    <w:tmpl w:val="483E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0">
    <w:nsid w:val="543D658B"/>
    <w:multiLevelType w:val="hybridMultilevel"/>
    <w:tmpl w:val="B4465A94"/>
    <w:lvl w:ilvl="0" w:tplc="E762564A">
      <w:numFmt w:val="bullet"/>
      <w:lvlText w:val="•"/>
      <w:lvlJc w:val="left"/>
      <w:pPr>
        <w:ind w:left="720" w:hanging="360"/>
      </w:pPr>
      <w:rPr>
        <w:rFonts w:ascii="Times New Roman" w:eastAsia="Times New Roman" w:hAnsi="Times New Roman"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2">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69E2B35"/>
    <w:multiLevelType w:val="hybridMultilevel"/>
    <w:tmpl w:val="07360D8E"/>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5">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575512FE"/>
    <w:multiLevelType w:val="hybridMultilevel"/>
    <w:tmpl w:val="CCB85EB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A041715"/>
    <w:multiLevelType w:val="hybridMultilevel"/>
    <w:tmpl w:val="70BC58AE"/>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9">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90">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2">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5BAC1E41"/>
    <w:multiLevelType w:val="hybridMultilevel"/>
    <w:tmpl w:val="BA12B2C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CB25960"/>
    <w:multiLevelType w:val="hybridMultilevel"/>
    <w:tmpl w:val="843A0A6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5">
    <w:nsid w:val="5CD93D1D"/>
    <w:multiLevelType w:val="hybridMultilevel"/>
    <w:tmpl w:val="88EC337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6">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6C53C7"/>
    <w:multiLevelType w:val="hybridMultilevel"/>
    <w:tmpl w:val="736C735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F300110"/>
    <w:multiLevelType w:val="multilevel"/>
    <w:tmpl w:val="FBF0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FE13EE"/>
    <w:multiLevelType w:val="hybridMultilevel"/>
    <w:tmpl w:val="761EF68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650B36A9"/>
    <w:multiLevelType w:val="hybridMultilevel"/>
    <w:tmpl w:val="83FE317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5140440"/>
    <w:multiLevelType w:val="hybridMultilevel"/>
    <w:tmpl w:val="697879B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54A24DA"/>
    <w:multiLevelType w:val="hybridMultilevel"/>
    <w:tmpl w:val="4A8EAD0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59E2999"/>
    <w:multiLevelType w:val="multilevel"/>
    <w:tmpl w:val="CE0C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5E01EC0"/>
    <w:multiLevelType w:val="multilevel"/>
    <w:tmpl w:val="EA7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83621ED"/>
    <w:multiLevelType w:val="hybridMultilevel"/>
    <w:tmpl w:val="147092E0"/>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880397C"/>
    <w:multiLevelType w:val="multilevel"/>
    <w:tmpl w:val="EF28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895672E"/>
    <w:multiLevelType w:val="hybridMultilevel"/>
    <w:tmpl w:val="BB1CCF6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4">
    <w:nsid w:val="69181D54"/>
    <w:multiLevelType w:val="hybridMultilevel"/>
    <w:tmpl w:val="F128207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7">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28">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D3671C8"/>
    <w:multiLevelType w:val="hybridMultilevel"/>
    <w:tmpl w:val="5900ECF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2">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5">
    <w:nsid w:val="6F9C163B"/>
    <w:multiLevelType w:val="multilevel"/>
    <w:tmpl w:val="202C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7">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713A03CA"/>
    <w:multiLevelType w:val="hybridMultilevel"/>
    <w:tmpl w:val="1FAA2066"/>
    <w:lvl w:ilvl="0" w:tplc="C2246784">
      <w:numFmt w:val="bullet"/>
      <w:lvlText w:val="•"/>
      <w:lvlJc w:val="left"/>
      <w:pPr>
        <w:ind w:left="58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1CC701B"/>
    <w:multiLevelType w:val="multilevel"/>
    <w:tmpl w:val="FC30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3">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43861B4"/>
    <w:multiLevelType w:val="hybridMultilevel"/>
    <w:tmpl w:val="C662381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5">
    <w:nsid w:val="74A10315"/>
    <w:multiLevelType w:val="hybridMultilevel"/>
    <w:tmpl w:val="BA223030"/>
    <w:lvl w:ilvl="0" w:tplc="C2246784">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6">
    <w:nsid w:val="751A343B"/>
    <w:multiLevelType w:val="hybridMultilevel"/>
    <w:tmpl w:val="2328FF5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7">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75BC0468"/>
    <w:multiLevelType w:val="hybridMultilevel"/>
    <w:tmpl w:val="641E5C9E"/>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5C01C9F"/>
    <w:multiLevelType w:val="hybridMultilevel"/>
    <w:tmpl w:val="493AB608"/>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0">
    <w:nsid w:val="760D357C"/>
    <w:multiLevelType w:val="hybridMultilevel"/>
    <w:tmpl w:val="DD3CDAC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65C67C1"/>
    <w:multiLevelType w:val="hybridMultilevel"/>
    <w:tmpl w:val="3A0A040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6F31804"/>
    <w:multiLevelType w:val="hybridMultilevel"/>
    <w:tmpl w:val="FFA62DF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4">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7EF6CA7"/>
    <w:multiLevelType w:val="hybridMultilevel"/>
    <w:tmpl w:val="E3C8FE0A"/>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6">
    <w:nsid w:val="78CE5270"/>
    <w:multiLevelType w:val="multilevel"/>
    <w:tmpl w:val="B54C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8CF744B"/>
    <w:multiLevelType w:val="hybridMultilevel"/>
    <w:tmpl w:val="97A41D0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6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2">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5C55D5"/>
    <w:multiLevelType w:val="hybridMultilevel"/>
    <w:tmpl w:val="287A5436"/>
    <w:lvl w:ilvl="0" w:tplc="E762564A">
      <w:numFmt w:val="bullet"/>
      <w:lvlText w:val="•"/>
      <w:lvlJc w:val="left"/>
      <w:pPr>
        <w:ind w:left="720" w:hanging="360"/>
      </w:pPr>
      <w:rPr>
        <w:rFonts w:ascii="Times New Roman" w:eastAsia="Times New Roman" w:hAnsi="Times New Roman"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C663337"/>
    <w:multiLevelType w:val="hybridMultilevel"/>
    <w:tmpl w:val="E392081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D22494B"/>
    <w:multiLevelType w:val="hybridMultilevel"/>
    <w:tmpl w:val="D792A442"/>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0">
    <w:nsid w:val="7D586795"/>
    <w:multiLevelType w:val="hybridMultilevel"/>
    <w:tmpl w:val="6A8E347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1">
    <w:nsid w:val="7E014AC2"/>
    <w:multiLevelType w:val="hybridMultilevel"/>
    <w:tmpl w:val="1EC6E39C"/>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7EDF7E79"/>
    <w:multiLevelType w:val="multilevel"/>
    <w:tmpl w:val="6F9A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ind w:left="720" w:hanging="360"/>
        </w:pPr>
        <w:rPr>
          <w:rFonts w:ascii="Times New Roman" w:hAnsi="Times New Roman" w:hint="default"/>
        </w:rPr>
      </w:lvl>
    </w:lvlOverride>
  </w:num>
  <w:num w:numId="2">
    <w:abstractNumId w:val="0"/>
    <w:lvlOverride w:ilvl="0">
      <w:lvl w:ilvl="0">
        <w:numFmt w:val="bullet"/>
        <w:lvlText w:val="-"/>
        <w:legacy w:legacy="1" w:legacySpace="0" w:legacyIndent="134"/>
        <w:lvlJc w:val="left"/>
        <w:rPr>
          <w:rFonts w:ascii="Times New Roman" w:hAnsi="Times New Roman" w:hint="default"/>
        </w:rPr>
      </w:lvl>
    </w:lvlOverride>
  </w:num>
  <w:num w:numId="3">
    <w:abstractNumId w:val="48"/>
  </w:num>
  <w:num w:numId="4">
    <w:abstractNumId w:val="151"/>
  </w:num>
  <w:num w:numId="5">
    <w:abstractNumId w:val="172"/>
  </w:num>
  <w:num w:numId="6">
    <w:abstractNumId w:val="104"/>
  </w:num>
  <w:num w:numId="7">
    <w:abstractNumId w:val="15"/>
  </w:num>
  <w:num w:numId="8">
    <w:abstractNumId w:val="262"/>
  </w:num>
  <w:num w:numId="9">
    <w:abstractNumId w:val="120"/>
  </w:num>
  <w:num w:numId="10">
    <w:abstractNumId w:val="196"/>
  </w:num>
  <w:num w:numId="11">
    <w:abstractNumId w:val="95"/>
  </w:num>
  <w:num w:numId="12">
    <w:abstractNumId w:val="267"/>
  </w:num>
  <w:num w:numId="13">
    <w:abstractNumId w:val="140"/>
  </w:num>
  <w:num w:numId="14">
    <w:abstractNumId w:val="232"/>
  </w:num>
  <w:num w:numId="15">
    <w:abstractNumId w:val="152"/>
  </w:num>
  <w:num w:numId="16">
    <w:abstractNumId w:val="19"/>
  </w:num>
  <w:num w:numId="17">
    <w:abstractNumId w:val="146"/>
  </w:num>
  <w:num w:numId="18">
    <w:abstractNumId w:val="9"/>
  </w:num>
  <w:num w:numId="19">
    <w:abstractNumId w:val="137"/>
  </w:num>
  <w:num w:numId="20">
    <w:abstractNumId w:val="237"/>
  </w:num>
  <w:num w:numId="21">
    <w:abstractNumId w:val="167"/>
  </w:num>
  <w:num w:numId="22">
    <w:abstractNumId w:val="254"/>
  </w:num>
  <w:num w:numId="23">
    <w:abstractNumId w:val="204"/>
  </w:num>
  <w:num w:numId="24">
    <w:abstractNumId w:val="149"/>
  </w:num>
  <w:num w:numId="25">
    <w:abstractNumId w:val="45"/>
  </w:num>
  <w:num w:numId="26">
    <w:abstractNumId w:val="117"/>
  </w:num>
  <w:num w:numId="27">
    <w:abstractNumId w:val="219"/>
  </w:num>
  <w:num w:numId="28">
    <w:abstractNumId w:val="69"/>
  </w:num>
  <w:num w:numId="29">
    <w:abstractNumId w:val="112"/>
  </w:num>
  <w:num w:numId="30">
    <w:abstractNumId w:val="265"/>
  </w:num>
  <w:num w:numId="31">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num>
  <w:num w:numId="33">
    <w:abstractNumId w:val="242"/>
  </w:num>
  <w:num w:numId="34">
    <w:abstractNumId w:val="64"/>
  </w:num>
  <w:num w:numId="35">
    <w:abstractNumId w:val="215"/>
  </w:num>
  <w:num w:numId="36">
    <w:abstractNumId w:val="98"/>
  </w:num>
  <w:num w:numId="37">
    <w:abstractNumId w:val="53"/>
  </w:num>
  <w:num w:numId="38">
    <w:abstractNumId w:val="170"/>
  </w:num>
  <w:num w:numId="39">
    <w:abstractNumId w:val="87"/>
  </w:num>
  <w:num w:numId="40">
    <w:abstractNumId w:val="233"/>
  </w:num>
  <w:num w:numId="41">
    <w:abstractNumId w:val="51"/>
  </w:num>
  <w:num w:numId="42">
    <w:abstractNumId w:val="91"/>
  </w:num>
  <w:num w:numId="43">
    <w:abstractNumId w:val="126"/>
  </w:num>
  <w:num w:numId="44">
    <w:abstractNumId w:val="90"/>
  </w:num>
  <w:num w:numId="45">
    <w:abstractNumId w:val="145"/>
  </w:num>
  <w:num w:numId="46">
    <w:abstractNumId w:val="125"/>
  </w:num>
  <w:num w:numId="47">
    <w:abstractNumId w:val="200"/>
  </w:num>
  <w:num w:numId="48">
    <w:abstractNumId w:val="206"/>
  </w:num>
  <w:num w:numId="49">
    <w:abstractNumId w:val="190"/>
  </w:num>
  <w:num w:numId="50">
    <w:abstractNumId w:val="263"/>
  </w:num>
  <w:num w:numId="51">
    <w:abstractNumId w:val="138"/>
  </w:num>
  <w:num w:numId="52">
    <w:abstractNumId w:val="23"/>
  </w:num>
  <w:num w:numId="53">
    <w:abstractNumId w:val="40"/>
  </w:num>
  <w:num w:numId="54">
    <w:abstractNumId w:val="14"/>
  </w:num>
  <w:num w:numId="55">
    <w:abstractNumId w:val="99"/>
  </w:num>
  <w:num w:numId="56">
    <w:abstractNumId w:val="12"/>
  </w:num>
  <w:num w:numId="57">
    <w:abstractNumId w:val="121"/>
  </w:num>
  <w:num w:numId="58">
    <w:abstractNumId w:val="33"/>
  </w:num>
  <w:num w:numId="59">
    <w:abstractNumId w:val="191"/>
  </w:num>
  <w:num w:numId="60">
    <w:abstractNumId w:val="128"/>
  </w:num>
  <w:num w:numId="61">
    <w:abstractNumId w:val="89"/>
  </w:num>
  <w:num w:numId="62">
    <w:abstractNumId w:val="156"/>
  </w:num>
  <w:num w:numId="63">
    <w:abstractNumId w:val="56"/>
  </w:num>
  <w:num w:numId="64">
    <w:abstractNumId w:val="70"/>
  </w:num>
  <w:num w:numId="65">
    <w:abstractNumId w:val="223"/>
  </w:num>
  <w:num w:numId="66">
    <w:abstractNumId w:val="157"/>
  </w:num>
  <w:num w:numId="67">
    <w:abstractNumId w:val="150"/>
  </w:num>
  <w:num w:numId="68">
    <w:abstractNumId w:val="159"/>
  </w:num>
  <w:num w:numId="69">
    <w:abstractNumId w:val="168"/>
  </w:num>
  <w:num w:numId="70">
    <w:abstractNumId w:val="58"/>
  </w:num>
  <w:num w:numId="71">
    <w:abstractNumId w:val="181"/>
  </w:num>
  <w:num w:numId="72">
    <w:abstractNumId w:val="109"/>
  </w:num>
  <w:num w:numId="73">
    <w:abstractNumId w:val="261"/>
  </w:num>
  <w:num w:numId="74">
    <w:abstractNumId w:val="176"/>
  </w:num>
  <w:num w:numId="75">
    <w:abstractNumId w:val="76"/>
  </w:num>
  <w:num w:numId="76">
    <w:abstractNumId w:val="214"/>
  </w:num>
  <w:num w:numId="77">
    <w:abstractNumId w:val="185"/>
  </w:num>
  <w:num w:numId="78">
    <w:abstractNumId w:val="29"/>
  </w:num>
  <w:num w:numId="79">
    <w:abstractNumId w:val="66"/>
  </w:num>
  <w:num w:numId="80">
    <w:abstractNumId w:val="4"/>
  </w:num>
  <w:num w:numId="81">
    <w:abstractNumId w:val="60"/>
  </w:num>
  <w:num w:numId="82">
    <w:abstractNumId w:val="198"/>
  </w:num>
  <w:num w:numId="83">
    <w:abstractNumId w:val="272"/>
  </w:num>
  <w:num w:numId="84">
    <w:abstractNumId w:val="141"/>
  </w:num>
  <w:num w:numId="85">
    <w:abstractNumId w:val="35"/>
  </w:num>
  <w:num w:numId="86">
    <w:abstractNumId w:val="50"/>
  </w:num>
  <w:num w:numId="87">
    <w:abstractNumId w:val="253"/>
  </w:num>
  <w:num w:numId="88">
    <w:abstractNumId w:val="207"/>
  </w:num>
  <w:num w:numId="89">
    <w:abstractNumId w:val="77"/>
  </w:num>
  <w:num w:numId="90">
    <w:abstractNumId w:val="162"/>
  </w:num>
  <w:num w:numId="91">
    <w:abstractNumId w:val="7"/>
  </w:num>
  <w:num w:numId="92">
    <w:abstractNumId w:val="189"/>
  </w:num>
  <w:num w:numId="93">
    <w:abstractNumId w:val="182"/>
  </w:num>
  <w:num w:numId="94">
    <w:abstractNumId w:val="86"/>
  </w:num>
  <w:num w:numId="95">
    <w:abstractNumId w:val="229"/>
  </w:num>
  <w:num w:numId="96">
    <w:abstractNumId w:val="226"/>
  </w:num>
  <w:num w:numId="97">
    <w:abstractNumId w:val="17"/>
  </w:num>
  <w:num w:numId="98">
    <w:abstractNumId w:val="31"/>
  </w:num>
  <w:num w:numId="99">
    <w:abstractNumId w:val="131"/>
  </w:num>
  <w:num w:numId="100">
    <w:abstractNumId w:val="192"/>
  </w:num>
  <w:num w:numId="101">
    <w:abstractNumId w:val="80"/>
  </w:num>
  <w:num w:numId="102">
    <w:abstractNumId w:val="72"/>
  </w:num>
  <w:num w:numId="103">
    <w:abstractNumId w:val="154"/>
  </w:num>
  <w:num w:numId="104">
    <w:abstractNumId w:val="94"/>
  </w:num>
  <w:num w:numId="105">
    <w:abstractNumId w:val="92"/>
  </w:num>
  <w:num w:numId="106">
    <w:abstractNumId w:val="179"/>
  </w:num>
  <w:num w:numId="107">
    <w:abstractNumId w:val="130"/>
    <w:lvlOverride w:ilvl="0">
      <w:startOverride w:val="1"/>
    </w:lvlOverride>
  </w:num>
  <w:num w:numId="108">
    <w:abstractNumId w:val="259"/>
  </w:num>
  <w:num w:numId="109">
    <w:abstractNumId w:val="218"/>
  </w:num>
  <w:num w:numId="110">
    <w:abstractNumId w:val="173"/>
  </w:num>
  <w:num w:numId="111">
    <w:abstractNumId w:val="203"/>
  </w:num>
  <w:num w:numId="112">
    <w:abstractNumId w:val="75"/>
  </w:num>
  <w:num w:numId="113">
    <w:abstractNumId w:val="174"/>
  </w:num>
  <w:num w:numId="114">
    <w:abstractNumId w:val="201"/>
  </w:num>
  <w:num w:numId="115">
    <w:abstractNumId w:val="183"/>
  </w:num>
  <w:num w:numId="116">
    <w:abstractNumId w:val="227"/>
  </w:num>
  <w:num w:numId="117">
    <w:abstractNumId w:val="202"/>
  </w:num>
  <w:num w:numId="118">
    <w:abstractNumId w:val="124"/>
  </w:num>
  <w:num w:numId="119">
    <w:abstractNumId w:val="43"/>
  </w:num>
  <w:num w:numId="120">
    <w:abstractNumId w:val="73"/>
  </w:num>
  <w:num w:numId="121">
    <w:abstractNumId w:val="16"/>
  </w:num>
  <w:num w:numId="122">
    <w:abstractNumId w:val="225"/>
  </w:num>
  <w:num w:numId="123">
    <w:abstractNumId w:val="230"/>
  </w:num>
  <w:num w:numId="124">
    <w:abstractNumId w:val="65"/>
  </w:num>
  <w:num w:numId="125">
    <w:abstractNumId w:val="28"/>
  </w:num>
  <w:num w:numId="126">
    <w:abstractNumId w:val="135"/>
  </w:num>
  <w:num w:numId="127">
    <w:abstractNumId w:val="71"/>
  </w:num>
  <w:num w:numId="128">
    <w:abstractNumId w:val="260"/>
  </w:num>
  <w:num w:numId="129">
    <w:abstractNumId w:val="83"/>
  </w:num>
  <w:num w:numId="130">
    <w:abstractNumId w:val="208"/>
  </w:num>
  <w:num w:numId="131">
    <w:abstractNumId w:val="163"/>
  </w:num>
  <w:num w:numId="132">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58"/>
  </w:num>
  <w:num w:numId="134">
    <w:abstractNumId w:val="180"/>
  </w:num>
  <w:num w:numId="135">
    <w:abstractNumId w:val="20"/>
  </w:num>
  <w:num w:numId="136">
    <w:abstractNumId w:val="78"/>
  </w:num>
  <w:num w:numId="137">
    <w:abstractNumId w:val="266"/>
  </w:num>
  <w:num w:numId="138">
    <w:abstractNumId w:val="264"/>
  </w:num>
  <w:num w:numId="139">
    <w:abstractNumId w:val="122"/>
  </w:num>
  <w:num w:numId="140">
    <w:abstractNumId w:val="195"/>
  </w:num>
  <w:num w:numId="141">
    <w:abstractNumId w:val="252"/>
  </w:num>
  <w:num w:numId="142">
    <w:abstractNumId w:val="37"/>
  </w:num>
  <w:num w:numId="143">
    <w:abstractNumId w:val="268"/>
  </w:num>
  <w:num w:numId="144">
    <w:abstractNumId w:val="251"/>
  </w:num>
  <w:num w:numId="145">
    <w:abstractNumId w:val="166"/>
  </w:num>
  <w:num w:numId="146">
    <w:abstractNumId w:val="24"/>
  </w:num>
  <w:num w:numId="147">
    <w:abstractNumId w:val="144"/>
  </w:num>
  <w:num w:numId="148">
    <w:abstractNumId w:val="32"/>
  </w:num>
  <w:num w:numId="149">
    <w:abstractNumId w:val="161"/>
  </w:num>
  <w:num w:numId="150">
    <w:abstractNumId w:val="148"/>
  </w:num>
  <w:num w:numId="151">
    <w:abstractNumId w:val="186"/>
  </w:num>
  <w:num w:numId="152">
    <w:abstractNumId w:val="193"/>
  </w:num>
  <w:num w:numId="153">
    <w:abstractNumId w:val="88"/>
  </w:num>
  <w:num w:numId="154">
    <w:abstractNumId w:val="213"/>
  </w:num>
  <w:num w:numId="155">
    <w:abstractNumId w:val="197"/>
  </w:num>
  <w:num w:numId="156">
    <w:abstractNumId w:val="164"/>
  </w:num>
  <w:num w:numId="157">
    <w:abstractNumId w:val="101"/>
  </w:num>
  <w:num w:numId="158">
    <w:abstractNumId w:val="115"/>
  </w:num>
  <w:num w:numId="159">
    <w:abstractNumId w:val="13"/>
  </w:num>
  <w:num w:numId="160">
    <w:abstractNumId w:val="165"/>
  </w:num>
  <w:num w:numId="161">
    <w:abstractNumId w:val="68"/>
  </w:num>
  <w:num w:numId="162">
    <w:abstractNumId w:val="63"/>
  </w:num>
  <w:num w:numId="163">
    <w:abstractNumId w:val="177"/>
  </w:num>
  <w:num w:numId="164">
    <w:abstractNumId w:val="105"/>
  </w:num>
  <w:num w:numId="165">
    <w:abstractNumId w:val="250"/>
  </w:num>
  <w:num w:numId="166">
    <w:abstractNumId w:val="97"/>
  </w:num>
  <w:num w:numId="167">
    <w:abstractNumId w:val="211"/>
  </w:num>
  <w:num w:numId="168">
    <w:abstractNumId w:val="153"/>
  </w:num>
  <w:num w:numId="169">
    <w:abstractNumId w:val="114"/>
  </w:num>
  <w:num w:numId="170">
    <w:abstractNumId w:val="127"/>
  </w:num>
  <w:num w:numId="171">
    <w:abstractNumId w:val="239"/>
  </w:num>
  <w:num w:numId="172">
    <w:abstractNumId w:val="143"/>
  </w:num>
  <w:num w:numId="173">
    <w:abstractNumId w:val="41"/>
  </w:num>
  <w:num w:numId="174">
    <w:abstractNumId w:val="49"/>
  </w:num>
  <w:num w:numId="175">
    <w:abstractNumId w:val="270"/>
  </w:num>
  <w:num w:numId="176">
    <w:abstractNumId w:val="96"/>
  </w:num>
  <w:num w:numId="177">
    <w:abstractNumId w:val="34"/>
  </w:num>
  <w:num w:numId="178">
    <w:abstractNumId w:val="147"/>
  </w:num>
  <w:num w:numId="179">
    <w:abstractNumId w:val="220"/>
  </w:num>
  <w:num w:numId="180">
    <w:abstractNumId w:val="39"/>
  </w:num>
  <w:num w:numId="181">
    <w:abstractNumId w:val="11"/>
  </w:num>
  <w:num w:numId="182">
    <w:abstractNumId w:val="194"/>
  </w:num>
  <w:num w:numId="183">
    <w:abstractNumId w:val="18"/>
  </w:num>
  <w:num w:numId="184">
    <w:abstractNumId w:val="175"/>
  </w:num>
  <w:num w:numId="185">
    <w:abstractNumId w:val="118"/>
  </w:num>
  <w:num w:numId="186">
    <w:abstractNumId w:val="224"/>
  </w:num>
  <w:num w:numId="187">
    <w:abstractNumId w:val="231"/>
  </w:num>
  <w:num w:numId="188">
    <w:abstractNumId w:val="113"/>
  </w:num>
  <w:num w:numId="189">
    <w:abstractNumId w:val="47"/>
  </w:num>
  <w:num w:numId="190">
    <w:abstractNumId w:val="36"/>
  </w:num>
  <w:num w:numId="191">
    <w:abstractNumId w:val="248"/>
  </w:num>
  <w:num w:numId="192">
    <w:abstractNumId w:val="107"/>
  </w:num>
  <w:num w:numId="193">
    <w:abstractNumId w:val="93"/>
  </w:num>
  <w:num w:numId="194">
    <w:abstractNumId w:val="102"/>
  </w:num>
  <w:num w:numId="195">
    <w:abstractNumId w:val="79"/>
  </w:num>
  <w:num w:numId="196">
    <w:abstractNumId w:val="44"/>
  </w:num>
  <w:num w:numId="197">
    <w:abstractNumId w:val="212"/>
  </w:num>
  <w:num w:numId="198">
    <w:abstractNumId w:val="205"/>
  </w:num>
  <w:num w:numId="199">
    <w:abstractNumId w:val="134"/>
  </w:num>
  <w:num w:numId="200">
    <w:abstractNumId w:val="82"/>
  </w:num>
  <w:num w:numId="201">
    <w:abstractNumId w:val="271"/>
  </w:num>
  <w:num w:numId="202">
    <w:abstractNumId w:val="244"/>
  </w:num>
  <w:num w:numId="203">
    <w:abstractNumId w:val="46"/>
  </w:num>
  <w:num w:numId="204">
    <w:abstractNumId w:val="246"/>
  </w:num>
  <w:num w:numId="205">
    <w:abstractNumId w:val="116"/>
  </w:num>
  <w:num w:numId="206">
    <w:abstractNumId w:val="222"/>
  </w:num>
  <w:num w:numId="207">
    <w:abstractNumId w:val="257"/>
  </w:num>
  <w:num w:numId="208">
    <w:abstractNumId w:val="25"/>
  </w:num>
  <w:num w:numId="209">
    <w:abstractNumId w:val="269"/>
  </w:num>
  <w:num w:numId="210">
    <w:abstractNumId w:val="100"/>
  </w:num>
  <w:num w:numId="211">
    <w:abstractNumId w:val="30"/>
  </w:num>
  <w:num w:numId="212">
    <w:abstractNumId w:val="169"/>
  </w:num>
  <w:num w:numId="213">
    <w:abstractNumId w:val="184"/>
  </w:num>
  <w:num w:numId="214">
    <w:abstractNumId w:val="188"/>
  </w:num>
  <w:num w:numId="215">
    <w:abstractNumId w:val="81"/>
  </w:num>
  <w:num w:numId="216">
    <w:abstractNumId w:val="42"/>
  </w:num>
  <w:num w:numId="217">
    <w:abstractNumId w:val="110"/>
  </w:num>
  <w:num w:numId="218">
    <w:abstractNumId w:val="111"/>
  </w:num>
  <w:num w:numId="219">
    <w:abstractNumId w:val="22"/>
  </w:num>
  <w:num w:numId="220">
    <w:abstractNumId w:val="21"/>
  </w:num>
  <w:num w:numId="221">
    <w:abstractNumId w:val="249"/>
  </w:num>
  <w:num w:numId="222">
    <w:abstractNumId w:val="255"/>
  </w:num>
  <w:num w:numId="223">
    <w:abstractNumId w:val="245"/>
  </w:num>
  <w:num w:numId="224">
    <w:abstractNumId w:val="123"/>
  </w:num>
  <w:num w:numId="225">
    <w:abstractNumId w:val="132"/>
  </w:num>
  <w:num w:numId="226">
    <w:abstractNumId w:val="234"/>
  </w:num>
  <w:num w:numId="227">
    <w:abstractNumId w:val="106"/>
  </w:num>
  <w:num w:numId="228">
    <w:abstractNumId w:val="187"/>
  </w:num>
  <w:num w:numId="229">
    <w:abstractNumId w:val="243"/>
  </w:num>
  <w:num w:numId="230">
    <w:abstractNumId w:val="228"/>
  </w:num>
  <w:num w:numId="231">
    <w:abstractNumId w:val="133"/>
  </w:num>
  <w:num w:numId="232">
    <w:abstractNumId w:val="142"/>
  </w:num>
  <w:num w:numId="233">
    <w:abstractNumId w:val="240"/>
  </w:num>
  <w:num w:numId="234">
    <w:abstractNumId w:val="52"/>
  </w:num>
  <w:num w:numId="235">
    <w:abstractNumId w:val="155"/>
  </w:num>
  <w:num w:numId="236">
    <w:abstractNumId w:val="238"/>
  </w:num>
  <w:num w:numId="237">
    <w:abstractNumId w:val="210"/>
  </w:num>
  <w:num w:numId="238">
    <w:abstractNumId w:val="247"/>
  </w:num>
  <w:num w:numId="239">
    <w:abstractNumId w:val="54"/>
  </w:num>
  <w:num w:numId="240">
    <w:abstractNumId w:val="85"/>
  </w:num>
  <w:num w:numId="241">
    <w:abstractNumId w:val="38"/>
  </w:num>
  <w:num w:numId="242">
    <w:abstractNumId w:val="57"/>
  </w:num>
  <w:num w:numId="243">
    <w:abstractNumId w:val="209"/>
  </w:num>
  <w:num w:numId="244">
    <w:abstractNumId w:val="62"/>
  </w:num>
  <w:num w:numId="245">
    <w:abstractNumId w:val="26"/>
  </w:num>
  <w:num w:numId="246">
    <w:abstractNumId w:val="217"/>
  </w:num>
  <w:num w:numId="247">
    <w:abstractNumId w:val="55"/>
  </w:num>
  <w:num w:numId="248">
    <w:abstractNumId w:val="84"/>
  </w:num>
  <w:num w:numId="249">
    <w:abstractNumId w:val="139"/>
  </w:num>
  <w:num w:numId="250">
    <w:abstractNumId w:val="158"/>
  </w:num>
  <w:num w:numId="251">
    <w:abstractNumId w:val="256"/>
  </w:num>
  <w:num w:numId="252">
    <w:abstractNumId w:val="108"/>
  </w:num>
  <w:num w:numId="253">
    <w:abstractNumId w:val="199"/>
  </w:num>
  <w:num w:numId="254">
    <w:abstractNumId w:val="221"/>
  </w:num>
  <w:num w:numId="255">
    <w:abstractNumId w:val="136"/>
  </w:num>
  <w:num w:numId="256">
    <w:abstractNumId w:val="160"/>
  </w:num>
  <w:num w:numId="257">
    <w:abstractNumId w:val="235"/>
  </w:num>
  <w:num w:numId="258">
    <w:abstractNumId w:val="61"/>
  </w:num>
  <w:num w:numId="259">
    <w:abstractNumId w:val="273"/>
  </w:num>
  <w:num w:numId="260">
    <w:abstractNumId w:val="10"/>
  </w:num>
  <w:num w:numId="261">
    <w:abstractNumId w:val="59"/>
  </w:num>
  <w:num w:numId="262">
    <w:abstractNumId w:val="129"/>
  </w:num>
  <w:num w:numId="263">
    <w:abstractNumId w:val="27"/>
  </w:num>
  <w:num w:numId="264">
    <w:abstractNumId w:val="178"/>
  </w:num>
  <w:num w:numId="265">
    <w:abstractNumId w:val="119"/>
  </w:num>
  <w:num w:numId="266">
    <w:abstractNumId w:val="171"/>
  </w:num>
  <w:num w:numId="267">
    <w:abstractNumId w:val="67"/>
  </w:num>
  <w:num w:numId="268">
    <w:abstractNumId w:val="216"/>
  </w:num>
  <w:num w:numId="269">
    <w:abstractNumId w:val="8"/>
  </w:num>
  <w:num w:numId="270">
    <w:abstractNumId w:val="103"/>
  </w:num>
  <w:num w:numId="271">
    <w:abstractNumId w:val="241"/>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NotTrackMoves/>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7EE0"/>
    <w:rsid w:val="0000093B"/>
    <w:rsid w:val="000009C8"/>
    <w:rsid w:val="00001158"/>
    <w:rsid w:val="00001D58"/>
    <w:rsid w:val="00003C42"/>
    <w:rsid w:val="00004015"/>
    <w:rsid w:val="00004AF3"/>
    <w:rsid w:val="00006F6A"/>
    <w:rsid w:val="00012DF1"/>
    <w:rsid w:val="00013A23"/>
    <w:rsid w:val="00013D18"/>
    <w:rsid w:val="0001448A"/>
    <w:rsid w:val="00016275"/>
    <w:rsid w:val="00016CAA"/>
    <w:rsid w:val="000170F1"/>
    <w:rsid w:val="0002285A"/>
    <w:rsid w:val="00023563"/>
    <w:rsid w:val="00026DE8"/>
    <w:rsid w:val="000306BF"/>
    <w:rsid w:val="0003272F"/>
    <w:rsid w:val="0003314B"/>
    <w:rsid w:val="00033F7D"/>
    <w:rsid w:val="00035090"/>
    <w:rsid w:val="0003516C"/>
    <w:rsid w:val="00035319"/>
    <w:rsid w:val="00037BFE"/>
    <w:rsid w:val="0004037A"/>
    <w:rsid w:val="00040F1A"/>
    <w:rsid w:val="0004126F"/>
    <w:rsid w:val="000436BE"/>
    <w:rsid w:val="00043AA2"/>
    <w:rsid w:val="00045483"/>
    <w:rsid w:val="00045484"/>
    <w:rsid w:val="00045F45"/>
    <w:rsid w:val="000470EC"/>
    <w:rsid w:val="00060DE1"/>
    <w:rsid w:val="000625E1"/>
    <w:rsid w:val="00062EC0"/>
    <w:rsid w:val="00063601"/>
    <w:rsid w:val="00067262"/>
    <w:rsid w:val="000709CF"/>
    <w:rsid w:val="0007219B"/>
    <w:rsid w:val="0007245E"/>
    <w:rsid w:val="000729C8"/>
    <w:rsid w:val="000741A1"/>
    <w:rsid w:val="000868F9"/>
    <w:rsid w:val="00093521"/>
    <w:rsid w:val="000935E8"/>
    <w:rsid w:val="000958BB"/>
    <w:rsid w:val="00096941"/>
    <w:rsid w:val="0009757D"/>
    <w:rsid w:val="00097F48"/>
    <w:rsid w:val="000A3A92"/>
    <w:rsid w:val="000A662D"/>
    <w:rsid w:val="000A7033"/>
    <w:rsid w:val="000A7710"/>
    <w:rsid w:val="000B084B"/>
    <w:rsid w:val="000B16E0"/>
    <w:rsid w:val="000B1FA5"/>
    <w:rsid w:val="000B2C10"/>
    <w:rsid w:val="000B36B5"/>
    <w:rsid w:val="000C0997"/>
    <w:rsid w:val="000C2891"/>
    <w:rsid w:val="000C43C0"/>
    <w:rsid w:val="000D261E"/>
    <w:rsid w:val="000D548B"/>
    <w:rsid w:val="000E2B59"/>
    <w:rsid w:val="000E3486"/>
    <w:rsid w:val="000E4C6B"/>
    <w:rsid w:val="000E6344"/>
    <w:rsid w:val="000F0482"/>
    <w:rsid w:val="000F0873"/>
    <w:rsid w:val="000F1662"/>
    <w:rsid w:val="000F2152"/>
    <w:rsid w:val="000F4962"/>
    <w:rsid w:val="000F6D0B"/>
    <w:rsid w:val="00100821"/>
    <w:rsid w:val="00102DBF"/>
    <w:rsid w:val="0010307D"/>
    <w:rsid w:val="0010391A"/>
    <w:rsid w:val="001045AD"/>
    <w:rsid w:val="001116A8"/>
    <w:rsid w:val="00112E66"/>
    <w:rsid w:val="00112EB5"/>
    <w:rsid w:val="001202EF"/>
    <w:rsid w:val="001244C8"/>
    <w:rsid w:val="0012611B"/>
    <w:rsid w:val="00135996"/>
    <w:rsid w:val="00135C08"/>
    <w:rsid w:val="00135CB1"/>
    <w:rsid w:val="00135FE3"/>
    <w:rsid w:val="00136891"/>
    <w:rsid w:val="00145460"/>
    <w:rsid w:val="0014668E"/>
    <w:rsid w:val="00147D2E"/>
    <w:rsid w:val="001511FC"/>
    <w:rsid w:val="001538B4"/>
    <w:rsid w:val="00155A62"/>
    <w:rsid w:val="0015607E"/>
    <w:rsid w:val="00157B81"/>
    <w:rsid w:val="00161290"/>
    <w:rsid w:val="00163101"/>
    <w:rsid w:val="00163CB8"/>
    <w:rsid w:val="00165A2F"/>
    <w:rsid w:val="0017084C"/>
    <w:rsid w:val="00171B88"/>
    <w:rsid w:val="00175459"/>
    <w:rsid w:val="001768BF"/>
    <w:rsid w:val="001812E3"/>
    <w:rsid w:val="001815E0"/>
    <w:rsid w:val="0018475F"/>
    <w:rsid w:val="00186AAE"/>
    <w:rsid w:val="00190D85"/>
    <w:rsid w:val="00193169"/>
    <w:rsid w:val="00194703"/>
    <w:rsid w:val="001961F4"/>
    <w:rsid w:val="001A0333"/>
    <w:rsid w:val="001A1A61"/>
    <w:rsid w:val="001A4762"/>
    <w:rsid w:val="001A6609"/>
    <w:rsid w:val="001A6A63"/>
    <w:rsid w:val="001B42AB"/>
    <w:rsid w:val="001B52E3"/>
    <w:rsid w:val="001B5CEE"/>
    <w:rsid w:val="001B738B"/>
    <w:rsid w:val="001C0B4E"/>
    <w:rsid w:val="001C3086"/>
    <w:rsid w:val="001C51B5"/>
    <w:rsid w:val="001C715D"/>
    <w:rsid w:val="001D0E9C"/>
    <w:rsid w:val="001D16C5"/>
    <w:rsid w:val="001D4AE8"/>
    <w:rsid w:val="001D7CEC"/>
    <w:rsid w:val="001D7D96"/>
    <w:rsid w:val="001D7F50"/>
    <w:rsid w:val="001E030F"/>
    <w:rsid w:val="001E08DC"/>
    <w:rsid w:val="001E34F8"/>
    <w:rsid w:val="001E547F"/>
    <w:rsid w:val="001F1224"/>
    <w:rsid w:val="001F1A5C"/>
    <w:rsid w:val="001F66A3"/>
    <w:rsid w:val="00200E9A"/>
    <w:rsid w:val="00207B54"/>
    <w:rsid w:val="00207ED6"/>
    <w:rsid w:val="00210EA7"/>
    <w:rsid w:val="002216DE"/>
    <w:rsid w:val="00222063"/>
    <w:rsid w:val="00224D1B"/>
    <w:rsid w:val="00226A38"/>
    <w:rsid w:val="00230B2C"/>
    <w:rsid w:val="00235077"/>
    <w:rsid w:val="00235E98"/>
    <w:rsid w:val="002368C4"/>
    <w:rsid w:val="00236968"/>
    <w:rsid w:val="00237A98"/>
    <w:rsid w:val="00240993"/>
    <w:rsid w:val="00245698"/>
    <w:rsid w:val="0024667F"/>
    <w:rsid w:val="00247F0E"/>
    <w:rsid w:val="00253635"/>
    <w:rsid w:val="00254546"/>
    <w:rsid w:val="00255E95"/>
    <w:rsid w:val="00257259"/>
    <w:rsid w:val="002573B6"/>
    <w:rsid w:val="0025791C"/>
    <w:rsid w:val="00260ECD"/>
    <w:rsid w:val="0026202C"/>
    <w:rsid w:val="00263608"/>
    <w:rsid w:val="00266638"/>
    <w:rsid w:val="002667A8"/>
    <w:rsid w:val="00270220"/>
    <w:rsid w:val="0027081A"/>
    <w:rsid w:val="0027373A"/>
    <w:rsid w:val="00275F4D"/>
    <w:rsid w:val="00280143"/>
    <w:rsid w:val="0028091E"/>
    <w:rsid w:val="00281397"/>
    <w:rsid w:val="002844C5"/>
    <w:rsid w:val="002862AB"/>
    <w:rsid w:val="00286E6B"/>
    <w:rsid w:val="00290C1A"/>
    <w:rsid w:val="0029203E"/>
    <w:rsid w:val="00292552"/>
    <w:rsid w:val="00292564"/>
    <w:rsid w:val="00292699"/>
    <w:rsid w:val="0029320D"/>
    <w:rsid w:val="00293E40"/>
    <w:rsid w:val="00293F60"/>
    <w:rsid w:val="00294980"/>
    <w:rsid w:val="00295B3C"/>
    <w:rsid w:val="002A2FC5"/>
    <w:rsid w:val="002A33F1"/>
    <w:rsid w:val="002A3BBE"/>
    <w:rsid w:val="002A4CE1"/>
    <w:rsid w:val="002A5533"/>
    <w:rsid w:val="002A66DB"/>
    <w:rsid w:val="002B2BC2"/>
    <w:rsid w:val="002C10AD"/>
    <w:rsid w:val="002C15B0"/>
    <w:rsid w:val="002C30E5"/>
    <w:rsid w:val="002C4BC0"/>
    <w:rsid w:val="002C6CAC"/>
    <w:rsid w:val="002D5390"/>
    <w:rsid w:val="002D5CB3"/>
    <w:rsid w:val="002E1FC6"/>
    <w:rsid w:val="002E5DA6"/>
    <w:rsid w:val="002E640F"/>
    <w:rsid w:val="002F4677"/>
    <w:rsid w:val="002F4A59"/>
    <w:rsid w:val="0030229E"/>
    <w:rsid w:val="00306013"/>
    <w:rsid w:val="0031226C"/>
    <w:rsid w:val="00321DA6"/>
    <w:rsid w:val="00325181"/>
    <w:rsid w:val="00325CF5"/>
    <w:rsid w:val="00327367"/>
    <w:rsid w:val="0033123F"/>
    <w:rsid w:val="00331CEC"/>
    <w:rsid w:val="00332518"/>
    <w:rsid w:val="0033270F"/>
    <w:rsid w:val="003464F7"/>
    <w:rsid w:val="00347A87"/>
    <w:rsid w:val="00353530"/>
    <w:rsid w:val="00354752"/>
    <w:rsid w:val="00355B0C"/>
    <w:rsid w:val="00355D9A"/>
    <w:rsid w:val="003632AF"/>
    <w:rsid w:val="00370528"/>
    <w:rsid w:val="003710B4"/>
    <w:rsid w:val="00371CA7"/>
    <w:rsid w:val="00380995"/>
    <w:rsid w:val="003828AE"/>
    <w:rsid w:val="00382E3F"/>
    <w:rsid w:val="0038684B"/>
    <w:rsid w:val="00387C2F"/>
    <w:rsid w:val="003909B3"/>
    <w:rsid w:val="00390DB0"/>
    <w:rsid w:val="003928D5"/>
    <w:rsid w:val="003936A4"/>
    <w:rsid w:val="00394C7B"/>
    <w:rsid w:val="00394E37"/>
    <w:rsid w:val="00397479"/>
    <w:rsid w:val="00397591"/>
    <w:rsid w:val="00397EE4"/>
    <w:rsid w:val="00397F79"/>
    <w:rsid w:val="003A17CC"/>
    <w:rsid w:val="003A3C03"/>
    <w:rsid w:val="003A3F4E"/>
    <w:rsid w:val="003A49BE"/>
    <w:rsid w:val="003B14BF"/>
    <w:rsid w:val="003B1E73"/>
    <w:rsid w:val="003B4163"/>
    <w:rsid w:val="003B43C2"/>
    <w:rsid w:val="003B4771"/>
    <w:rsid w:val="003B7906"/>
    <w:rsid w:val="003B7E7A"/>
    <w:rsid w:val="003C0101"/>
    <w:rsid w:val="003C11C4"/>
    <w:rsid w:val="003C41FD"/>
    <w:rsid w:val="003C67E4"/>
    <w:rsid w:val="003D38FF"/>
    <w:rsid w:val="003D422E"/>
    <w:rsid w:val="003D55A7"/>
    <w:rsid w:val="003D60E4"/>
    <w:rsid w:val="003D7765"/>
    <w:rsid w:val="003E140D"/>
    <w:rsid w:val="003E1428"/>
    <w:rsid w:val="003E3316"/>
    <w:rsid w:val="003E3F96"/>
    <w:rsid w:val="003E5ABA"/>
    <w:rsid w:val="003F2D3A"/>
    <w:rsid w:val="003F2FC2"/>
    <w:rsid w:val="003F4327"/>
    <w:rsid w:val="003F7997"/>
    <w:rsid w:val="0040023F"/>
    <w:rsid w:val="004024CF"/>
    <w:rsid w:val="004037EC"/>
    <w:rsid w:val="00411DF7"/>
    <w:rsid w:val="004143E0"/>
    <w:rsid w:val="00415331"/>
    <w:rsid w:val="00417C1A"/>
    <w:rsid w:val="004204D3"/>
    <w:rsid w:val="00423022"/>
    <w:rsid w:val="0042377C"/>
    <w:rsid w:val="00431AD3"/>
    <w:rsid w:val="00440885"/>
    <w:rsid w:val="00441CFD"/>
    <w:rsid w:val="00444C7C"/>
    <w:rsid w:val="004455A6"/>
    <w:rsid w:val="00446C34"/>
    <w:rsid w:val="00446CD2"/>
    <w:rsid w:val="00452512"/>
    <w:rsid w:val="00452C1E"/>
    <w:rsid w:val="00453324"/>
    <w:rsid w:val="00453702"/>
    <w:rsid w:val="0045485D"/>
    <w:rsid w:val="00454DD4"/>
    <w:rsid w:val="00455118"/>
    <w:rsid w:val="00456A20"/>
    <w:rsid w:val="00456F4C"/>
    <w:rsid w:val="0045785E"/>
    <w:rsid w:val="00457DA5"/>
    <w:rsid w:val="00461618"/>
    <w:rsid w:val="00461D2B"/>
    <w:rsid w:val="00462510"/>
    <w:rsid w:val="00462663"/>
    <w:rsid w:val="004661CE"/>
    <w:rsid w:val="0046777E"/>
    <w:rsid w:val="00471B56"/>
    <w:rsid w:val="00472143"/>
    <w:rsid w:val="00476CDD"/>
    <w:rsid w:val="004815DE"/>
    <w:rsid w:val="00481E3F"/>
    <w:rsid w:val="00481E7F"/>
    <w:rsid w:val="00486184"/>
    <w:rsid w:val="004910A5"/>
    <w:rsid w:val="00491387"/>
    <w:rsid w:val="00494A1C"/>
    <w:rsid w:val="004958CF"/>
    <w:rsid w:val="0049641D"/>
    <w:rsid w:val="004975D4"/>
    <w:rsid w:val="004A4B71"/>
    <w:rsid w:val="004A5CA5"/>
    <w:rsid w:val="004A6B47"/>
    <w:rsid w:val="004B0604"/>
    <w:rsid w:val="004B1D93"/>
    <w:rsid w:val="004B4028"/>
    <w:rsid w:val="004B46AB"/>
    <w:rsid w:val="004B4F03"/>
    <w:rsid w:val="004B5417"/>
    <w:rsid w:val="004B5746"/>
    <w:rsid w:val="004B7BA9"/>
    <w:rsid w:val="004C0A5D"/>
    <w:rsid w:val="004C100D"/>
    <w:rsid w:val="004C21C0"/>
    <w:rsid w:val="004C65C9"/>
    <w:rsid w:val="004D2E8A"/>
    <w:rsid w:val="004D43A1"/>
    <w:rsid w:val="004E1287"/>
    <w:rsid w:val="004E1D99"/>
    <w:rsid w:val="004E348C"/>
    <w:rsid w:val="004F1D7B"/>
    <w:rsid w:val="004F2932"/>
    <w:rsid w:val="004F465A"/>
    <w:rsid w:val="004F4F05"/>
    <w:rsid w:val="004F61E0"/>
    <w:rsid w:val="004F6C27"/>
    <w:rsid w:val="004F704A"/>
    <w:rsid w:val="004F728B"/>
    <w:rsid w:val="0050194F"/>
    <w:rsid w:val="0050344A"/>
    <w:rsid w:val="0050387F"/>
    <w:rsid w:val="00507EE0"/>
    <w:rsid w:val="0051019D"/>
    <w:rsid w:val="00515FD0"/>
    <w:rsid w:val="0051601D"/>
    <w:rsid w:val="00521E14"/>
    <w:rsid w:val="00523A4F"/>
    <w:rsid w:val="00526D66"/>
    <w:rsid w:val="005309E7"/>
    <w:rsid w:val="00530E17"/>
    <w:rsid w:val="00534D9D"/>
    <w:rsid w:val="00542A1E"/>
    <w:rsid w:val="005509A1"/>
    <w:rsid w:val="00550D72"/>
    <w:rsid w:val="0055209B"/>
    <w:rsid w:val="00552733"/>
    <w:rsid w:val="00552B75"/>
    <w:rsid w:val="00556F64"/>
    <w:rsid w:val="0055711F"/>
    <w:rsid w:val="005635FE"/>
    <w:rsid w:val="00566198"/>
    <w:rsid w:val="00571A39"/>
    <w:rsid w:val="00572734"/>
    <w:rsid w:val="00573E8E"/>
    <w:rsid w:val="00575C27"/>
    <w:rsid w:val="00577A04"/>
    <w:rsid w:val="00583315"/>
    <w:rsid w:val="00585042"/>
    <w:rsid w:val="005858A4"/>
    <w:rsid w:val="00586AC9"/>
    <w:rsid w:val="00587034"/>
    <w:rsid w:val="00590AB9"/>
    <w:rsid w:val="00590D98"/>
    <w:rsid w:val="0059514D"/>
    <w:rsid w:val="005A2E08"/>
    <w:rsid w:val="005A3A0D"/>
    <w:rsid w:val="005A6841"/>
    <w:rsid w:val="005B0CDD"/>
    <w:rsid w:val="005B0F19"/>
    <w:rsid w:val="005B1008"/>
    <w:rsid w:val="005B3327"/>
    <w:rsid w:val="005B4418"/>
    <w:rsid w:val="005B7AC0"/>
    <w:rsid w:val="005C57FD"/>
    <w:rsid w:val="005C5BF2"/>
    <w:rsid w:val="005D331C"/>
    <w:rsid w:val="005D6249"/>
    <w:rsid w:val="005E53B7"/>
    <w:rsid w:val="005E6633"/>
    <w:rsid w:val="005E70BD"/>
    <w:rsid w:val="005E7B4D"/>
    <w:rsid w:val="005E7CFD"/>
    <w:rsid w:val="005F486B"/>
    <w:rsid w:val="005F59DF"/>
    <w:rsid w:val="00600101"/>
    <w:rsid w:val="00600F05"/>
    <w:rsid w:val="00602887"/>
    <w:rsid w:val="00605D3A"/>
    <w:rsid w:val="00607E5C"/>
    <w:rsid w:val="006201C0"/>
    <w:rsid w:val="006269DC"/>
    <w:rsid w:val="006321D3"/>
    <w:rsid w:val="00633D61"/>
    <w:rsid w:val="00635ECF"/>
    <w:rsid w:val="006407D5"/>
    <w:rsid w:val="00642E5E"/>
    <w:rsid w:val="00645466"/>
    <w:rsid w:val="0065097D"/>
    <w:rsid w:val="00657D93"/>
    <w:rsid w:val="00662007"/>
    <w:rsid w:val="00666489"/>
    <w:rsid w:val="006744FE"/>
    <w:rsid w:val="00677837"/>
    <w:rsid w:val="00682438"/>
    <w:rsid w:val="00682B5A"/>
    <w:rsid w:val="00682C37"/>
    <w:rsid w:val="00685C77"/>
    <w:rsid w:val="00686CF9"/>
    <w:rsid w:val="00690F38"/>
    <w:rsid w:val="006920DC"/>
    <w:rsid w:val="00693440"/>
    <w:rsid w:val="0069369B"/>
    <w:rsid w:val="006946DF"/>
    <w:rsid w:val="00695621"/>
    <w:rsid w:val="00697DE9"/>
    <w:rsid w:val="006A33FD"/>
    <w:rsid w:val="006A53AF"/>
    <w:rsid w:val="006B0F6D"/>
    <w:rsid w:val="006B71E6"/>
    <w:rsid w:val="006B7AF0"/>
    <w:rsid w:val="006C0150"/>
    <w:rsid w:val="006C3869"/>
    <w:rsid w:val="006C4709"/>
    <w:rsid w:val="006D2811"/>
    <w:rsid w:val="006D2EE0"/>
    <w:rsid w:val="006E0592"/>
    <w:rsid w:val="006E0E89"/>
    <w:rsid w:val="006E2248"/>
    <w:rsid w:val="006E2FF2"/>
    <w:rsid w:val="006E32C8"/>
    <w:rsid w:val="006E451E"/>
    <w:rsid w:val="006E6879"/>
    <w:rsid w:val="006F580D"/>
    <w:rsid w:val="006F5AFF"/>
    <w:rsid w:val="006F5B1F"/>
    <w:rsid w:val="007011B2"/>
    <w:rsid w:val="00701363"/>
    <w:rsid w:val="00703FA0"/>
    <w:rsid w:val="00705446"/>
    <w:rsid w:val="00705E67"/>
    <w:rsid w:val="007100F3"/>
    <w:rsid w:val="00712659"/>
    <w:rsid w:val="007129D3"/>
    <w:rsid w:val="007130C0"/>
    <w:rsid w:val="00723288"/>
    <w:rsid w:val="007302D0"/>
    <w:rsid w:val="007309ED"/>
    <w:rsid w:val="00735A1E"/>
    <w:rsid w:val="00735C89"/>
    <w:rsid w:val="00735EB6"/>
    <w:rsid w:val="00740253"/>
    <w:rsid w:val="00740C60"/>
    <w:rsid w:val="007414CD"/>
    <w:rsid w:val="00741E23"/>
    <w:rsid w:val="007420A3"/>
    <w:rsid w:val="0074264B"/>
    <w:rsid w:val="00743D64"/>
    <w:rsid w:val="00744845"/>
    <w:rsid w:val="007454AE"/>
    <w:rsid w:val="00745D57"/>
    <w:rsid w:val="007531F7"/>
    <w:rsid w:val="007544E6"/>
    <w:rsid w:val="00756984"/>
    <w:rsid w:val="00756FBB"/>
    <w:rsid w:val="00760D00"/>
    <w:rsid w:val="0076114D"/>
    <w:rsid w:val="00761171"/>
    <w:rsid w:val="00765226"/>
    <w:rsid w:val="007703C5"/>
    <w:rsid w:val="00774314"/>
    <w:rsid w:val="00776D2C"/>
    <w:rsid w:val="0078172A"/>
    <w:rsid w:val="00781BF9"/>
    <w:rsid w:val="007824D6"/>
    <w:rsid w:val="00782FC4"/>
    <w:rsid w:val="00784DBF"/>
    <w:rsid w:val="00785C0F"/>
    <w:rsid w:val="00793AF4"/>
    <w:rsid w:val="007947B1"/>
    <w:rsid w:val="00796BC2"/>
    <w:rsid w:val="007A013A"/>
    <w:rsid w:val="007A40C5"/>
    <w:rsid w:val="007A5B2F"/>
    <w:rsid w:val="007A6154"/>
    <w:rsid w:val="007B1FFA"/>
    <w:rsid w:val="007B28CF"/>
    <w:rsid w:val="007B4554"/>
    <w:rsid w:val="007B63AE"/>
    <w:rsid w:val="007C6F9C"/>
    <w:rsid w:val="007D04AD"/>
    <w:rsid w:val="007D0D06"/>
    <w:rsid w:val="007D2FC2"/>
    <w:rsid w:val="007D5A9C"/>
    <w:rsid w:val="007E0349"/>
    <w:rsid w:val="007E6056"/>
    <w:rsid w:val="007F040A"/>
    <w:rsid w:val="007F11D2"/>
    <w:rsid w:val="007F2B3D"/>
    <w:rsid w:val="007F31A7"/>
    <w:rsid w:val="007F6209"/>
    <w:rsid w:val="00800BD9"/>
    <w:rsid w:val="00801B7D"/>
    <w:rsid w:val="00803773"/>
    <w:rsid w:val="0080751D"/>
    <w:rsid w:val="00810F0F"/>
    <w:rsid w:val="0081170F"/>
    <w:rsid w:val="00813187"/>
    <w:rsid w:val="0081511F"/>
    <w:rsid w:val="00815F65"/>
    <w:rsid w:val="00816537"/>
    <w:rsid w:val="00817904"/>
    <w:rsid w:val="0082300F"/>
    <w:rsid w:val="008244C8"/>
    <w:rsid w:val="00825BB9"/>
    <w:rsid w:val="00826005"/>
    <w:rsid w:val="00833057"/>
    <w:rsid w:val="00835DF5"/>
    <w:rsid w:val="008443BD"/>
    <w:rsid w:val="00844D03"/>
    <w:rsid w:val="00850AE8"/>
    <w:rsid w:val="0085198F"/>
    <w:rsid w:val="008520D1"/>
    <w:rsid w:val="00856D93"/>
    <w:rsid w:val="00857261"/>
    <w:rsid w:val="008575FC"/>
    <w:rsid w:val="008624BC"/>
    <w:rsid w:val="00862B61"/>
    <w:rsid w:val="008632CC"/>
    <w:rsid w:val="008649BD"/>
    <w:rsid w:val="00865EA3"/>
    <w:rsid w:val="008765FF"/>
    <w:rsid w:val="00876F0E"/>
    <w:rsid w:val="00882B81"/>
    <w:rsid w:val="008866CA"/>
    <w:rsid w:val="00887D56"/>
    <w:rsid w:val="00890C15"/>
    <w:rsid w:val="008979B6"/>
    <w:rsid w:val="008A00C6"/>
    <w:rsid w:val="008A1AB0"/>
    <w:rsid w:val="008A21B2"/>
    <w:rsid w:val="008A3204"/>
    <w:rsid w:val="008A5DCA"/>
    <w:rsid w:val="008A6161"/>
    <w:rsid w:val="008A65B0"/>
    <w:rsid w:val="008A65EB"/>
    <w:rsid w:val="008A673C"/>
    <w:rsid w:val="008A70A3"/>
    <w:rsid w:val="008B1DBC"/>
    <w:rsid w:val="008B224D"/>
    <w:rsid w:val="008B2D78"/>
    <w:rsid w:val="008B47C7"/>
    <w:rsid w:val="008B5499"/>
    <w:rsid w:val="008C6005"/>
    <w:rsid w:val="008D0C8E"/>
    <w:rsid w:val="008D3EFA"/>
    <w:rsid w:val="008D650E"/>
    <w:rsid w:val="008D6F56"/>
    <w:rsid w:val="008E03AE"/>
    <w:rsid w:val="008E1E59"/>
    <w:rsid w:val="008E5F31"/>
    <w:rsid w:val="008E66AB"/>
    <w:rsid w:val="008E73D4"/>
    <w:rsid w:val="008E768E"/>
    <w:rsid w:val="008E7AC9"/>
    <w:rsid w:val="008E7C2B"/>
    <w:rsid w:val="008F026C"/>
    <w:rsid w:val="008F3DF4"/>
    <w:rsid w:val="008F4572"/>
    <w:rsid w:val="0090012F"/>
    <w:rsid w:val="0090156B"/>
    <w:rsid w:val="00904B2B"/>
    <w:rsid w:val="00905261"/>
    <w:rsid w:val="00906FC5"/>
    <w:rsid w:val="00910092"/>
    <w:rsid w:val="00910C5F"/>
    <w:rsid w:val="00910D4F"/>
    <w:rsid w:val="00915DBB"/>
    <w:rsid w:val="00917E6C"/>
    <w:rsid w:val="009217CE"/>
    <w:rsid w:val="00922672"/>
    <w:rsid w:val="00923D8F"/>
    <w:rsid w:val="00932B3B"/>
    <w:rsid w:val="00933B07"/>
    <w:rsid w:val="00935600"/>
    <w:rsid w:val="00936026"/>
    <w:rsid w:val="009401C9"/>
    <w:rsid w:val="009418DA"/>
    <w:rsid w:val="00943CDC"/>
    <w:rsid w:val="009477FB"/>
    <w:rsid w:val="00950A7C"/>
    <w:rsid w:val="009542D2"/>
    <w:rsid w:val="00956A95"/>
    <w:rsid w:val="00956C44"/>
    <w:rsid w:val="00956F99"/>
    <w:rsid w:val="009577E5"/>
    <w:rsid w:val="00962E66"/>
    <w:rsid w:val="00964337"/>
    <w:rsid w:val="00964D46"/>
    <w:rsid w:val="009654FB"/>
    <w:rsid w:val="00965CF1"/>
    <w:rsid w:val="00970D8A"/>
    <w:rsid w:val="0097248A"/>
    <w:rsid w:val="009741A6"/>
    <w:rsid w:val="009753D5"/>
    <w:rsid w:val="009814EB"/>
    <w:rsid w:val="00982609"/>
    <w:rsid w:val="00982D31"/>
    <w:rsid w:val="0098700D"/>
    <w:rsid w:val="00990A63"/>
    <w:rsid w:val="0099675A"/>
    <w:rsid w:val="00997BE0"/>
    <w:rsid w:val="009A15F1"/>
    <w:rsid w:val="009A203B"/>
    <w:rsid w:val="009A3AF0"/>
    <w:rsid w:val="009A412F"/>
    <w:rsid w:val="009A6F30"/>
    <w:rsid w:val="009B0993"/>
    <w:rsid w:val="009B2960"/>
    <w:rsid w:val="009C208A"/>
    <w:rsid w:val="009C58FA"/>
    <w:rsid w:val="009C7405"/>
    <w:rsid w:val="009D2879"/>
    <w:rsid w:val="009D60AA"/>
    <w:rsid w:val="009D6C8E"/>
    <w:rsid w:val="009E2B57"/>
    <w:rsid w:val="009E4EB1"/>
    <w:rsid w:val="009E559B"/>
    <w:rsid w:val="009F136D"/>
    <w:rsid w:val="009F26CC"/>
    <w:rsid w:val="009F3923"/>
    <w:rsid w:val="00A054CA"/>
    <w:rsid w:val="00A05567"/>
    <w:rsid w:val="00A130A2"/>
    <w:rsid w:val="00A217B3"/>
    <w:rsid w:val="00A21E3C"/>
    <w:rsid w:val="00A24855"/>
    <w:rsid w:val="00A249FA"/>
    <w:rsid w:val="00A2531B"/>
    <w:rsid w:val="00A30B26"/>
    <w:rsid w:val="00A324F8"/>
    <w:rsid w:val="00A34471"/>
    <w:rsid w:val="00A36C99"/>
    <w:rsid w:val="00A40F49"/>
    <w:rsid w:val="00A4198B"/>
    <w:rsid w:val="00A41CBA"/>
    <w:rsid w:val="00A426FB"/>
    <w:rsid w:val="00A453C0"/>
    <w:rsid w:val="00A46711"/>
    <w:rsid w:val="00A50584"/>
    <w:rsid w:val="00A5274C"/>
    <w:rsid w:val="00A52C4B"/>
    <w:rsid w:val="00A54E34"/>
    <w:rsid w:val="00A574D7"/>
    <w:rsid w:val="00A6029C"/>
    <w:rsid w:val="00A62D17"/>
    <w:rsid w:val="00A63AD8"/>
    <w:rsid w:val="00A6431D"/>
    <w:rsid w:val="00A66952"/>
    <w:rsid w:val="00A670E4"/>
    <w:rsid w:val="00A774EA"/>
    <w:rsid w:val="00A833FA"/>
    <w:rsid w:val="00A908CA"/>
    <w:rsid w:val="00A91681"/>
    <w:rsid w:val="00A9212F"/>
    <w:rsid w:val="00A9315F"/>
    <w:rsid w:val="00A93C38"/>
    <w:rsid w:val="00AA0C3F"/>
    <w:rsid w:val="00AA1095"/>
    <w:rsid w:val="00AB1A55"/>
    <w:rsid w:val="00AB1FF6"/>
    <w:rsid w:val="00AB402D"/>
    <w:rsid w:val="00AC03D1"/>
    <w:rsid w:val="00AC2F2B"/>
    <w:rsid w:val="00AC4D87"/>
    <w:rsid w:val="00AD4A60"/>
    <w:rsid w:val="00AD5D6B"/>
    <w:rsid w:val="00AD6578"/>
    <w:rsid w:val="00AE3A44"/>
    <w:rsid w:val="00AE53E2"/>
    <w:rsid w:val="00AE6337"/>
    <w:rsid w:val="00AF353B"/>
    <w:rsid w:val="00AF4FC4"/>
    <w:rsid w:val="00B011C1"/>
    <w:rsid w:val="00B02318"/>
    <w:rsid w:val="00B03954"/>
    <w:rsid w:val="00B04E98"/>
    <w:rsid w:val="00B05C29"/>
    <w:rsid w:val="00B065E2"/>
    <w:rsid w:val="00B12C83"/>
    <w:rsid w:val="00B12EDB"/>
    <w:rsid w:val="00B141DD"/>
    <w:rsid w:val="00B20861"/>
    <w:rsid w:val="00B20A59"/>
    <w:rsid w:val="00B23FEF"/>
    <w:rsid w:val="00B2559B"/>
    <w:rsid w:val="00B273D0"/>
    <w:rsid w:val="00B31D05"/>
    <w:rsid w:val="00B368A0"/>
    <w:rsid w:val="00B37E58"/>
    <w:rsid w:val="00B4238D"/>
    <w:rsid w:val="00B44769"/>
    <w:rsid w:val="00B47868"/>
    <w:rsid w:val="00B4794A"/>
    <w:rsid w:val="00B50736"/>
    <w:rsid w:val="00B50CA6"/>
    <w:rsid w:val="00B532C3"/>
    <w:rsid w:val="00B608F4"/>
    <w:rsid w:val="00B62C1C"/>
    <w:rsid w:val="00B6371D"/>
    <w:rsid w:val="00B67871"/>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8F6"/>
    <w:rsid w:val="00BB7FA0"/>
    <w:rsid w:val="00BC0D3B"/>
    <w:rsid w:val="00BC1207"/>
    <w:rsid w:val="00BC243A"/>
    <w:rsid w:val="00BD3103"/>
    <w:rsid w:val="00BD5402"/>
    <w:rsid w:val="00BD7D41"/>
    <w:rsid w:val="00BE159C"/>
    <w:rsid w:val="00BE45E0"/>
    <w:rsid w:val="00BE6059"/>
    <w:rsid w:val="00BF63C8"/>
    <w:rsid w:val="00BF6942"/>
    <w:rsid w:val="00BF7144"/>
    <w:rsid w:val="00C0043E"/>
    <w:rsid w:val="00C02876"/>
    <w:rsid w:val="00C04FEB"/>
    <w:rsid w:val="00C05EB0"/>
    <w:rsid w:val="00C12F45"/>
    <w:rsid w:val="00C146D1"/>
    <w:rsid w:val="00C14912"/>
    <w:rsid w:val="00C15208"/>
    <w:rsid w:val="00C2181B"/>
    <w:rsid w:val="00C33298"/>
    <w:rsid w:val="00C335DB"/>
    <w:rsid w:val="00C34CB3"/>
    <w:rsid w:val="00C41281"/>
    <w:rsid w:val="00C4316B"/>
    <w:rsid w:val="00C43F38"/>
    <w:rsid w:val="00C475E8"/>
    <w:rsid w:val="00C47809"/>
    <w:rsid w:val="00C518BA"/>
    <w:rsid w:val="00C55182"/>
    <w:rsid w:val="00C5538E"/>
    <w:rsid w:val="00C55563"/>
    <w:rsid w:val="00C633C5"/>
    <w:rsid w:val="00C63FED"/>
    <w:rsid w:val="00C65D2F"/>
    <w:rsid w:val="00C7280C"/>
    <w:rsid w:val="00C75290"/>
    <w:rsid w:val="00C805EF"/>
    <w:rsid w:val="00C8178B"/>
    <w:rsid w:val="00C83152"/>
    <w:rsid w:val="00C855CE"/>
    <w:rsid w:val="00C90046"/>
    <w:rsid w:val="00C91D72"/>
    <w:rsid w:val="00C92338"/>
    <w:rsid w:val="00C93409"/>
    <w:rsid w:val="00C96D0A"/>
    <w:rsid w:val="00CA0EE4"/>
    <w:rsid w:val="00CA1363"/>
    <w:rsid w:val="00CB21BE"/>
    <w:rsid w:val="00CB3036"/>
    <w:rsid w:val="00CB31FE"/>
    <w:rsid w:val="00CB399C"/>
    <w:rsid w:val="00CB4F5A"/>
    <w:rsid w:val="00CB5286"/>
    <w:rsid w:val="00CC178F"/>
    <w:rsid w:val="00CC2454"/>
    <w:rsid w:val="00CC35B9"/>
    <w:rsid w:val="00CC5593"/>
    <w:rsid w:val="00CC5BF6"/>
    <w:rsid w:val="00CC69E4"/>
    <w:rsid w:val="00CC7154"/>
    <w:rsid w:val="00CD07E1"/>
    <w:rsid w:val="00CD31EE"/>
    <w:rsid w:val="00CD3ADD"/>
    <w:rsid w:val="00CD4F9A"/>
    <w:rsid w:val="00CD54A8"/>
    <w:rsid w:val="00CD5654"/>
    <w:rsid w:val="00CD7DC2"/>
    <w:rsid w:val="00CE1E0E"/>
    <w:rsid w:val="00CE2BA0"/>
    <w:rsid w:val="00CE3F5F"/>
    <w:rsid w:val="00CE4812"/>
    <w:rsid w:val="00CE6F0B"/>
    <w:rsid w:val="00CF0760"/>
    <w:rsid w:val="00CF39B3"/>
    <w:rsid w:val="00CF45F6"/>
    <w:rsid w:val="00D00BB8"/>
    <w:rsid w:val="00D0287C"/>
    <w:rsid w:val="00D03731"/>
    <w:rsid w:val="00D03AF5"/>
    <w:rsid w:val="00D04062"/>
    <w:rsid w:val="00D041B6"/>
    <w:rsid w:val="00D0634B"/>
    <w:rsid w:val="00D07724"/>
    <w:rsid w:val="00D1455D"/>
    <w:rsid w:val="00D16616"/>
    <w:rsid w:val="00D16C93"/>
    <w:rsid w:val="00D177C4"/>
    <w:rsid w:val="00D20805"/>
    <w:rsid w:val="00D208F6"/>
    <w:rsid w:val="00D24B75"/>
    <w:rsid w:val="00D27457"/>
    <w:rsid w:val="00D30899"/>
    <w:rsid w:val="00D31272"/>
    <w:rsid w:val="00D3299D"/>
    <w:rsid w:val="00D334B6"/>
    <w:rsid w:val="00D357F2"/>
    <w:rsid w:val="00D36B85"/>
    <w:rsid w:val="00D36BCC"/>
    <w:rsid w:val="00D40800"/>
    <w:rsid w:val="00D61DE4"/>
    <w:rsid w:val="00D638BF"/>
    <w:rsid w:val="00D67627"/>
    <w:rsid w:val="00D717CD"/>
    <w:rsid w:val="00D728D5"/>
    <w:rsid w:val="00D73B52"/>
    <w:rsid w:val="00D75938"/>
    <w:rsid w:val="00D80890"/>
    <w:rsid w:val="00D81056"/>
    <w:rsid w:val="00D82F6A"/>
    <w:rsid w:val="00D851CE"/>
    <w:rsid w:val="00D85F48"/>
    <w:rsid w:val="00D86131"/>
    <w:rsid w:val="00D8623A"/>
    <w:rsid w:val="00D8684B"/>
    <w:rsid w:val="00D91E85"/>
    <w:rsid w:val="00D95278"/>
    <w:rsid w:val="00D95B56"/>
    <w:rsid w:val="00D9614E"/>
    <w:rsid w:val="00DA2DCD"/>
    <w:rsid w:val="00DA34A9"/>
    <w:rsid w:val="00DA4EDA"/>
    <w:rsid w:val="00DB325D"/>
    <w:rsid w:val="00DB5F14"/>
    <w:rsid w:val="00DC109E"/>
    <w:rsid w:val="00DC3E64"/>
    <w:rsid w:val="00DC69E6"/>
    <w:rsid w:val="00DD1CED"/>
    <w:rsid w:val="00DE26D5"/>
    <w:rsid w:val="00DE5903"/>
    <w:rsid w:val="00DE5B56"/>
    <w:rsid w:val="00DE7820"/>
    <w:rsid w:val="00DF2028"/>
    <w:rsid w:val="00DF28B6"/>
    <w:rsid w:val="00DF57CD"/>
    <w:rsid w:val="00DF71F9"/>
    <w:rsid w:val="00DF7C92"/>
    <w:rsid w:val="00E02061"/>
    <w:rsid w:val="00E0340B"/>
    <w:rsid w:val="00E0673C"/>
    <w:rsid w:val="00E10963"/>
    <w:rsid w:val="00E14C17"/>
    <w:rsid w:val="00E15D7C"/>
    <w:rsid w:val="00E16C6E"/>
    <w:rsid w:val="00E20F48"/>
    <w:rsid w:val="00E20FDC"/>
    <w:rsid w:val="00E21400"/>
    <w:rsid w:val="00E21834"/>
    <w:rsid w:val="00E25AA5"/>
    <w:rsid w:val="00E320A6"/>
    <w:rsid w:val="00E32793"/>
    <w:rsid w:val="00E32EA1"/>
    <w:rsid w:val="00E34E67"/>
    <w:rsid w:val="00E35911"/>
    <w:rsid w:val="00E36F89"/>
    <w:rsid w:val="00E453D4"/>
    <w:rsid w:val="00E45FE2"/>
    <w:rsid w:val="00E5010C"/>
    <w:rsid w:val="00E51C15"/>
    <w:rsid w:val="00E53C66"/>
    <w:rsid w:val="00E60C82"/>
    <w:rsid w:val="00E70A6D"/>
    <w:rsid w:val="00E7319E"/>
    <w:rsid w:val="00E74CDA"/>
    <w:rsid w:val="00E7602D"/>
    <w:rsid w:val="00E760D6"/>
    <w:rsid w:val="00E81268"/>
    <w:rsid w:val="00E819DF"/>
    <w:rsid w:val="00E826D8"/>
    <w:rsid w:val="00E8317E"/>
    <w:rsid w:val="00E84345"/>
    <w:rsid w:val="00E84AB0"/>
    <w:rsid w:val="00E86C16"/>
    <w:rsid w:val="00E873F6"/>
    <w:rsid w:val="00E87E79"/>
    <w:rsid w:val="00E9055A"/>
    <w:rsid w:val="00E93B41"/>
    <w:rsid w:val="00E96966"/>
    <w:rsid w:val="00EA0493"/>
    <w:rsid w:val="00EA05C9"/>
    <w:rsid w:val="00EA0E45"/>
    <w:rsid w:val="00EA1E84"/>
    <w:rsid w:val="00EA238B"/>
    <w:rsid w:val="00EA5980"/>
    <w:rsid w:val="00EA64D8"/>
    <w:rsid w:val="00EA7A1C"/>
    <w:rsid w:val="00EB0CC5"/>
    <w:rsid w:val="00EB2F9F"/>
    <w:rsid w:val="00EB3CFC"/>
    <w:rsid w:val="00EB5F11"/>
    <w:rsid w:val="00EB6AA2"/>
    <w:rsid w:val="00EC22AA"/>
    <w:rsid w:val="00EC5E3E"/>
    <w:rsid w:val="00ED08AA"/>
    <w:rsid w:val="00ED13A0"/>
    <w:rsid w:val="00ED392C"/>
    <w:rsid w:val="00ED3BFE"/>
    <w:rsid w:val="00ED56B2"/>
    <w:rsid w:val="00EE0152"/>
    <w:rsid w:val="00EE125B"/>
    <w:rsid w:val="00EE32A5"/>
    <w:rsid w:val="00EE3582"/>
    <w:rsid w:val="00EE3D53"/>
    <w:rsid w:val="00EE5CEA"/>
    <w:rsid w:val="00EE6127"/>
    <w:rsid w:val="00EF10B2"/>
    <w:rsid w:val="00EF15A2"/>
    <w:rsid w:val="00EF1F73"/>
    <w:rsid w:val="00EF431C"/>
    <w:rsid w:val="00F01C49"/>
    <w:rsid w:val="00F03055"/>
    <w:rsid w:val="00F03A5A"/>
    <w:rsid w:val="00F03C09"/>
    <w:rsid w:val="00F0413B"/>
    <w:rsid w:val="00F050E5"/>
    <w:rsid w:val="00F06429"/>
    <w:rsid w:val="00F0696C"/>
    <w:rsid w:val="00F06B42"/>
    <w:rsid w:val="00F2032B"/>
    <w:rsid w:val="00F2039D"/>
    <w:rsid w:val="00F30D3F"/>
    <w:rsid w:val="00F32FB7"/>
    <w:rsid w:val="00F3304F"/>
    <w:rsid w:val="00F3433B"/>
    <w:rsid w:val="00F354CD"/>
    <w:rsid w:val="00F42958"/>
    <w:rsid w:val="00F475FC"/>
    <w:rsid w:val="00F5292A"/>
    <w:rsid w:val="00F55772"/>
    <w:rsid w:val="00F6036D"/>
    <w:rsid w:val="00F62991"/>
    <w:rsid w:val="00F6317F"/>
    <w:rsid w:val="00F635F6"/>
    <w:rsid w:val="00F65912"/>
    <w:rsid w:val="00F67500"/>
    <w:rsid w:val="00F700BD"/>
    <w:rsid w:val="00F70A6A"/>
    <w:rsid w:val="00F73169"/>
    <w:rsid w:val="00F776EB"/>
    <w:rsid w:val="00F804B6"/>
    <w:rsid w:val="00F80615"/>
    <w:rsid w:val="00F81013"/>
    <w:rsid w:val="00F818EB"/>
    <w:rsid w:val="00F81C79"/>
    <w:rsid w:val="00F82358"/>
    <w:rsid w:val="00F841EB"/>
    <w:rsid w:val="00F84E3B"/>
    <w:rsid w:val="00F92CD1"/>
    <w:rsid w:val="00F968DC"/>
    <w:rsid w:val="00FA1592"/>
    <w:rsid w:val="00FA22B0"/>
    <w:rsid w:val="00FA2657"/>
    <w:rsid w:val="00FA322C"/>
    <w:rsid w:val="00FA3C5F"/>
    <w:rsid w:val="00FA47A2"/>
    <w:rsid w:val="00FA710D"/>
    <w:rsid w:val="00FB0C02"/>
    <w:rsid w:val="00FB68EE"/>
    <w:rsid w:val="00FB69FC"/>
    <w:rsid w:val="00FB748F"/>
    <w:rsid w:val="00FC12D4"/>
    <w:rsid w:val="00FC1E09"/>
    <w:rsid w:val="00FC37CE"/>
    <w:rsid w:val="00FD2510"/>
    <w:rsid w:val="00FE0332"/>
    <w:rsid w:val="00FE253A"/>
    <w:rsid w:val="00FE317F"/>
    <w:rsid w:val="00FE3E31"/>
    <w:rsid w:val="00FF0527"/>
    <w:rsid w:val="00FF1502"/>
    <w:rsid w:val="00FF252B"/>
    <w:rsid w:val="00FF4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47"/>
    <o:shapelayout v:ext="edit">
      <o:idmap v:ext="edit" data="1"/>
      <o:rules v:ext="edit">
        <o:r id="V:Rule1" type="connector" idref="#_x0000_s1079"/>
        <o:r id="V:Rule2" type="connector" idref="#_x0000_s1165"/>
        <o:r id="V:Rule3" type="connector" idref="#_x0000_s1184"/>
        <o:r id="V:Rule4" type="connector" idref="#AutoShape 125"/>
        <o:r id="V:Rule5" type="connector" idref="#_x0000_s1167"/>
        <o:r id="V:Rule6" type="connector" idref="#_x0000_s1202"/>
        <o:r id="V:Rule7" type="connector" idref="#AutoShape 131"/>
        <o:r id="V:Rule8" type="connector" idref="#AutoShape 141"/>
        <o:r id="V:Rule9" type="connector" idref="#_x0000_s1065"/>
        <o:r id="V:Rule10" type="connector" idref="#_x0000_s1069"/>
        <o:r id="V:Rule11" type="connector" idref="#_x0000_s1203"/>
        <o:r id="V:Rule12" type="connector" idref="#_x0000_s1199"/>
        <o:r id="V:Rule13" type="connector" idref="#_x0000_s1122"/>
        <o:r id="V:Rule14" type="connector" idref="#_x0000_s1116"/>
        <o:r id="V:Rule15" type="connector" idref="#_x0000_s1179"/>
        <o:r id="V:Rule16" type="connector" idref="#_x0000_s1123"/>
        <o:r id="V:Rule17" type="connector" idref="#_x0000_s1180"/>
        <o:r id="V:Rule18" type="connector" idref="#_x0000_s1161"/>
        <o:r id="V:Rule19" type="connector" idref="#_x0000_s1109"/>
        <o:r id="V:Rule20" type="connector" idref="#_x0000_s1105"/>
        <o:r id="V:Rule21" type="connector" idref="#AutoShape 126"/>
        <o:r id="V:Rule22" type="connector" idref="#_x0000_s1107"/>
        <o:r id="V:Rule23" type="connector" idref="#_x0000_s1198"/>
        <o:r id="V:Rule24" type="connector" idref="#_x0000_s1110"/>
        <o:r id="V:Rule25" type="connector" idref="#_x0000_s1163"/>
        <o:r id="V:Rule26" type="connector" idref="#_x0000_s1111"/>
        <o:r id="V:Rule27" type="connector" idref="#_x0000_s1131"/>
        <o:r id="V:Rule28" type="connector" idref="#_x0000_s1164"/>
        <o:r id="V:Rule29" type="connector" idref="#AutoShape 129"/>
        <o:r id="V:Rule30" type="connector" idref="#_x0000_s1201"/>
        <o:r id="V:Rule31" type="connector" idref="#_x0000_s1130"/>
        <o:r id="V:Rule32" type="connector" idref="#_x0000_s1178"/>
        <o:r id="V:Rule33" type="connector" idref="#_x0000_s1080"/>
        <o:r id="V:Rule34" type="connector" idref="#_x0000_s1070"/>
        <o:r id="V:Rule35" type="connector" idref="#_x0000_s1127"/>
        <o:r id="V:Rule36" type="connector" idref="#_x0000_s1160"/>
        <o:r id="V:Rule37" type="connector" idref="#_x0000_s1182"/>
        <o:r id="V:Rule38" type="connector" idref="#_x0000_s1071"/>
        <o:r id="V:Rule39" type="connector" idref="#_x0000_s1076"/>
        <o:r id="V:Rule40" type="connector" idref="#AutoShape 137"/>
        <o:r id="V:Rule41" type="connector" idref="#_x0000_s1181"/>
        <o:r id="V:Rule42" type="connector" idref="#AutoShape 135"/>
        <o:r id="V:Rule43" type="connector" idref="#_x0000_s1063"/>
        <o:r id="V:Rule44" type="connector" idref="#_x0000_s1126"/>
        <o:r id="V:Rule45" type="connector" idref="#_x0000_s1162"/>
        <o:r id="V:Rule46" type="connector" idref="#_x0000_s1196"/>
        <o:r id="V:Rule47" type="connector" idref="#_x0000_s1118"/>
        <o:r id="V:Rule48" type="connector" idref="#_x0000_s1183"/>
        <o:r id="V:Rule49" type="connector" idref="#_x0000_s1075"/>
        <o:r id="V:Rule50" type="connector" idref="#_x0000_s1084"/>
        <o:r id="V:Rule51" type="connector" idref="#AutoShape 133"/>
        <o:r id="V:Rule52" type="connector" idref="#_x0000_s1083"/>
        <o:r id="V:Rule53" type="connector" idref="#_x0000_s1197"/>
        <o:r id="V:Rule54" type="connector" idref="#_x0000_s1106"/>
        <o:r id="V:Rule55" type="connector" idref="#_x0000_s1108"/>
        <o:r id="V:Rule56" type="connector" idref="#_x0000_s1166"/>
        <o:r id="V:Rule57" type="connector" idref="#_x0000_s1117"/>
        <o:r id="V:Rule58" type="connector" idref="#AutoShape 132"/>
        <o:r id="V:Rule59" type="connector" idref="#_x0000_s1064"/>
        <o:r id="V:Rule60" type="connector" idref="#_x0000_s1112"/>
        <o:r id="V:Rule61" type="connector" idref="#AutoShape 140"/>
        <o:r id="V:Rule62" type="connector" idref="#_x0000_s1200"/>
        <o:r id="V:Rule63" type="connector" idref="#_x0000_s11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9"/>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uiPriority w:val="99"/>
    <w:qFormat/>
    <w:rsid w:val="00FA22B0"/>
    <w:pPr>
      <w:keepNext/>
      <w:spacing w:before="240" w:after="60" w:line="240" w:lineRule="auto"/>
      <w:outlineLvl w:val="2"/>
    </w:pPr>
    <w:rPr>
      <w:rFonts w:ascii="Arial" w:eastAsia="Calibri" w:hAnsi="Arial"/>
      <w:b/>
      <w:sz w:val="26"/>
      <w:szCs w:val="20"/>
    </w:rPr>
  </w:style>
  <w:style w:type="paragraph" w:styleId="4">
    <w:name w:val="heading 4"/>
    <w:basedOn w:val="a0"/>
    <w:next w:val="a0"/>
    <w:link w:val="40"/>
    <w:uiPriority w:val="9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9"/>
    <w:qFormat/>
    <w:rsid w:val="00FA22B0"/>
    <w:pPr>
      <w:spacing w:before="240" w:after="60" w:line="240" w:lineRule="auto"/>
      <w:ind w:firstLine="709"/>
      <w:jc w:val="both"/>
      <w:outlineLvl w:val="4"/>
    </w:pPr>
    <w:rPr>
      <w:rFonts w:ascii="Times New Roman" w:hAnsi="Times New Roman"/>
      <w:b/>
      <w:bCs/>
      <w:i/>
      <w:iCs/>
      <w:sz w:val="26"/>
      <w:szCs w:val="26"/>
    </w:rPr>
  </w:style>
  <w:style w:type="paragraph" w:styleId="6">
    <w:name w:val="heading 6"/>
    <w:basedOn w:val="a0"/>
    <w:next w:val="a0"/>
    <w:link w:val="60"/>
    <w:uiPriority w:val="99"/>
    <w:qFormat/>
    <w:rsid w:val="00FA22B0"/>
    <w:pPr>
      <w:spacing w:before="240" w:after="60" w:line="240" w:lineRule="auto"/>
      <w:ind w:firstLine="709"/>
      <w:jc w:val="both"/>
      <w:outlineLvl w:val="5"/>
    </w:pPr>
    <w:rPr>
      <w:rFonts w:ascii="Times New Roman" w:hAnsi="Times New Roman"/>
      <w:b/>
      <w:bCs/>
      <w:sz w:val="20"/>
      <w:szCs w:val="20"/>
    </w:rPr>
  </w:style>
  <w:style w:type="paragraph" w:styleId="7">
    <w:name w:val="heading 7"/>
    <w:basedOn w:val="a0"/>
    <w:next w:val="a0"/>
    <w:link w:val="70"/>
    <w:uiPriority w:val="99"/>
    <w:qFormat/>
    <w:rsid w:val="00FA22B0"/>
    <w:pPr>
      <w:spacing w:before="240" w:after="60" w:line="240" w:lineRule="auto"/>
      <w:ind w:firstLine="709"/>
      <w:jc w:val="both"/>
      <w:outlineLvl w:val="6"/>
    </w:pPr>
    <w:rPr>
      <w:rFonts w:ascii="Times New Roman" w:hAnsi="Times New Roman"/>
      <w:sz w:val="24"/>
      <w:szCs w:val="24"/>
    </w:rPr>
  </w:style>
  <w:style w:type="paragraph" w:styleId="8">
    <w:name w:val="heading 8"/>
    <w:basedOn w:val="a0"/>
    <w:next w:val="a0"/>
    <w:link w:val="80"/>
    <w:uiPriority w:val="99"/>
    <w:qFormat/>
    <w:rsid w:val="00FA22B0"/>
    <w:pPr>
      <w:spacing w:before="240" w:after="60" w:line="240" w:lineRule="auto"/>
      <w:ind w:firstLine="709"/>
      <w:jc w:val="both"/>
      <w:outlineLvl w:val="7"/>
    </w:pPr>
    <w:rPr>
      <w:rFonts w:ascii="Times New Roman" w:hAnsi="Times New Roman"/>
      <w:i/>
      <w:iCs/>
      <w:sz w:val="24"/>
      <w:szCs w:val="24"/>
    </w:rPr>
  </w:style>
  <w:style w:type="paragraph" w:styleId="9">
    <w:name w:val="heading 9"/>
    <w:basedOn w:val="a0"/>
    <w:next w:val="a0"/>
    <w:link w:val="90"/>
    <w:uiPriority w:val="99"/>
    <w:qFormat/>
    <w:rsid w:val="00FA22B0"/>
    <w:pPr>
      <w:spacing w:before="240" w:after="60" w:line="240" w:lineRule="auto"/>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566198"/>
    <w:rPr>
      <w:rFonts w:ascii="Cambria" w:hAnsi="Cambria" w:cs="Times New Roman"/>
      <w:b/>
      <w:color w:val="365F91"/>
      <w:sz w:val="28"/>
      <w:lang w:eastAsia="ru-RU"/>
    </w:rPr>
  </w:style>
  <w:style w:type="character" w:customStyle="1" w:styleId="20">
    <w:name w:val="Заголовок 2 Знак"/>
    <w:link w:val="2"/>
    <w:uiPriority w:val="99"/>
    <w:locked/>
    <w:rsid w:val="00454DD4"/>
    <w:rPr>
      <w:rFonts w:ascii="Cambria" w:hAnsi="Cambria" w:cs="Times New Roman"/>
      <w:b/>
      <w:i/>
      <w:sz w:val="28"/>
      <w:lang w:val="en-US" w:eastAsia="ar-SA" w:bidi="ar-SA"/>
    </w:rPr>
  </w:style>
  <w:style w:type="character" w:customStyle="1" w:styleId="Heading3Char">
    <w:name w:val="Heading 3 Char"/>
    <w:aliases w:val="Обычный 2 Char"/>
    <w:uiPriority w:val="99"/>
    <w:locked/>
    <w:rsid w:val="00FA22B0"/>
    <w:rPr>
      <w:rFonts w:ascii="Arial" w:hAnsi="Arial" w:cs="Times New Roman"/>
      <w:b/>
      <w:sz w:val="26"/>
      <w:lang w:eastAsia="ru-RU"/>
    </w:rPr>
  </w:style>
  <w:style w:type="character" w:customStyle="1" w:styleId="40">
    <w:name w:val="Заголовок 4 Знак"/>
    <w:link w:val="4"/>
    <w:uiPriority w:val="99"/>
    <w:locked/>
    <w:rsid w:val="00FA22B0"/>
    <w:rPr>
      <w:rFonts w:ascii="Times New Roman" w:hAnsi="Times New Roman" w:cs="Times New Roman"/>
      <w:b/>
      <w:sz w:val="28"/>
      <w:lang w:val="de-DE" w:eastAsia="ru-RU"/>
    </w:rPr>
  </w:style>
  <w:style w:type="character" w:customStyle="1" w:styleId="50">
    <w:name w:val="Заголовок 5 Знак"/>
    <w:link w:val="5"/>
    <w:uiPriority w:val="99"/>
    <w:locked/>
    <w:rsid w:val="00FA22B0"/>
    <w:rPr>
      <w:rFonts w:ascii="Times New Roman" w:hAnsi="Times New Roman" w:cs="Times New Roman"/>
      <w:b/>
      <w:i/>
      <w:sz w:val="26"/>
    </w:rPr>
  </w:style>
  <w:style w:type="character" w:customStyle="1" w:styleId="60">
    <w:name w:val="Заголовок 6 Знак"/>
    <w:link w:val="6"/>
    <w:uiPriority w:val="99"/>
    <w:locked/>
    <w:rsid w:val="00FA22B0"/>
    <w:rPr>
      <w:rFonts w:ascii="Times New Roman" w:hAnsi="Times New Roman" w:cs="Times New Roman"/>
      <w:b/>
    </w:rPr>
  </w:style>
  <w:style w:type="character" w:customStyle="1" w:styleId="70">
    <w:name w:val="Заголовок 7 Знак"/>
    <w:link w:val="7"/>
    <w:uiPriority w:val="99"/>
    <w:locked/>
    <w:rsid w:val="00FA22B0"/>
    <w:rPr>
      <w:rFonts w:ascii="Times New Roman" w:hAnsi="Times New Roman" w:cs="Times New Roman"/>
      <w:sz w:val="24"/>
    </w:rPr>
  </w:style>
  <w:style w:type="character" w:customStyle="1" w:styleId="80">
    <w:name w:val="Заголовок 8 Знак"/>
    <w:link w:val="8"/>
    <w:uiPriority w:val="99"/>
    <w:locked/>
    <w:rsid w:val="00FA22B0"/>
    <w:rPr>
      <w:rFonts w:ascii="Times New Roman" w:hAnsi="Times New Roman" w:cs="Times New Roman"/>
      <w:i/>
      <w:sz w:val="24"/>
    </w:rPr>
  </w:style>
  <w:style w:type="character" w:customStyle="1" w:styleId="90">
    <w:name w:val="Заголовок 9 Знак"/>
    <w:link w:val="9"/>
    <w:uiPriority w:val="99"/>
    <w:locked/>
    <w:rsid w:val="00FA22B0"/>
    <w:rPr>
      <w:rFonts w:ascii="Arial" w:hAnsi="Arial" w:cs="Times New Roman"/>
    </w:rPr>
  </w:style>
  <w:style w:type="paragraph" w:styleId="a4">
    <w:name w:val="List Paragraph"/>
    <w:basedOn w:val="a0"/>
    <w:link w:val="a5"/>
    <w:uiPriority w:val="99"/>
    <w:qFormat/>
    <w:rsid w:val="00507EE0"/>
    <w:pPr>
      <w:ind w:left="720"/>
      <w:contextualSpacing/>
    </w:pPr>
    <w:rPr>
      <w:szCs w:val="20"/>
    </w:rPr>
  </w:style>
  <w:style w:type="character" w:customStyle="1" w:styleId="Zag11">
    <w:name w:val="Zag_11"/>
    <w:uiPriority w:val="99"/>
    <w:rsid w:val="00507EE0"/>
  </w:style>
  <w:style w:type="character" w:customStyle="1" w:styleId="FontStyle240">
    <w:name w:val="Font Style240"/>
    <w:uiPriority w:val="99"/>
    <w:rsid w:val="00507EE0"/>
    <w:rPr>
      <w:rFonts w:ascii="Times New Roman" w:hAnsi="Times New Roman"/>
      <w:sz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olor w:val="000000"/>
      <w:sz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uiPriority w:val="99"/>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7">
    <w:name w:val="А_осн Знак"/>
    <w:link w:val="a6"/>
    <w:uiPriority w:val="99"/>
    <w:locked/>
    <w:rsid w:val="008D6F56"/>
    <w:rPr>
      <w:rFonts w:ascii="Times New Roman" w:eastAsia="@Arial Unicode MS" w:hAnsi="Times New Roman"/>
      <w:sz w:val="28"/>
      <w:lang w:eastAsia="ru-RU"/>
    </w:rPr>
  </w:style>
  <w:style w:type="paragraph" w:styleId="a8">
    <w:name w:val="Body Text Indent"/>
    <w:basedOn w:val="a0"/>
    <w:link w:val="a9"/>
    <w:uiPriority w:val="99"/>
    <w:rsid w:val="00331CEC"/>
    <w:pPr>
      <w:spacing w:after="120"/>
      <w:ind w:left="283"/>
    </w:pPr>
    <w:rPr>
      <w:sz w:val="20"/>
      <w:szCs w:val="20"/>
    </w:rPr>
  </w:style>
  <w:style w:type="character" w:customStyle="1" w:styleId="a9">
    <w:name w:val="Основной текст с отступом Знак"/>
    <w:link w:val="a8"/>
    <w:uiPriority w:val="99"/>
    <w:locked/>
    <w:rsid w:val="00331CEC"/>
    <w:rPr>
      <w:rFonts w:eastAsia="Times New Roman" w:cs="Times New Roman"/>
      <w:lang w:eastAsia="ru-RU"/>
    </w:rPr>
  </w:style>
  <w:style w:type="paragraph" w:customStyle="1" w:styleId="aa">
    <w:name w:val="А_основной"/>
    <w:basedOn w:val="a0"/>
    <w:link w:val="ab"/>
    <w:uiPriority w:val="99"/>
    <w:rsid w:val="00566198"/>
    <w:pPr>
      <w:spacing w:after="0" w:line="360" w:lineRule="auto"/>
      <w:ind w:firstLine="454"/>
      <w:jc w:val="both"/>
    </w:pPr>
    <w:rPr>
      <w:rFonts w:ascii="Times New Roman" w:eastAsia="Calibri" w:hAnsi="Times New Roman"/>
      <w:sz w:val="28"/>
      <w:szCs w:val="20"/>
    </w:rPr>
  </w:style>
  <w:style w:type="character" w:customStyle="1" w:styleId="ab">
    <w:name w:val="А_основной Знак"/>
    <w:link w:val="aa"/>
    <w:uiPriority w:val="99"/>
    <w:locked/>
    <w:rsid w:val="00566198"/>
    <w:rPr>
      <w:rFonts w:ascii="Times New Roman" w:hAnsi="Times New Roman"/>
      <w:sz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66198"/>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66198"/>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566198"/>
    <w:rPr>
      <w:rFonts w:ascii="Arial" w:hAnsi="Arial"/>
      <w:sz w:val="22"/>
    </w:rPr>
  </w:style>
  <w:style w:type="paragraph" w:customStyle="1" w:styleId="Abstract">
    <w:name w:val="Abstract"/>
    <w:basedOn w:val="a0"/>
    <w:link w:val="Abstract0"/>
    <w:uiPriority w:val="99"/>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bstract0">
    <w:name w:val="Abstract Знак"/>
    <w:link w:val="Abstract"/>
    <w:uiPriority w:val="99"/>
    <w:locked/>
    <w:rsid w:val="006F5AFF"/>
    <w:rPr>
      <w:rFonts w:ascii="Times New Roman" w:eastAsia="@Arial Unicode MS" w:hAnsi="Times New Roman"/>
      <w:sz w:val="28"/>
      <w:lang w:eastAsia="ru-RU"/>
    </w:rPr>
  </w:style>
  <w:style w:type="paragraph" w:customStyle="1" w:styleId="Zag1">
    <w:name w:val="Zag_1"/>
    <w:basedOn w:val="a0"/>
    <w:uiPriority w:val="99"/>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uiPriority w:val="99"/>
    <w:rsid w:val="00454DD4"/>
    <w:rPr>
      <w:rFonts w:ascii="Times New Roman" w:hAnsi="Times New Roman"/>
      <w:b/>
      <w:spacing w:val="0"/>
      <w:sz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b/>
      <w:i/>
      <w:color w:val="000000"/>
      <w:sz w:val="26"/>
    </w:rPr>
  </w:style>
  <w:style w:type="character" w:customStyle="1" w:styleId="FontStyle295">
    <w:name w:val="Font Style295"/>
    <w:uiPriority w:val="99"/>
    <w:rsid w:val="004975D4"/>
    <w:rPr>
      <w:rFonts w:ascii="Times New Roman" w:hAnsi="Times New Roman"/>
      <w:b/>
      <w:color w:val="000000"/>
      <w:sz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rsid w:val="00705E67"/>
    <w:pPr>
      <w:spacing w:after="120"/>
    </w:pPr>
    <w:rPr>
      <w:sz w:val="20"/>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FA22B0"/>
    <w:rPr>
      <w:rFonts w:cs="Times New Roman"/>
      <w:sz w:val="24"/>
      <w:lang w:val="ru-RU" w:eastAsia="ru-RU"/>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uiPriority w:val="99"/>
    <w:locked/>
    <w:rsid w:val="00705E67"/>
    <w:rPr>
      <w:rFonts w:eastAsia="Times New Roman"/>
      <w:lang w:eastAsia="ru-RU"/>
    </w:rPr>
  </w:style>
  <w:style w:type="paragraph" w:styleId="ae">
    <w:name w:val="header"/>
    <w:basedOn w:val="a0"/>
    <w:link w:val="af"/>
    <w:uiPriority w:val="99"/>
    <w:rsid w:val="00705E67"/>
    <w:pPr>
      <w:tabs>
        <w:tab w:val="center" w:pos="4677"/>
        <w:tab w:val="right" w:pos="9355"/>
      </w:tabs>
      <w:spacing w:after="0" w:line="240" w:lineRule="auto"/>
    </w:pPr>
    <w:rPr>
      <w:sz w:val="20"/>
      <w:szCs w:val="20"/>
    </w:rPr>
  </w:style>
  <w:style w:type="character" w:customStyle="1" w:styleId="HeaderChar">
    <w:name w:val="Header Char"/>
    <w:uiPriority w:val="99"/>
    <w:locked/>
    <w:rsid w:val="00B50CA6"/>
    <w:rPr>
      <w:rFonts w:ascii="Calibri" w:hAnsi="Calibri" w:cs="Times New Roman"/>
    </w:rPr>
  </w:style>
  <w:style w:type="character" w:customStyle="1" w:styleId="af">
    <w:name w:val="Верхний колонтитул Знак"/>
    <w:link w:val="ae"/>
    <w:uiPriority w:val="99"/>
    <w:locked/>
    <w:rsid w:val="00705E67"/>
    <w:rPr>
      <w:rFonts w:eastAsia="Times New Roman"/>
      <w:lang w:eastAsia="ru-RU"/>
    </w:rPr>
  </w:style>
  <w:style w:type="character" w:customStyle="1" w:styleId="30">
    <w:name w:val="Заголовок №3_"/>
    <w:link w:val="310"/>
    <w:uiPriority w:val="99"/>
    <w:locked/>
    <w:rsid w:val="00705E67"/>
    <w:rPr>
      <w:b/>
      <w:shd w:val="clear" w:color="auto" w:fill="FFFFFF"/>
    </w:rPr>
  </w:style>
  <w:style w:type="paragraph" w:customStyle="1" w:styleId="310">
    <w:name w:val="Заголовок №31"/>
    <w:basedOn w:val="a0"/>
    <w:link w:val="30"/>
    <w:uiPriority w:val="99"/>
    <w:rsid w:val="00705E67"/>
    <w:pPr>
      <w:shd w:val="clear" w:color="auto" w:fill="FFFFFF"/>
      <w:spacing w:after="0" w:line="211" w:lineRule="exact"/>
      <w:jc w:val="both"/>
      <w:outlineLvl w:val="2"/>
    </w:pPr>
    <w:rPr>
      <w:rFonts w:eastAsia="Calibri"/>
      <w:b/>
      <w:sz w:val="20"/>
      <w:szCs w:val="20"/>
    </w:rPr>
  </w:style>
  <w:style w:type="character" w:customStyle="1" w:styleId="39">
    <w:name w:val="Основной текст + Полужирный39"/>
    <w:uiPriority w:val="99"/>
    <w:rsid w:val="00705E67"/>
    <w:rPr>
      <w:rFonts w:ascii="Times New Roman" w:hAnsi="Times New Roman"/>
      <w:b/>
      <w:spacing w:val="0"/>
      <w:sz w:val="22"/>
      <w:shd w:val="clear" w:color="auto" w:fill="FFFFFF"/>
      <w:lang w:eastAsia="ru-RU"/>
    </w:rPr>
  </w:style>
  <w:style w:type="character" w:customStyle="1" w:styleId="37">
    <w:name w:val="Основной текст + Полужирный37"/>
    <w:aliases w:val="Курсив27"/>
    <w:uiPriority w:val="99"/>
    <w:rsid w:val="00705E67"/>
    <w:rPr>
      <w:rFonts w:ascii="Times New Roman" w:hAnsi="Times New Roman"/>
      <w:b/>
      <w:i/>
      <w:spacing w:val="0"/>
      <w:sz w:val="22"/>
      <w:shd w:val="clear" w:color="auto" w:fill="FFFFFF"/>
      <w:lang w:eastAsia="ru-RU"/>
    </w:rPr>
  </w:style>
  <w:style w:type="character" w:customStyle="1" w:styleId="14">
    <w:name w:val="Основной текст (14)_"/>
    <w:link w:val="141"/>
    <w:uiPriority w:val="99"/>
    <w:locked/>
    <w:rsid w:val="005F59DF"/>
    <w:rPr>
      <w:i/>
      <w:shd w:val="clear" w:color="auto" w:fill="FFFFFF"/>
    </w:rPr>
  </w:style>
  <w:style w:type="paragraph" w:customStyle="1" w:styleId="141">
    <w:name w:val="Основной текст (14)1"/>
    <w:basedOn w:val="a0"/>
    <w:link w:val="14"/>
    <w:uiPriority w:val="99"/>
    <w:rsid w:val="005F59DF"/>
    <w:pPr>
      <w:shd w:val="clear" w:color="auto" w:fill="FFFFFF"/>
      <w:spacing w:after="0" w:line="211" w:lineRule="exact"/>
      <w:ind w:firstLine="400"/>
      <w:jc w:val="both"/>
    </w:pPr>
    <w:rPr>
      <w:rFonts w:eastAsia="Calibri"/>
      <w:i/>
      <w:sz w:val="20"/>
      <w:szCs w:val="20"/>
    </w:rPr>
  </w:style>
  <w:style w:type="character" w:customStyle="1" w:styleId="22">
    <w:name w:val="Заголовок №2 (2)"/>
    <w:uiPriority w:val="99"/>
    <w:rsid w:val="005F59DF"/>
    <w:rPr>
      <w:rFonts w:ascii="Times New Roman" w:hAnsi="Times New Roman"/>
      <w:noProof/>
      <w:spacing w:val="0"/>
      <w:sz w:val="25"/>
    </w:rPr>
  </w:style>
  <w:style w:type="character" w:customStyle="1" w:styleId="27">
    <w:name w:val="Основной текст + Полужирный27"/>
    <w:uiPriority w:val="99"/>
    <w:rsid w:val="005F59DF"/>
    <w:rPr>
      <w:rFonts w:ascii="Times New Roman" w:hAnsi="Times New Roman"/>
      <w:b/>
      <w:spacing w:val="0"/>
      <w:sz w:val="22"/>
      <w:shd w:val="clear" w:color="auto" w:fill="FFFFFF"/>
      <w:lang w:eastAsia="ru-RU"/>
    </w:rPr>
  </w:style>
  <w:style w:type="character" w:customStyle="1" w:styleId="26">
    <w:name w:val="Основной текст + Полужирный26"/>
    <w:aliases w:val="Курсив21"/>
    <w:uiPriority w:val="99"/>
    <w:rsid w:val="005F59DF"/>
    <w:rPr>
      <w:rFonts w:ascii="Times New Roman" w:hAnsi="Times New Roman"/>
      <w:b/>
      <w:i/>
      <w:spacing w:val="0"/>
      <w:sz w:val="22"/>
      <w:shd w:val="clear" w:color="auto" w:fill="FFFFFF"/>
      <w:lang w:eastAsia="ru-RU"/>
    </w:rPr>
  </w:style>
  <w:style w:type="character" w:customStyle="1" w:styleId="25">
    <w:name w:val="Основной текст + Полужирный25"/>
    <w:aliases w:val="Курсив20"/>
    <w:uiPriority w:val="99"/>
    <w:rsid w:val="005F59DF"/>
    <w:rPr>
      <w:rFonts w:ascii="Times New Roman" w:hAnsi="Times New Roman"/>
      <w:b/>
      <w:i/>
      <w:noProof/>
      <w:spacing w:val="0"/>
      <w:sz w:val="22"/>
      <w:shd w:val="clear" w:color="auto" w:fill="FFFFFF"/>
      <w:lang w:eastAsia="ru-RU"/>
    </w:rPr>
  </w:style>
  <w:style w:type="character" w:customStyle="1" w:styleId="24">
    <w:name w:val="Основной текст + Полужирный24"/>
    <w:aliases w:val="Курсив19"/>
    <w:uiPriority w:val="99"/>
    <w:rsid w:val="005F59DF"/>
    <w:rPr>
      <w:rFonts w:ascii="Times New Roman" w:hAnsi="Times New Roman"/>
      <w:b/>
      <w:i/>
      <w:spacing w:val="0"/>
      <w:sz w:val="22"/>
      <w:shd w:val="clear" w:color="auto" w:fill="FFFFFF"/>
      <w:lang w:eastAsia="ru-RU"/>
    </w:rPr>
  </w:style>
  <w:style w:type="character" w:customStyle="1" w:styleId="51">
    <w:name w:val="Основной текст + Курсив51"/>
    <w:uiPriority w:val="99"/>
    <w:rsid w:val="005F59DF"/>
    <w:rPr>
      <w:rFonts w:ascii="Times New Roman" w:hAnsi="Times New Roman"/>
      <w:i/>
      <w:spacing w:val="0"/>
      <w:sz w:val="22"/>
      <w:shd w:val="clear" w:color="auto" w:fill="FFFFFF"/>
      <w:lang w:eastAsia="ru-RU"/>
    </w:rPr>
  </w:style>
  <w:style w:type="character" w:customStyle="1" w:styleId="500">
    <w:name w:val="Основной текст + Курсив50"/>
    <w:uiPriority w:val="99"/>
    <w:rsid w:val="005F59DF"/>
    <w:rPr>
      <w:rFonts w:ascii="Times New Roman" w:hAnsi="Times New Roman"/>
      <w:i/>
      <w:noProof/>
      <w:spacing w:val="0"/>
      <w:sz w:val="22"/>
      <w:shd w:val="clear" w:color="auto" w:fill="FFFFFF"/>
      <w:lang w:eastAsia="ru-RU"/>
    </w:rPr>
  </w:style>
  <w:style w:type="character" w:customStyle="1" w:styleId="23">
    <w:name w:val="Основной текст + Полужирный23"/>
    <w:aliases w:val="Курсив18"/>
    <w:uiPriority w:val="99"/>
    <w:rsid w:val="005F59DF"/>
    <w:rPr>
      <w:rFonts w:ascii="Times New Roman" w:hAnsi="Times New Roman"/>
      <w:b/>
      <w:i/>
      <w:noProof/>
      <w:spacing w:val="0"/>
      <w:sz w:val="22"/>
      <w:shd w:val="clear" w:color="auto" w:fill="FFFFFF"/>
      <w:lang w:eastAsia="ru-RU"/>
    </w:rPr>
  </w:style>
  <w:style w:type="character" w:customStyle="1" w:styleId="48">
    <w:name w:val="Основной текст + Курсив48"/>
    <w:uiPriority w:val="99"/>
    <w:rsid w:val="005F59DF"/>
    <w:rPr>
      <w:rFonts w:ascii="Times New Roman" w:hAnsi="Times New Roman"/>
      <w:i/>
      <w:spacing w:val="0"/>
      <w:sz w:val="22"/>
      <w:shd w:val="clear" w:color="auto" w:fill="FFFFFF"/>
      <w:lang w:eastAsia="ru-RU"/>
    </w:rPr>
  </w:style>
  <w:style w:type="character" w:customStyle="1" w:styleId="47">
    <w:name w:val="Основной текст + Курсив47"/>
    <w:uiPriority w:val="99"/>
    <w:rsid w:val="005F59DF"/>
    <w:rPr>
      <w:rFonts w:ascii="Times New Roman" w:hAnsi="Times New Roman"/>
      <w:i/>
      <w:noProof/>
      <w:spacing w:val="0"/>
      <w:sz w:val="22"/>
      <w:shd w:val="clear" w:color="auto" w:fill="FFFFFF"/>
      <w:lang w:eastAsia="ru-RU"/>
    </w:rPr>
  </w:style>
  <w:style w:type="character" w:customStyle="1" w:styleId="220">
    <w:name w:val="Основной текст + Полужирный22"/>
    <w:uiPriority w:val="99"/>
    <w:rsid w:val="005F59DF"/>
    <w:rPr>
      <w:rFonts w:ascii="Times New Roman" w:hAnsi="Times New Roman"/>
      <w:b/>
      <w:spacing w:val="0"/>
      <w:sz w:val="22"/>
      <w:shd w:val="clear" w:color="auto" w:fill="FFFFFF"/>
      <w:lang w:eastAsia="ru-RU"/>
    </w:rPr>
  </w:style>
  <w:style w:type="character" w:customStyle="1" w:styleId="21">
    <w:name w:val="Основной текст + Полужирный21"/>
    <w:uiPriority w:val="99"/>
    <w:rsid w:val="005F59DF"/>
    <w:rPr>
      <w:rFonts w:ascii="Times New Roman" w:hAnsi="Times New Roman"/>
      <w:b/>
      <w:noProof/>
      <w:spacing w:val="0"/>
      <w:sz w:val="22"/>
      <w:shd w:val="clear" w:color="auto" w:fill="FFFFFF"/>
      <w:lang w:eastAsia="ru-RU"/>
    </w:rPr>
  </w:style>
  <w:style w:type="character" w:customStyle="1" w:styleId="323">
    <w:name w:val="Заголовок №3 (2) + Не полужирный3"/>
    <w:aliases w:val="Не курсив15"/>
    <w:uiPriority w:val="99"/>
    <w:rsid w:val="005F59DF"/>
    <w:rPr>
      <w:rFonts w:ascii="Times New Roman" w:hAnsi="Times New Roman"/>
      <w:b/>
      <w:i/>
      <w:spacing w:val="0"/>
      <w:sz w:val="22"/>
    </w:rPr>
  </w:style>
  <w:style w:type="character" w:customStyle="1" w:styleId="32">
    <w:name w:val="Заголовок №3 (2)"/>
    <w:uiPriority w:val="99"/>
    <w:rsid w:val="005F59DF"/>
    <w:rPr>
      <w:rFonts w:ascii="Times New Roman" w:hAnsi="Times New Roman"/>
      <w:b/>
      <w:i/>
      <w:noProof/>
      <w:spacing w:val="0"/>
      <w:sz w:val="22"/>
    </w:rPr>
  </w:style>
  <w:style w:type="character" w:customStyle="1" w:styleId="45">
    <w:name w:val="Основной текст + Курсив45"/>
    <w:uiPriority w:val="99"/>
    <w:rsid w:val="005F59DF"/>
    <w:rPr>
      <w:rFonts w:ascii="Times New Roman" w:hAnsi="Times New Roman"/>
      <w:i/>
      <w:spacing w:val="0"/>
      <w:sz w:val="22"/>
      <w:shd w:val="clear" w:color="auto" w:fill="FFFFFF"/>
      <w:lang w:eastAsia="ru-RU"/>
    </w:rPr>
  </w:style>
  <w:style w:type="character" w:customStyle="1" w:styleId="44">
    <w:name w:val="Основной текст + Курсив44"/>
    <w:uiPriority w:val="99"/>
    <w:rsid w:val="005F59DF"/>
    <w:rPr>
      <w:rFonts w:ascii="Times New Roman" w:hAnsi="Times New Roman"/>
      <w:i/>
      <w:noProof/>
      <w:spacing w:val="0"/>
      <w:sz w:val="22"/>
      <w:shd w:val="clear" w:color="auto" w:fill="FFFFFF"/>
      <w:lang w:eastAsia="ru-RU"/>
    </w:rPr>
  </w:style>
  <w:style w:type="character" w:customStyle="1" w:styleId="200">
    <w:name w:val="Основной текст + Полужирный20"/>
    <w:uiPriority w:val="99"/>
    <w:rsid w:val="005F59DF"/>
    <w:rPr>
      <w:rFonts w:ascii="Times New Roman" w:hAnsi="Times New Roman"/>
      <w:b/>
      <w:spacing w:val="0"/>
      <w:sz w:val="22"/>
      <w:shd w:val="clear" w:color="auto" w:fill="FFFFFF"/>
      <w:lang w:eastAsia="ru-RU"/>
    </w:rPr>
  </w:style>
  <w:style w:type="character" w:customStyle="1" w:styleId="19">
    <w:name w:val="Основной текст + Полужирный19"/>
    <w:uiPriority w:val="99"/>
    <w:rsid w:val="005F59DF"/>
    <w:rPr>
      <w:rFonts w:ascii="Times New Roman" w:hAnsi="Times New Roman"/>
      <w:b/>
      <w:noProof/>
      <w:spacing w:val="0"/>
      <w:sz w:val="22"/>
      <w:shd w:val="clear" w:color="auto" w:fill="FFFFFF"/>
      <w:lang w:eastAsia="ru-RU"/>
    </w:rPr>
  </w:style>
  <w:style w:type="character" w:customStyle="1" w:styleId="1413">
    <w:name w:val="Основной текст (14) + Не курсив13"/>
    <w:uiPriority w:val="99"/>
    <w:rsid w:val="005F59DF"/>
    <w:rPr>
      <w:rFonts w:ascii="Times New Roman" w:hAnsi="Times New Roman"/>
      <w:i/>
      <w:spacing w:val="0"/>
      <w:shd w:val="clear" w:color="auto" w:fill="FFFFFF"/>
    </w:rPr>
  </w:style>
  <w:style w:type="character" w:customStyle="1" w:styleId="1411">
    <w:name w:val="Основной текст (14) + Не курсив11"/>
    <w:uiPriority w:val="99"/>
    <w:rsid w:val="005F59DF"/>
    <w:rPr>
      <w:rFonts w:ascii="Times New Roman" w:hAnsi="Times New Roman"/>
      <w:i/>
      <w:spacing w:val="0"/>
      <w:shd w:val="clear" w:color="auto" w:fill="FFFFFF"/>
    </w:rPr>
  </w:style>
  <w:style w:type="character" w:customStyle="1" w:styleId="43">
    <w:name w:val="Основной текст + Курсив43"/>
    <w:uiPriority w:val="99"/>
    <w:rsid w:val="005F59DF"/>
    <w:rPr>
      <w:rFonts w:ascii="Times New Roman" w:hAnsi="Times New Roman"/>
      <w:i/>
      <w:spacing w:val="0"/>
      <w:sz w:val="22"/>
      <w:shd w:val="clear" w:color="auto" w:fill="FFFFFF"/>
      <w:lang w:eastAsia="ru-RU"/>
    </w:rPr>
  </w:style>
  <w:style w:type="character" w:customStyle="1" w:styleId="42">
    <w:name w:val="Основной текст + Курсив42"/>
    <w:uiPriority w:val="99"/>
    <w:rsid w:val="005F59DF"/>
    <w:rPr>
      <w:rFonts w:ascii="Times New Roman" w:hAnsi="Times New Roman"/>
      <w:i/>
      <w:noProof/>
      <w:spacing w:val="0"/>
      <w:sz w:val="22"/>
      <w:shd w:val="clear" w:color="auto" w:fill="FFFFFF"/>
      <w:lang w:eastAsia="ru-RU"/>
    </w:rPr>
  </w:style>
  <w:style w:type="character" w:customStyle="1" w:styleId="18">
    <w:name w:val="Основной текст + Полужирный18"/>
    <w:aliases w:val="Курсив17"/>
    <w:uiPriority w:val="99"/>
    <w:rsid w:val="005F59DF"/>
    <w:rPr>
      <w:rFonts w:ascii="Times New Roman" w:hAnsi="Times New Roman"/>
      <w:b/>
      <w:i/>
      <w:spacing w:val="0"/>
      <w:sz w:val="22"/>
      <w:shd w:val="clear" w:color="auto" w:fill="FFFFFF"/>
      <w:lang w:eastAsia="ru-RU"/>
    </w:rPr>
  </w:style>
  <w:style w:type="character" w:customStyle="1" w:styleId="17">
    <w:name w:val="Основной текст + Полужирный17"/>
    <w:aliases w:val="Курсив16"/>
    <w:uiPriority w:val="99"/>
    <w:rsid w:val="005F59DF"/>
    <w:rPr>
      <w:rFonts w:ascii="Times New Roman" w:hAnsi="Times New Roman"/>
      <w:b/>
      <w:i/>
      <w:noProof/>
      <w:spacing w:val="0"/>
      <w:sz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b/>
      <w:color w:val="000000"/>
      <w:sz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rsid w:val="00666489"/>
    <w:pPr>
      <w:tabs>
        <w:tab w:val="center" w:pos="4677"/>
        <w:tab w:val="right" w:pos="9355"/>
      </w:tabs>
      <w:spacing w:after="0" w:line="240" w:lineRule="auto"/>
    </w:pPr>
    <w:rPr>
      <w:sz w:val="20"/>
      <w:szCs w:val="20"/>
    </w:rPr>
  </w:style>
  <w:style w:type="character" w:customStyle="1" w:styleId="FooterChar">
    <w:name w:val="Footer Char"/>
    <w:uiPriority w:val="99"/>
    <w:locked/>
    <w:rsid w:val="00B50CA6"/>
    <w:rPr>
      <w:rFonts w:ascii="Calibri" w:hAnsi="Calibri" w:cs="Times New Roman"/>
    </w:rPr>
  </w:style>
  <w:style w:type="character" w:customStyle="1" w:styleId="af1">
    <w:name w:val="Нижний колонтитул Знак"/>
    <w:link w:val="af0"/>
    <w:uiPriority w:val="99"/>
    <w:locked/>
    <w:rsid w:val="00666489"/>
    <w:rPr>
      <w:rFonts w:eastAsia="Times New Roman"/>
      <w:lang w:eastAsia="ru-RU"/>
    </w:rPr>
  </w:style>
  <w:style w:type="table" w:styleId="af2">
    <w:name w:val="Table Grid"/>
    <w:basedOn w:val="a2"/>
    <w:uiPriority w:val="99"/>
    <w:rsid w:val="00A93C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8">
    <w:name w:val="Заголовок №3 + Не полужирный8"/>
    <w:uiPriority w:val="99"/>
    <w:rsid w:val="00FC37CE"/>
    <w:rPr>
      <w:rFonts w:ascii="Times New Roman" w:hAnsi="Times New Roman"/>
      <w:b/>
      <w:spacing w:val="0"/>
      <w:shd w:val="clear" w:color="auto" w:fill="FFFFFF"/>
    </w:rPr>
  </w:style>
  <w:style w:type="character" w:customStyle="1" w:styleId="370">
    <w:name w:val="Заголовок №3 + Не полужирный7"/>
    <w:uiPriority w:val="99"/>
    <w:rsid w:val="00FC37CE"/>
    <w:rPr>
      <w:rFonts w:ascii="Times New Roman" w:hAnsi="Times New Roman"/>
      <w:b/>
      <w:noProof/>
      <w:spacing w:val="0"/>
      <w:shd w:val="clear" w:color="auto" w:fill="FFFFFF"/>
    </w:rPr>
  </w:style>
  <w:style w:type="character" w:customStyle="1" w:styleId="36">
    <w:name w:val="Заголовок №3 + Не полужирный6"/>
    <w:aliases w:val="Курсив25"/>
    <w:uiPriority w:val="99"/>
    <w:rsid w:val="00FC37CE"/>
    <w:rPr>
      <w:rFonts w:ascii="Times New Roman" w:hAnsi="Times New Roman"/>
      <w:b/>
      <w:i/>
      <w:spacing w:val="0"/>
      <w:shd w:val="clear" w:color="auto" w:fill="FFFFFF"/>
    </w:rPr>
  </w:style>
  <w:style w:type="character" w:customStyle="1" w:styleId="55">
    <w:name w:val="Основной текст + Курсив55"/>
    <w:uiPriority w:val="99"/>
    <w:rsid w:val="00FC37CE"/>
    <w:rPr>
      <w:rFonts w:ascii="Times New Roman" w:hAnsi="Times New Roman"/>
      <w:i/>
      <w:spacing w:val="0"/>
      <w:sz w:val="22"/>
      <w:shd w:val="clear" w:color="auto" w:fill="FFFFFF"/>
      <w:lang w:eastAsia="ru-RU"/>
    </w:rPr>
  </w:style>
  <w:style w:type="character" w:customStyle="1" w:styleId="35">
    <w:name w:val="Основной текст + Полужирный35"/>
    <w:uiPriority w:val="99"/>
    <w:rsid w:val="00FC37CE"/>
    <w:rPr>
      <w:rFonts w:ascii="Times New Roman" w:hAnsi="Times New Roman"/>
      <w:b/>
      <w:spacing w:val="0"/>
      <w:sz w:val="22"/>
      <w:shd w:val="clear" w:color="auto" w:fill="FFFFFF"/>
      <w:lang w:eastAsia="ru-RU"/>
    </w:rPr>
  </w:style>
  <w:style w:type="character" w:customStyle="1" w:styleId="34">
    <w:name w:val="Основной текст + Полужирный34"/>
    <w:uiPriority w:val="99"/>
    <w:rsid w:val="00FC37CE"/>
    <w:rPr>
      <w:rFonts w:ascii="Times New Roman" w:hAnsi="Times New Roman"/>
      <w:b/>
      <w:noProof/>
      <w:spacing w:val="0"/>
      <w:sz w:val="22"/>
      <w:shd w:val="clear" w:color="auto" w:fill="FFFFFF"/>
      <w:lang w:eastAsia="ru-RU"/>
    </w:rPr>
  </w:style>
  <w:style w:type="character" w:customStyle="1" w:styleId="54">
    <w:name w:val="Основной текст + Курсив54"/>
    <w:uiPriority w:val="99"/>
    <w:rsid w:val="00FC37CE"/>
    <w:rPr>
      <w:rFonts w:ascii="Times New Roman" w:hAnsi="Times New Roman"/>
      <w:i/>
      <w:noProof/>
      <w:spacing w:val="0"/>
      <w:sz w:val="22"/>
      <w:shd w:val="clear" w:color="auto" w:fill="FFFFFF"/>
      <w:lang w:eastAsia="ru-RU"/>
    </w:rPr>
  </w:style>
  <w:style w:type="character" w:customStyle="1" w:styleId="33">
    <w:name w:val="Основной текст + Полужирный33"/>
    <w:aliases w:val="Курсив24"/>
    <w:uiPriority w:val="99"/>
    <w:rsid w:val="00FC37CE"/>
    <w:rPr>
      <w:rFonts w:ascii="Times New Roman" w:hAnsi="Times New Roman"/>
      <w:b/>
      <w:i/>
      <w:spacing w:val="0"/>
      <w:sz w:val="22"/>
      <w:shd w:val="clear" w:color="auto" w:fill="FFFFFF"/>
      <w:lang w:eastAsia="ru-RU"/>
    </w:rPr>
  </w:style>
  <w:style w:type="character" w:customStyle="1" w:styleId="53">
    <w:name w:val="Основной текст + Курсив53"/>
    <w:uiPriority w:val="99"/>
    <w:rsid w:val="00FC37CE"/>
    <w:rPr>
      <w:rFonts w:ascii="Times New Roman" w:hAnsi="Times New Roman"/>
      <w:i/>
      <w:spacing w:val="0"/>
      <w:sz w:val="22"/>
      <w:shd w:val="clear" w:color="auto" w:fill="FFFFFF"/>
      <w:lang w:eastAsia="ru-RU"/>
    </w:rPr>
  </w:style>
  <w:style w:type="character" w:customStyle="1" w:styleId="311">
    <w:name w:val="Основной текст + Полужирный31"/>
    <w:uiPriority w:val="99"/>
    <w:rsid w:val="00FC37CE"/>
    <w:rPr>
      <w:rFonts w:ascii="Times New Roman" w:hAnsi="Times New Roman"/>
      <w:b/>
      <w:spacing w:val="0"/>
      <w:sz w:val="22"/>
      <w:shd w:val="clear" w:color="auto" w:fill="FFFFFF"/>
      <w:lang w:eastAsia="ru-RU"/>
    </w:rPr>
  </w:style>
  <w:style w:type="character" w:customStyle="1" w:styleId="300">
    <w:name w:val="Основной текст + Полужирный30"/>
    <w:uiPriority w:val="99"/>
    <w:rsid w:val="00FC37CE"/>
    <w:rPr>
      <w:rFonts w:ascii="Times New Roman" w:hAnsi="Times New Roman"/>
      <w:b/>
      <w:noProof/>
      <w:spacing w:val="0"/>
      <w:sz w:val="22"/>
      <w:shd w:val="clear" w:color="auto" w:fill="FFFFFF"/>
      <w:lang w:eastAsia="ru-RU"/>
    </w:rPr>
  </w:style>
  <w:style w:type="character" w:customStyle="1" w:styleId="324">
    <w:name w:val="Заголовок №3 (2) + Не полужирный4"/>
    <w:aliases w:val="Не курсив16"/>
    <w:uiPriority w:val="99"/>
    <w:rsid w:val="00FC37CE"/>
    <w:rPr>
      <w:b/>
      <w:i/>
      <w:sz w:val="22"/>
    </w:rPr>
  </w:style>
  <w:style w:type="character" w:customStyle="1" w:styleId="28">
    <w:name w:val="Основной текст + Полужирный28"/>
    <w:uiPriority w:val="99"/>
    <w:rsid w:val="00FC37CE"/>
    <w:rPr>
      <w:rFonts w:ascii="Times New Roman" w:hAnsi="Times New Roman"/>
      <w:b/>
      <w:spacing w:val="0"/>
      <w:sz w:val="22"/>
      <w:shd w:val="clear" w:color="auto" w:fill="FFFFFF"/>
      <w:lang w:eastAsia="ru-RU"/>
    </w:rPr>
  </w:style>
  <w:style w:type="paragraph" w:customStyle="1" w:styleId="af3">
    <w:name w:val="Новый"/>
    <w:basedOn w:val="a0"/>
    <w:uiPriority w:val="99"/>
    <w:rsid w:val="0081511F"/>
    <w:pPr>
      <w:spacing w:after="0" w:line="360" w:lineRule="auto"/>
      <w:ind w:firstLine="454"/>
      <w:jc w:val="both"/>
    </w:pPr>
    <w:rPr>
      <w:rFonts w:ascii="Times New Roman" w:hAnsi="Times New Roman"/>
      <w:sz w:val="28"/>
      <w:szCs w:val="24"/>
      <w:lang w:eastAsia="en-US"/>
    </w:rPr>
  </w:style>
  <w:style w:type="character" w:customStyle="1" w:styleId="1481">
    <w:name w:val="Основной текст (14)81"/>
    <w:uiPriority w:val="99"/>
    <w:rsid w:val="00FA22B0"/>
    <w:rPr>
      <w:rFonts w:ascii="Times New Roman" w:hAnsi="Times New Roman"/>
      <w:i/>
      <w:noProof/>
      <w:spacing w:val="0"/>
      <w:sz w:val="22"/>
      <w:shd w:val="clear" w:color="auto" w:fill="FFFFFF"/>
    </w:rPr>
  </w:style>
  <w:style w:type="character" w:customStyle="1" w:styleId="3a">
    <w:name w:val="Заголовок 3 Знак"/>
    <w:aliases w:val="Обычный 2 Знак"/>
    <w:uiPriority w:val="99"/>
    <w:rsid w:val="00FA22B0"/>
    <w:rPr>
      <w:rFonts w:ascii="Cambria" w:hAnsi="Cambria"/>
      <w:b/>
      <w:color w:val="4F81BD"/>
      <w:lang w:eastAsia="ru-RU"/>
    </w:rPr>
  </w:style>
  <w:style w:type="paragraph" w:styleId="af4">
    <w:name w:val="TOC Heading"/>
    <w:basedOn w:val="1"/>
    <w:next w:val="a0"/>
    <w:uiPriority w:val="99"/>
    <w:qFormat/>
    <w:rsid w:val="00FA22B0"/>
    <w:pPr>
      <w:outlineLvl w:val="9"/>
    </w:pPr>
    <w:rPr>
      <w:lang w:eastAsia="en-US"/>
    </w:rPr>
  </w:style>
  <w:style w:type="paragraph" w:styleId="11">
    <w:name w:val="toc 1"/>
    <w:basedOn w:val="a0"/>
    <w:next w:val="a0"/>
    <w:link w:val="12"/>
    <w:autoRedefine/>
    <w:uiPriority w:val="99"/>
    <w:rsid w:val="00FA22B0"/>
    <w:pPr>
      <w:widowControl w:val="0"/>
      <w:tabs>
        <w:tab w:val="right" w:pos="10195"/>
      </w:tabs>
      <w:suppressAutoHyphens/>
      <w:autoSpaceDE w:val="0"/>
      <w:spacing w:after="0" w:line="240" w:lineRule="auto"/>
      <w:ind w:left="-567"/>
      <w:jc w:val="center"/>
    </w:pPr>
    <w:rPr>
      <w:rFonts w:eastAsia="Calibri"/>
      <w:b/>
      <w:i/>
      <w:sz w:val="24"/>
      <w:szCs w:val="20"/>
      <w:lang w:val="en-US" w:eastAsia="ar-SA"/>
    </w:rPr>
  </w:style>
  <w:style w:type="character" w:customStyle="1" w:styleId="12">
    <w:name w:val="Оглавление 1 Знак"/>
    <w:link w:val="11"/>
    <w:uiPriority w:val="99"/>
    <w:locked/>
    <w:rsid w:val="00FA22B0"/>
    <w:rPr>
      <w:rFonts w:ascii="Calibri" w:hAnsi="Calibri"/>
      <w:b/>
      <w:i/>
      <w:sz w:val="24"/>
      <w:lang w:val="en-US" w:eastAsia="ar-SA" w:bidi="ar-SA"/>
    </w:rPr>
  </w:style>
  <w:style w:type="paragraph" w:styleId="29">
    <w:name w:val="toc 2"/>
    <w:basedOn w:val="a0"/>
    <w:next w:val="a0"/>
    <w:autoRedefine/>
    <w:uiPriority w:val="99"/>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99"/>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rsid w:val="00FA22B0"/>
    <w:rPr>
      <w:rFonts w:cs="Times New Roman"/>
      <w:color w:val="0000FF"/>
      <w:u w:val="single"/>
    </w:rPr>
  </w:style>
  <w:style w:type="paragraph" w:styleId="41">
    <w:name w:val="toc 4"/>
    <w:basedOn w:val="a0"/>
    <w:next w:val="a0"/>
    <w:autoRedefine/>
    <w:uiPriority w:val="99"/>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uiPriority w:val="99"/>
    <w:rsid w:val="00FA22B0"/>
    <w:rPr>
      <w:rFonts w:cs="Times New Roman"/>
    </w:rPr>
  </w:style>
  <w:style w:type="character" w:customStyle="1" w:styleId="dash0417043d0430043a00200441043d043e0441043a0438char">
    <w:name w:val="dash0417_043d_0430_043a_0020_0441_043d_043e_0441_043a_0438__char"/>
    <w:uiPriority w:val="99"/>
    <w:rsid w:val="00FA22B0"/>
    <w:rPr>
      <w:rFonts w:cs="Times New Roma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uiPriority w:val="99"/>
    <w:rsid w:val="00FA22B0"/>
    <w:pPr>
      <w:widowControl w:val="0"/>
      <w:jc w:val="both"/>
    </w:pPr>
    <w:rPr>
      <w:rFonts w:ascii="Times New Roman" w:eastAsia="Times New Roman" w:hAnsi="Times New Roman"/>
    </w:rPr>
  </w:style>
  <w:style w:type="paragraph" w:customStyle="1" w:styleId="2a">
    <w:name w:val="Обычный2"/>
    <w:uiPriority w:val="99"/>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locked/>
    <w:rsid w:val="00FA22B0"/>
    <w:rPr>
      <w:rFonts w:ascii="Times New Roman" w:hAnsi="Times New Roman" w:cs="Times New Roman"/>
      <w:sz w:val="24"/>
      <w:lang w:eastAsia="ru-RU"/>
    </w:rPr>
  </w:style>
  <w:style w:type="character" w:styleId="af9">
    <w:name w:val="Emphasis"/>
    <w:uiPriority w:val="99"/>
    <w:qFormat/>
    <w:rsid w:val="00FA22B0"/>
    <w:rPr>
      <w:rFonts w:cs="Times New Roman"/>
      <w:i/>
    </w:rPr>
  </w:style>
  <w:style w:type="character" w:customStyle="1" w:styleId="dash041e005f0431005f044b005f0447005f043d005f044b005f0439005f005fchar1char1">
    <w:name w:val="dash041e_005f0431_005f044b_005f0447_005f043d_005f044b_005f0439_005f_005fchar1__char1"/>
    <w:uiPriority w:val="99"/>
    <w:rsid w:val="00FA22B0"/>
    <w:rPr>
      <w:rFonts w:ascii="Times New Roman" w:hAnsi="Times New Roman"/>
      <w:sz w:val="24"/>
      <w:u w:val="none"/>
      <w:effect w:val="none"/>
    </w:rPr>
  </w:style>
  <w:style w:type="paragraph" w:customStyle="1" w:styleId="afa">
    <w:name w:val="А_сноска"/>
    <w:basedOn w:val="af7"/>
    <w:link w:val="afb"/>
    <w:uiPriority w:val="99"/>
    <w:rsid w:val="00FA22B0"/>
  </w:style>
  <w:style w:type="character" w:customStyle="1" w:styleId="afb">
    <w:name w:val="А_сноска Знак"/>
    <w:link w:val="afa"/>
    <w:uiPriority w:val="99"/>
    <w:locked/>
    <w:rsid w:val="00FA22B0"/>
    <w:rPr>
      <w:rFonts w:ascii="Times New Roman" w:hAnsi="Times New Roman" w:cs="Times New Roman"/>
      <w:sz w:val="24"/>
      <w:szCs w:val="24"/>
      <w:lang w:eastAsia="ru-RU"/>
    </w:rPr>
  </w:style>
  <w:style w:type="character" w:styleId="afc">
    <w:name w:val="Strong"/>
    <w:uiPriority w:val="99"/>
    <w:qFormat/>
    <w:rsid w:val="00FA22B0"/>
    <w:rPr>
      <w:rFonts w:cs="Times New Roman"/>
      <w:b/>
    </w:rPr>
  </w:style>
  <w:style w:type="paragraph" w:customStyle="1" w:styleId="3c">
    <w:name w:val="Обычный3"/>
    <w:uiPriority w:val="99"/>
    <w:rsid w:val="00FA22B0"/>
    <w:pPr>
      <w:widowControl w:val="0"/>
      <w:jc w:val="both"/>
    </w:pPr>
    <w:rPr>
      <w:rFonts w:ascii="Times New Roman" w:eastAsia="Times New Roman" w:hAnsi="Times New Roman"/>
    </w:rPr>
  </w:style>
  <w:style w:type="paragraph" w:styleId="2b">
    <w:name w:val="Body Text Indent 2"/>
    <w:basedOn w:val="a0"/>
    <w:link w:val="2c"/>
    <w:uiPriority w:val="99"/>
    <w:rsid w:val="00FA22B0"/>
    <w:pPr>
      <w:spacing w:after="120" w:line="480" w:lineRule="auto"/>
      <w:ind w:left="283"/>
    </w:pPr>
    <w:rPr>
      <w:sz w:val="20"/>
      <w:szCs w:val="20"/>
    </w:rPr>
  </w:style>
  <w:style w:type="character" w:customStyle="1" w:styleId="2c">
    <w:name w:val="Основной текст с отступом 2 Знак"/>
    <w:link w:val="2b"/>
    <w:uiPriority w:val="99"/>
    <w:locked/>
    <w:rsid w:val="00FA22B0"/>
    <w:rPr>
      <w:rFonts w:eastAsia="Times New Roman" w:cs="Times New Roman"/>
      <w:lang w:eastAsia="ru-RU"/>
    </w:rPr>
  </w:style>
  <w:style w:type="paragraph" w:styleId="afd">
    <w:name w:val="Normal (Web)"/>
    <w:basedOn w:val="a0"/>
    <w:link w:val="afe"/>
    <w:uiPriority w:val="99"/>
    <w:rsid w:val="00FA22B0"/>
    <w:pPr>
      <w:spacing w:before="100" w:beforeAutospacing="1" w:after="100" w:afterAutospacing="1" w:line="240" w:lineRule="auto"/>
    </w:pPr>
    <w:rPr>
      <w:rFonts w:ascii="Times New Roman" w:eastAsia="Calibri" w:hAnsi="Times New Roman"/>
      <w:sz w:val="24"/>
      <w:szCs w:val="20"/>
    </w:rPr>
  </w:style>
  <w:style w:type="paragraph" w:customStyle="1" w:styleId="msonormalcxspmiddle">
    <w:name w:val="msonormalcxspmiddle"/>
    <w:basedOn w:val="a0"/>
    <w:uiPriority w:val="99"/>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uiPriority w:val="99"/>
    <w:rsid w:val="00FA22B0"/>
    <w:rPr>
      <w:rFonts w:ascii="Arial" w:hAnsi="Arial"/>
      <w:b/>
      <w:kern w:val="32"/>
      <w:sz w:val="32"/>
      <w:lang w:val="de-DE" w:eastAsia="ru-RU"/>
    </w:rPr>
  </w:style>
  <w:style w:type="character" w:customStyle="1" w:styleId="210">
    <w:name w:val="Заголовок 2 Знак1"/>
    <w:uiPriority w:val="99"/>
    <w:rsid w:val="00FA22B0"/>
    <w:rPr>
      <w:rFonts w:ascii="Cambria" w:hAnsi="Cambria"/>
      <w:b/>
      <w:color w:val="4F81BD"/>
      <w:sz w:val="26"/>
      <w:lang w:val="ru-RU" w:eastAsia="ru-RU"/>
    </w:rPr>
  </w:style>
  <w:style w:type="character" w:customStyle="1" w:styleId="31">
    <w:name w:val="Заголовок 3 Знак1"/>
    <w:aliases w:val="Обычный 2 Знак1"/>
    <w:link w:val="3"/>
    <w:uiPriority w:val="99"/>
    <w:locked/>
    <w:rsid w:val="00FA22B0"/>
    <w:rPr>
      <w:rFonts w:ascii="Arial" w:hAnsi="Arial"/>
      <w:b/>
      <w:sz w:val="26"/>
      <w:lang w:eastAsia="ru-RU"/>
    </w:rPr>
  </w:style>
  <w:style w:type="character" w:customStyle="1" w:styleId="Osnova1">
    <w:name w:val="Osnova1"/>
    <w:uiPriority w:val="99"/>
    <w:rsid w:val="00FA22B0"/>
  </w:style>
  <w:style w:type="paragraph" w:customStyle="1" w:styleId="Zag2">
    <w:name w:val="Zag_2"/>
    <w:basedOn w:val="a0"/>
    <w:uiPriority w:val="99"/>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uiPriority w:val="99"/>
    <w:rsid w:val="00FA22B0"/>
  </w:style>
  <w:style w:type="paragraph" w:customStyle="1" w:styleId="Zag3">
    <w:name w:val="Zag_3"/>
    <w:basedOn w:val="a0"/>
    <w:uiPriority w:val="99"/>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uiPriority w:val="99"/>
    <w:rsid w:val="00FA22B0"/>
  </w:style>
  <w:style w:type="paragraph" w:customStyle="1" w:styleId="aff">
    <w:name w:val="Ξαϋχνϋι"/>
    <w:basedOn w:val="a0"/>
    <w:uiPriority w:val="99"/>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uiPriority w:val="99"/>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uiPriority w:val="99"/>
    <w:locked/>
    <w:rsid w:val="00FA22B0"/>
    <w:rPr>
      <w:rFonts w:eastAsia="Times New Roman"/>
      <w:sz w:val="24"/>
      <w:lang w:val="en-US" w:eastAsia="ru-RU"/>
    </w:rPr>
  </w:style>
  <w:style w:type="paragraph" w:customStyle="1" w:styleId="zag4">
    <w:name w:val="zag_4"/>
    <w:basedOn w:val="a0"/>
    <w:uiPriority w:val="99"/>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uiPriority w:val="99"/>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uiPriority w:val="99"/>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uiPriority w:val="99"/>
    <w:rsid w:val="00FA22B0"/>
    <w:rPr>
      <w:sz w:val="24"/>
      <w:lang w:val="ru-RU" w:eastAsia="ru-RU"/>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locked/>
    <w:rsid w:val="00FA22B0"/>
    <w:rPr>
      <w:rFonts w:ascii="Times New Roman" w:hAnsi="Times New Roman" w:cs="Times New Roman"/>
      <w:sz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locked/>
    <w:rsid w:val="00FA22B0"/>
    <w:rPr>
      <w:rFonts w:ascii="Times New Roman" w:hAnsi="Times New Roman" w:cs="Times New Roman"/>
      <w:sz w:val="16"/>
      <w:lang w:eastAsia="ru-RU"/>
    </w:rPr>
  </w:style>
  <w:style w:type="paragraph" w:styleId="aff2">
    <w:name w:val="Title"/>
    <w:basedOn w:val="a0"/>
    <w:link w:val="1b"/>
    <w:uiPriority w:val="99"/>
    <w:qFormat/>
    <w:rsid w:val="00FA22B0"/>
    <w:pPr>
      <w:spacing w:after="0" w:line="240" w:lineRule="auto"/>
      <w:ind w:left="-993" w:right="-285"/>
      <w:jc w:val="center"/>
    </w:pPr>
    <w:rPr>
      <w:rFonts w:ascii="Times New Roman" w:hAnsi="Times New Roman"/>
      <w:b/>
      <w:sz w:val="24"/>
      <w:szCs w:val="20"/>
    </w:rPr>
  </w:style>
  <w:style w:type="character" w:customStyle="1" w:styleId="1b">
    <w:name w:val="Название Знак1"/>
    <w:link w:val="aff2"/>
    <w:uiPriority w:val="99"/>
    <w:locked/>
    <w:rsid w:val="00FA22B0"/>
    <w:rPr>
      <w:rFonts w:ascii="Times New Roman" w:hAnsi="Times New Roman" w:cs="Times New Roman"/>
      <w:b/>
      <w:sz w:val="20"/>
      <w:lang w:eastAsia="ru-RU"/>
    </w:rPr>
  </w:style>
  <w:style w:type="character" w:customStyle="1" w:styleId="aff3">
    <w:name w:val="Название Знак"/>
    <w:uiPriority w:val="99"/>
    <w:rsid w:val="00FA22B0"/>
    <w:rPr>
      <w:rFonts w:ascii="Cambria" w:hAnsi="Cambria"/>
      <w:color w:val="17365D"/>
      <w:spacing w:val="5"/>
      <w:kern w:val="28"/>
      <w:sz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uiPriority w:val="99"/>
    <w:rsid w:val="00FA22B0"/>
    <w:pPr>
      <w:widowControl w:val="0"/>
      <w:jc w:val="both"/>
    </w:pPr>
    <w:rPr>
      <w:rFonts w:ascii="Times New Roman" w:eastAsia="Times New Roman" w:hAnsi="Times New Roman"/>
    </w:rPr>
  </w:style>
  <w:style w:type="character" w:customStyle="1" w:styleId="spelle">
    <w:name w:val="spelle"/>
    <w:uiPriority w:val="99"/>
    <w:rsid w:val="00FA22B0"/>
    <w:rPr>
      <w:rFonts w:cs="Times New Roman"/>
    </w:rPr>
  </w:style>
  <w:style w:type="character" w:customStyle="1" w:styleId="grame">
    <w:name w:val="grame"/>
    <w:uiPriority w:val="99"/>
    <w:rsid w:val="00FA22B0"/>
    <w:rPr>
      <w:rFonts w:cs="Times New Roman"/>
    </w:rPr>
  </w:style>
  <w:style w:type="paragraph" w:customStyle="1" w:styleId="aff5">
    <w:name w:val="a"/>
    <w:basedOn w:val="a0"/>
    <w:uiPriority w:val="99"/>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uiPriority w:val="99"/>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uiPriority w:val="99"/>
    <w:rsid w:val="00FA22B0"/>
    <w:rPr>
      <w:rFonts w:cs="Times New Roman"/>
    </w:rPr>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uiPriority w:val="99"/>
    <w:semiHidden/>
    <w:locked/>
    <w:rsid w:val="00FA22B0"/>
    <w:rPr>
      <w:lang w:val="ru-RU" w:eastAsia="ru-RU"/>
    </w:rPr>
  </w:style>
  <w:style w:type="character" w:customStyle="1" w:styleId="normalchar1">
    <w:name w:val="normal__char1"/>
    <w:uiPriority w:val="99"/>
    <w:rsid w:val="00FA22B0"/>
    <w:rPr>
      <w:rFonts w:ascii="Calibri" w:hAnsi="Calibri"/>
      <w:sz w:val="22"/>
    </w:rPr>
  </w:style>
  <w:style w:type="paragraph" w:customStyle="1" w:styleId="1c">
    <w:name w:val="Абзац списка1"/>
    <w:basedOn w:val="a0"/>
    <w:uiPriority w:val="99"/>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uiPriority w:val="99"/>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uiPriority w:val="99"/>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uiPriority w:val="99"/>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uiPriority w:val="99"/>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uiPriority w:val="99"/>
    <w:rsid w:val="00FA22B0"/>
    <w:pPr>
      <w:spacing w:after="0" w:line="240" w:lineRule="auto"/>
      <w:ind w:firstLine="709"/>
      <w:jc w:val="both"/>
    </w:pPr>
    <w:rPr>
      <w:rFonts w:ascii="Times New Roman" w:hAnsi="Times New Roman"/>
      <w:szCs w:val="20"/>
    </w:rPr>
  </w:style>
  <w:style w:type="character" w:customStyle="1" w:styleId="FontStyle37">
    <w:name w:val="Font Style37"/>
    <w:uiPriority w:val="99"/>
    <w:rsid w:val="00FA22B0"/>
    <w:rPr>
      <w:rFonts w:ascii="Times New Roman" w:hAnsi="Times New Roman"/>
      <w:sz w:val="20"/>
    </w:rPr>
  </w:style>
  <w:style w:type="paragraph" w:customStyle="1" w:styleId="Style3">
    <w:name w:val="Style3"/>
    <w:basedOn w:val="a0"/>
    <w:uiPriority w:val="99"/>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uiPriority w:val="99"/>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uiPriority w:val="99"/>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locked/>
    <w:rsid w:val="00FA22B0"/>
    <w:rPr>
      <w:rFonts w:ascii="Times New Roman" w:hAnsi="Times New Roman" w:cs="Times New Roman"/>
      <w:sz w:val="16"/>
      <w:lang w:val="de-DE" w:eastAsia="ru-RU"/>
    </w:rPr>
  </w:style>
  <w:style w:type="paragraph" w:styleId="aff9">
    <w:name w:val="caption"/>
    <w:basedOn w:val="a0"/>
    <w:next w:val="a0"/>
    <w:uiPriority w:val="99"/>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uiPriority w:val="99"/>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rFonts w:cs="Times New Roman"/>
      <w:sz w:val="16"/>
    </w:rPr>
  </w:style>
  <w:style w:type="paragraph" w:customStyle="1" w:styleId="Iniiaiieoaeno21">
    <w:name w:val="Iniiaiie oaeno 21"/>
    <w:basedOn w:val="a0"/>
    <w:uiPriority w:val="99"/>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99"/>
    <w:qFormat/>
    <w:rsid w:val="00FA22B0"/>
    <w:pPr>
      <w:spacing w:after="60" w:line="240" w:lineRule="auto"/>
      <w:ind w:firstLine="709"/>
      <w:jc w:val="center"/>
      <w:outlineLvl w:val="1"/>
    </w:pPr>
    <w:rPr>
      <w:rFonts w:ascii="Arial" w:hAnsi="Arial"/>
      <w:sz w:val="24"/>
      <w:szCs w:val="24"/>
    </w:rPr>
  </w:style>
  <w:style w:type="character" w:customStyle="1" w:styleId="1e">
    <w:name w:val="Подзаголовок Знак1"/>
    <w:link w:val="affe"/>
    <w:uiPriority w:val="99"/>
    <w:locked/>
    <w:rsid w:val="00FA22B0"/>
    <w:rPr>
      <w:rFonts w:ascii="Arial" w:hAnsi="Arial" w:cs="Times New Roman"/>
      <w:sz w:val="24"/>
    </w:rPr>
  </w:style>
  <w:style w:type="character" w:customStyle="1" w:styleId="afff">
    <w:name w:val="Подзаголовок Знак"/>
    <w:uiPriority w:val="99"/>
    <w:rsid w:val="00FA22B0"/>
    <w:rPr>
      <w:rFonts w:ascii="Cambria" w:hAnsi="Cambria"/>
      <w:i/>
      <w:color w:val="4F81BD"/>
      <w:spacing w:val="15"/>
      <w:sz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rPr>
  </w:style>
  <w:style w:type="character" w:customStyle="1" w:styleId="afff1">
    <w:name w:val="Без интервала Знак"/>
    <w:uiPriority w:val="99"/>
    <w:rsid w:val="00FA22B0"/>
    <w:rPr>
      <w:sz w:val="32"/>
    </w:rPr>
  </w:style>
  <w:style w:type="paragraph" w:styleId="2f0">
    <w:name w:val="Quote"/>
    <w:basedOn w:val="a0"/>
    <w:next w:val="a0"/>
    <w:link w:val="2f1"/>
    <w:uiPriority w:val="99"/>
    <w:qFormat/>
    <w:rsid w:val="00FA22B0"/>
    <w:pPr>
      <w:spacing w:after="0" w:line="240" w:lineRule="auto"/>
      <w:ind w:firstLine="709"/>
      <w:jc w:val="both"/>
    </w:pPr>
    <w:rPr>
      <w:rFonts w:ascii="Times New Roman" w:hAnsi="Times New Roman"/>
      <w:i/>
      <w:sz w:val="24"/>
      <w:szCs w:val="24"/>
    </w:rPr>
  </w:style>
  <w:style w:type="character" w:customStyle="1" w:styleId="2f1">
    <w:name w:val="Цитата 2 Знак"/>
    <w:link w:val="2f0"/>
    <w:uiPriority w:val="99"/>
    <w:locked/>
    <w:rsid w:val="00FA22B0"/>
    <w:rPr>
      <w:rFonts w:ascii="Times New Roman" w:hAnsi="Times New Roman" w:cs="Times New Roman"/>
      <w:i/>
      <w:sz w:val="24"/>
    </w:rPr>
  </w:style>
  <w:style w:type="paragraph" w:styleId="afff2">
    <w:name w:val="Intense Quote"/>
    <w:basedOn w:val="a0"/>
    <w:next w:val="a0"/>
    <w:link w:val="afff3"/>
    <w:uiPriority w:val="99"/>
    <w:qFormat/>
    <w:rsid w:val="00FA22B0"/>
    <w:pPr>
      <w:spacing w:after="0" w:line="240" w:lineRule="auto"/>
      <w:ind w:left="720" w:right="720" w:firstLine="709"/>
      <w:jc w:val="both"/>
    </w:pPr>
    <w:rPr>
      <w:rFonts w:ascii="Times New Roman" w:hAnsi="Times New Roman"/>
      <w:b/>
      <w:i/>
      <w:sz w:val="24"/>
      <w:szCs w:val="20"/>
    </w:rPr>
  </w:style>
  <w:style w:type="character" w:customStyle="1" w:styleId="afff3">
    <w:name w:val="Выделенная цитата Знак"/>
    <w:link w:val="afff2"/>
    <w:uiPriority w:val="99"/>
    <w:locked/>
    <w:rsid w:val="00FA22B0"/>
    <w:rPr>
      <w:rFonts w:ascii="Times New Roman" w:hAnsi="Times New Roman" w:cs="Times New Roman"/>
      <w:b/>
      <w:i/>
      <w:sz w:val="24"/>
    </w:rPr>
  </w:style>
  <w:style w:type="character" w:styleId="afff4">
    <w:name w:val="Subtle Emphasis"/>
    <w:uiPriority w:val="99"/>
    <w:qFormat/>
    <w:rsid w:val="00FA22B0"/>
    <w:rPr>
      <w:rFonts w:cs="Times New Roman"/>
      <w:i/>
      <w:color w:val="5A5A5A"/>
    </w:rPr>
  </w:style>
  <w:style w:type="character" w:styleId="afff5">
    <w:name w:val="Intense Emphasis"/>
    <w:uiPriority w:val="99"/>
    <w:qFormat/>
    <w:rsid w:val="00FA22B0"/>
    <w:rPr>
      <w:rFonts w:cs="Times New Roman"/>
      <w:b/>
      <w:i/>
      <w:sz w:val="24"/>
      <w:u w:val="single"/>
    </w:rPr>
  </w:style>
  <w:style w:type="character" w:styleId="afff6">
    <w:name w:val="Subtle Reference"/>
    <w:uiPriority w:val="99"/>
    <w:qFormat/>
    <w:rsid w:val="00FA22B0"/>
    <w:rPr>
      <w:rFonts w:cs="Times New Roman"/>
      <w:sz w:val="24"/>
      <w:u w:val="single"/>
    </w:rPr>
  </w:style>
  <w:style w:type="character" w:styleId="afff7">
    <w:name w:val="Intense Reference"/>
    <w:uiPriority w:val="99"/>
    <w:qFormat/>
    <w:rsid w:val="00FA22B0"/>
    <w:rPr>
      <w:rFonts w:cs="Times New Roman"/>
      <w:b/>
      <w:sz w:val="24"/>
      <w:u w:val="single"/>
    </w:rPr>
  </w:style>
  <w:style w:type="character" w:styleId="afff8">
    <w:name w:val="Book Title"/>
    <w:uiPriority w:val="99"/>
    <w:qFormat/>
    <w:rsid w:val="00FA22B0"/>
    <w:rPr>
      <w:rFonts w:ascii="Arial" w:hAnsi="Arial" w:cs="Times New Roman"/>
      <w:b/>
      <w:i/>
      <w:sz w:val="24"/>
    </w:rPr>
  </w:style>
  <w:style w:type="character" w:customStyle="1" w:styleId="apple-style-span">
    <w:name w:val="apple-style-span"/>
    <w:uiPriority w:val="99"/>
    <w:rsid w:val="00FA22B0"/>
    <w:rPr>
      <w:rFonts w:cs="Times New Roman"/>
    </w:rPr>
  </w:style>
  <w:style w:type="paragraph" w:customStyle="1" w:styleId="CompanyName">
    <w:name w:val="Company Name"/>
    <w:basedOn w:val="afff0"/>
    <w:uiPriority w:val="99"/>
    <w:rsid w:val="00FA22B0"/>
    <w:pPr>
      <w:ind w:left="634" w:firstLine="0"/>
      <w:jc w:val="left"/>
    </w:pPr>
    <w:rPr>
      <w:rFonts w:ascii="Cambria" w:hAnsi="Cambria" w:cs="Cambria"/>
      <w:caps/>
      <w:spacing w:val="20"/>
      <w:sz w:val="18"/>
      <w:szCs w:val="22"/>
      <w:lang w:eastAsia="zh-TW"/>
    </w:rPr>
  </w:style>
  <w:style w:type="paragraph" w:customStyle="1" w:styleId="AuthorsName">
    <w:name w:val="Author's Name"/>
    <w:basedOn w:val="afff0"/>
    <w:uiPriority w:val="99"/>
    <w:rsid w:val="00FA22B0"/>
    <w:pPr>
      <w:ind w:left="634" w:firstLine="0"/>
      <w:jc w:val="left"/>
    </w:pPr>
    <w:rPr>
      <w:rFonts w:ascii="Cambria" w:hAnsi="Cambria" w:cs="Cambria"/>
      <w:sz w:val="18"/>
      <w:szCs w:val="22"/>
      <w:lang w:eastAsia="zh-TW"/>
    </w:rPr>
  </w:style>
  <w:style w:type="paragraph" w:customStyle="1" w:styleId="DocumentDate">
    <w:name w:val="Document Date"/>
    <w:basedOn w:val="afff0"/>
    <w:uiPriority w:val="99"/>
    <w:rsid w:val="00FA22B0"/>
    <w:pPr>
      <w:ind w:left="634" w:firstLine="0"/>
      <w:jc w:val="left"/>
    </w:pPr>
    <w:rPr>
      <w:rFonts w:ascii="Cambria" w:hAnsi="Cambria" w:cs="Cambria"/>
      <w:caps/>
      <w:color w:val="7F7F7F"/>
      <w:sz w:val="16"/>
      <w:szCs w:val="22"/>
      <w:lang w:eastAsia="zh-TW"/>
    </w:rPr>
  </w:style>
  <w:style w:type="paragraph" w:customStyle="1" w:styleId="afff9">
    <w:name w:val="Аннотации"/>
    <w:basedOn w:val="a0"/>
    <w:uiPriority w:val="99"/>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locked/>
    <w:rsid w:val="00FA22B0"/>
    <w:rPr>
      <w:rFonts w:ascii="Courier New" w:hAnsi="Courier New" w:cs="Times New Roman"/>
      <w:sz w:val="20"/>
      <w:lang w:eastAsia="ru-RU"/>
    </w:rPr>
  </w:style>
  <w:style w:type="paragraph" w:customStyle="1" w:styleId="afffc">
    <w:name w:val="Содержимое таблицы"/>
    <w:basedOn w:val="a0"/>
    <w:uiPriority w:val="99"/>
    <w:rsid w:val="00FA22B0"/>
    <w:pPr>
      <w:widowControl w:val="0"/>
      <w:suppressLineNumbers/>
      <w:suppressAutoHyphens/>
      <w:spacing w:after="0" w:line="240" w:lineRule="auto"/>
    </w:pPr>
    <w:rPr>
      <w:rFonts w:ascii="Times New Roman" w:eastAsia="Calibri" w:hAnsi="Times New Roman"/>
      <w:kern w:val="1"/>
      <w:sz w:val="24"/>
      <w:szCs w:val="24"/>
    </w:rPr>
  </w:style>
  <w:style w:type="paragraph" w:customStyle="1" w:styleId="1f">
    <w:name w:val="Стиль1"/>
    <w:link w:val="1f0"/>
    <w:uiPriority w:val="99"/>
    <w:rsid w:val="00FA22B0"/>
    <w:pPr>
      <w:spacing w:line="360" w:lineRule="auto"/>
      <w:ind w:firstLine="720"/>
      <w:jc w:val="both"/>
    </w:pPr>
    <w:rPr>
      <w:rFonts w:ascii="Times New Roman" w:hAnsi="Times New Roman"/>
      <w:sz w:val="22"/>
      <w:szCs w:val="22"/>
    </w:rPr>
  </w:style>
  <w:style w:type="character" w:customStyle="1" w:styleId="afffd">
    <w:name w:val="Методика подзаголовок"/>
    <w:uiPriority w:val="99"/>
    <w:rsid w:val="00FA22B0"/>
    <w:rPr>
      <w:rFonts w:ascii="Times New Roman" w:hAnsi="Times New Roman"/>
      <w:b/>
      <w:spacing w:val="30"/>
    </w:rPr>
  </w:style>
  <w:style w:type="paragraph" w:customStyle="1" w:styleId="afffe">
    <w:name w:val="текст сноски"/>
    <w:basedOn w:val="a0"/>
    <w:uiPriority w:val="99"/>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locked/>
    <w:rsid w:val="00FA22B0"/>
    <w:rPr>
      <w:rFonts w:ascii="Arial" w:hAnsi="Arial"/>
      <w:b/>
      <w:sz w:val="26"/>
    </w:rPr>
  </w:style>
  <w:style w:type="character" w:customStyle="1" w:styleId="180">
    <w:name w:val="Знак Знак18"/>
    <w:uiPriority w:val="99"/>
    <w:rsid w:val="00FA22B0"/>
    <w:rPr>
      <w:rFonts w:ascii="Arial" w:hAnsi="Arial"/>
      <w:b/>
      <w:kern w:val="32"/>
      <w:sz w:val="32"/>
    </w:rPr>
  </w:style>
  <w:style w:type="character" w:customStyle="1" w:styleId="170">
    <w:name w:val="Знак Знак17"/>
    <w:uiPriority w:val="99"/>
    <w:rsid w:val="00FA22B0"/>
    <w:rPr>
      <w:rFonts w:ascii="Arial" w:hAnsi="Arial"/>
      <w:b/>
      <w:sz w:val="28"/>
    </w:rPr>
  </w:style>
  <w:style w:type="character" w:customStyle="1" w:styleId="160">
    <w:name w:val="Знак Знак16"/>
    <w:uiPriority w:val="99"/>
    <w:rsid w:val="00FA22B0"/>
    <w:rPr>
      <w:rFonts w:ascii="Arial" w:hAnsi="Arial"/>
      <w:b/>
      <w:sz w:val="26"/>
    </w:rPr>
  </w:style>
  <w:style w:type="paragraph" w:styleId="affff0">
    <w:name w:val="Document Map"/>
    <w:basedOn w:val="a0"/>
    <w:link w:val="affff"/>
    <w:uiPriority w:val="99"/>
    <w:semiHidden/>
    <w:rsid w:val="00FA22B0"/>
    <w:pPr>
      <w:spacing w:after="0" w:line="240" w:lineRule="auto"/>
      <w:ind w:firstLine="709"/>
      <w:jc w:val="both"/>
    </w:pPr>
    <w:rPr>
      <w:rFonts w:ascii="Arial" w:eastAsia="Calibri" w:hAnsi="Arial"/>
      <w:b/>
      <w:sz w:val="26"/>
      <w:szCs w:val="20"/>
    </w:rPr>
  </w:style>
  <w:style w:type="character" w:customStyle="1" w:styleId="DocumentMapChar1">
    <w:name w:val="Document Map Char1"/>
    <w:uiPriority w:val="99"/>
    <w:semiHidden/>
    <w:locked/>
    <w:rsid w:val="0065097D"/>
    <w:rPr>
      <w:rFonts w:ascii="Times New Roman" w:hAnsi="Times New Roman" w:cs="Times New Roman"/>
      <w:sz w:val="2"/>
    </w:rPr>
  </w:style>
  <w:style w:type="character" w:customStyle="1" w:styleId="1f1">
    <w:name w:val="Схема документа Знак1"/>
    <w:uiPriority w:val="99"/>
    <w:semiHidden/>
    <w:rsid w:val="00FA22B0"/>
    <w:rPr>
      <w:rFonts w:ascii="Tahoma" w:hAnsi="Tahoma"/>
      <w:sz w:val="16"/>
      <w:lang w:eastAsia="ru-RU"/>
    </w:rPr>
  </w:style>
  <w:style w:type="paragraph" w:styleId="affff1">
    <w:name w:val="Balloon Text"/>
    <w:basedOn w:val="a0"/>
    <w:link w:val="affff2"/>
    <w:uiPriority w:val="99"/>
    <w:semiHidden/>
    <w:rsid w:val="00FA22B0"/>
    <w:pPr>
      <w:spacing w:after="0" w:line="240" w:lineRule="auto"/>
      <w:ind w:firstLine="709"/>
      <w:jc w:val="both"/>
    </w:pPr>
    <w:rPr>
      <w:rFonts w:ascii="Tahoma" w:hAnsi="Tahoma" w:cs="Tahoma"/>
      <w:sz w:val="16"/>
      <w:szCs w:val="16"/>
    </w:rPr>
  </w:style>
  <w:style w:type="character" w:customStyle="1" w:styleId="affff2">
    <w:name w:val="Текст выноски Знак"/>
    <w:link w:val="affff1"/>
    <w:uiPriority w:val="99"/>
    <w:semiHidden/>
    <w:locked/>
    <w:rsid w:val="00FA22B0"/>
    <w:rPr>
      <w:rFonts w:ascii="Tahoma" w:hAnsi="Tahoma" w:cs="Times New Roman"/>
      <w:sz w:val="16"/>
    </w:rPr>
  </w:style>
  <w:style w:type="paragraph" w:styleId="52">
    <w:name w:val="toc 5"/>
    <w:basedOn w:val="a0"/>
    <w:next w:val="a0"/>
    <w:autoRedefine/>
    <w:uiPriority w:val="99"/>
    <w:rsid w:val="00FA22B0"/>
    <w:pPr>
      <w:spacing w:after="100"/>
      <w:ind w:left="880"/>
    </w:pPr>
    <w:rPr>
      <w:rFonts w:ascii="Times New Roman" w:hAnsi="Times New Roman"/>
    </w:rPr>
  </w:style>
  <w:style w:type="paragraph" w:styleId="62">
    <w:name w:val="toc 6"/>
    <w:basedOn w:val="a0"/>
    <w:next w:val="a0"/>
    <w:autoRedefine/>
    <w:uiPriority w:val="99"/>
    <w:rsid w:val="00FA22B0"/>
    <w:pPr>
      <w:spacing w:after="100"/>
      <w:ind w:left="1100"/>
    </w:pPr>
    <w:rPr>
      <w:rFonts w:ascii="Times New Roman" w:hAnsi="Times New Roman"/>
    </w:rPr>
  </w:style>
  <w:style w:type="paragraph" w:styleId="71">
    <w:name w:val="toc 7"/>
    <w:basedOn w:val="a0"/>
    <w:next w:val="a0"/>
    <w:autoRedefine/>
    <w:uiPriority w:val="99"/>
    <w:rsid w:val="00FA22B0"/>
    <w:pPr>
      <w:spacing w:after="100"/>
      <w:ind w:left="1320"/>
    </w:pPr>
    <w:rPr>
      <w:rFonts w:ascii="Times New Roman" w:hAnsi="Times New Roman"/>
    </w:rPr>
  </w:style>
  <w:style w:type="paragraph" w:styleId="81">
    <w:name w:val="toc 8"/>
    <w:basedOn w:val="a0"/>
    <w:next w:val="a0"/>
    <w:autoRedefine/>
    <w:uiPriority w:val="99"/>
    <w:rsid w:val="00FA22B0"/>
    <w:pPr>
      <w:spacing w:after="100"/>
      <w:ind w:left="1540"/>
    </w:pPr>
    <w:rPr>
      <w:rFonts w:ascii="Times New Roman" w:hAnsi="Times New Roman"/>
    </w:rPr>
  </w:style>
  <w:style w:type="paragraph" w:styleId="91">
    <w:name w:val="toc 9"/>
    <w:basedOn w:val="a0"/>
    <w:next w:val="a0"/>
    <w:autoRedefine/>
    <w:uiPriority w:val="99"/>
    <w:rsid w:val="00FA22B0"/>
    <w:pPr>
      <w:spacing w:after="100"/>
      <w:ind w:left="1760"/>
    </w:pPr>
    <w:rPr>
      <w:rFonts w:ascii="Times New Roman" w:hAnsi="Times New Roman"/>
    </w:rPr>
  </w:style>
  <w:style w:type="table" w:customStyle="1" w:styleId="B2ColorfulShadingAccent2">
    <w:name w:val="B2 Colorful Shading Accent 2"/>
    <w:uiPriority w:val="99"/>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2">
    <w:name w:val="Сетка таблицы1"/>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eastAsia="Calibri" w:hAnsi="Times New Roman"/>
      <w:sz w:val="24"/>
      <w:szCs w:val="20"/>
    </w:rPr>
  </w:style>
  <w:style w:type="table" w:customStyle="1" w:styleId="3f1">
    <w:name w:val="Сетка таблицы3"/>
    <w:uiPriority w:val="99"/>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locked/>
    <w:rsid w:val="00FA22B0"/>
    <w:rPr>
      <w:rFonts w:ascii="Courier New" w:hAnsi="Courier New" w:cs="Times New Roman"/>
      <w:sz w:val="20"/>
      <w:lang w:eastAsia="ru-RU"/>
    </w:rPr>
  </w:style>
  <w:style w:type="paragraph" w:customStyle="1" w:styleId="description">
    <w:name w:val="description"/>
    <w:basedOn w:val="a0"/>
    <w:uiPriority w:val="99"/>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uiPriority w:val="99"/>
    <w:rsid w:val="00FA22B0"/>
    <w:rPr>
      <w:rFonts w:cs="Times New Roman"/>
    </w:rPr>
  </w:style>
  <w:style w:type="character" w:customStyle="1" w:styleId="fn">
    <w:name w:val="fn"/>
    <w:uiPriority w:val="99"/>
    <w:rsid w:val="00FA22B0"/>
    <w:rPr>
      <w:rFonts w:cs="Times New Roman"/>
    </w:rPr>
  </w:style>
  <w:style w:type="character" w:customStyle="1" w:styleId="post-timestamp2">
    <w:name w:val="post-timestamp2"/>
    <w:uiPriority w:val="99"/>
    <w:rsid w:val="00FA22B0"/>
    <w:rPr>
      <w:color w:val="999966"/>
    </w:rPr>
  </w:style>
  <w:style w:type="character" w:customStyle="1" w:styleId="post-comment-link">
    <w:name w:val="post-comment-link"/>
    <w:uiPriority w:val="99"/>
    <w:rsid w:val="00FA22B0"/>
    <w:rPr>
      <w:rFonts w:cs="Times New Roman"/>
    </w:rPr>
  </w:style>
  <w:style w:type="character" w:customStyle="1" w:styleId="item-controlblog-adminpid-1744177254">
    <w:name w:val="item-control blog-admin pid-1744177254"/>
    <w:uiPriority w:val="99"/>
    <w:rsid w:val="00FA22B0"/>
    <w:rPr>
      <w:rFonts w:cs="Times New Roman"/>
    </w:rPr>
  </w:style>
  <w:style w:type="character" w:customStyle="1" w:styleId="zippytoggle-open">
    <w:name w:val="zippy toggle-open"/>
    <w:uiPriority w:val="99"/>
    <w:rsid w:val="00FA22B0"/>
    <w:rPr>
      <w:rFonts w:cs="Times New Roman"/>
    </w:rPr>
  </w:style>
  <w:style w:type="character" w:customStyle="1" w:styleId="post-count">
    <w:name w:val="post-count"/>
    <w:uiPriority w:val="99"/>
    <w:rsid w:val="00FA22B0"/>
    <w:rPr>
      <w:rFonts w:cs="Times New Roman"/>
    </w:rPr>
  </w:style>
  <w:style w:type="character" w:customStyle="1" w:styleId="zippy">
    <w:name w:val="zippy"/>
    <w:uiPriority w:val="99"/>
    <w:rsid w:val="00FA22B0"/>
    <w:rPr>
      <w:rFonts w:cs="Times New Roman"/>
    </w:rPr>
  </w:style>
  <w:style w:type="character" w:customStyle="1" w:styleId="item-controlblog-admin">
    <w:name w:val="item-control blog-admin"/>
    <w:uiPriority w:val="99"/>
    <w:rsid w:val="00FA22B0"/>
    <w:rPr>
      <w:rFonts w:cs="Times New Roman"/>
    </w:rPr>
  </w:style>
  <w:style w:type="paragraph" w:customStyle="1" w:styleId="1f3">
    <w:name w:val="Знак1"/>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uiPriority w:val="99"/>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FA22B0"/>
    <w:pPr>
      <w:widowControl w:val="0"/>
      <w:spacing w:before="480" w:after="0" w:line="240" w:lineRule="auto"/>
    </w:pPr>
    <w:rPr>
      <w:rFonts w:ascii="Arial" w:hAnsi="Arial"/>
      <w:vanish/>
      <w:sz w:val="18"/>
      <w:szCs w:val="20"/>
      <w:lang w:val="en-GB" w:eastAsia="en-US"/>
    </w:rPr>
  </w:style>
  <w:style w:type="character" w:customStyle="1" w:styleId="1f4">
    <w:name w:val="Знак Знак1"/>
    <w:uiPriority w:val="99"/>
    <w:locked/>
    <w:rsid w:val="00FA22B0"/>
    <w:rPr>
      <w:rFonts w:ascii="Arial" w:hAnsi="Arial"/>
      <w:b/>
      <w:sz w:val="26"/>
      <w:lang w:val="ru-RU" w:eastAsia="ru-RU"/>
    </w:rPr>
  </w:style>
  <w:style w:type="paragraph" w:customStyle="1" w:styleId="western">
    <w:name w:val="western"/>
    <w:basedOn w:val="a0"/>
    <w:uiPriority w:val="99"/>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uiPriority w:val="99"/>
    <w:rsid w:val="00FA22B0"/>
    <w:pPr>
      <w:spacing w:after="0" w:line="240" w:lineRule="auto"/>
    </w:pPr>
    <w:rPr>
      <w:rFonts w:ascii="Times New Roman" w:hAnsi="Times New Roman"/>
      <w:sz w:val="24"/>
      <w:szCs w:val="20"/>
      <w:lang w:eastAsia="en-US"/>
    </w:rPr>
  </w:style>
  <w:style w:type="character" w:customStyle="1" w:styleId="63">
    <w:name w:val="Знак6 Знак Знак"/>
    <w:uiPriority w:val="99"/>
    <w:semiHidden/>
    <w:locked/>
    <w:rsid w:val="00FA22B0"/>
    <w:rPr>
      <w:lang w:val="ru-RU" w:eastAsia="ru-RU"/>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list0020paragraphchar1">
    <w:name w:val="list_0020paragraph__char1"/>
    <w:uiPriority w:val="99"/>
    <w:rsid w:val="00FA22B0"/>
    <w:rPr>
      <w:rFonts w:ascii="Times New Roman" w:hAnsi="Times New Roman"/>
      <w:sz w:val="24"/>
    </w:rPr>
  </w:style>
  <w:style w:type="character" w:customStyle="1" w:styleId="1f5">
    <w:name w:val="Основной шрифт абзаца1"/>
    <w:uiPriority w:val="99"/>
    <w:rsid w:val="00FA22B0"/>
  </w:style>
  <w:style w:type="paragraph" w:customStyle="1" w:styleId="affff5">
    <w:name w:val="Заголовок"/>
    <w:basedOn w:val="a0"/>
    <w:next w:val="ac"/>
    <w:uiPriority w:val="99"/>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uiPriority w:val="99"/>
    <w:semiHidden/>
    <w:rsid w:val="00FA22B0"/>
    <w:pPr>
      <w:suppressAutoHyphens/>
      <w:spacing w:line="240" w:lineRule="auto"/>
    </w:pPr>
    <w:rPr>
      <w:rFonts w:ascii="Times New Roman" w:hAnsi="Times New Roman" w:cs="Tahoma"/>
      <w:sz w:val="24"/>
      <w:szCs w:val="24"/>
      <w:lang w:eastAsia="ar-SA"/>
    </w:rPr>
  </w:style>
  <w:style w:type="paragraph" w:customStyle="1" w:styleId="1f6">
    <w:name w:val="Название1"/>
    <w:basedOn w:val="a0"/>
    <w:uiPriority w:val="99"/>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7">
    <w:name w:val="Указатель1"/>
    <w:basedOn w:val="a0"/>
    <w:uiPriority w:val="99"/>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uiPriority w:val="99"/>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uiPriority w:val="99"/>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A22B0"/>
    <w:rPr>
      <w:rFonts w:ascii="Times New Roman" w:hAnsi="Times New Roman"/>
      <w:sz w:val="24"/>
      <w:u w:val="none"/>
      <w:effect w:val="none"/>
    </w:rPr>
  </w:style>
  <w:style w:type="paragraph" w:customStyle="1" w:styleId="-12">
    <w:name w:val="Цветной список - Акцент 12"/>
    <w:basedOn w:val="a0"/>
    <w:uiPriority w:val="99"/>
    <w:rsid w:val="00FA22B0"/>
    <w:pPr>
      <w:spacing w:line="240" w:lineRule="auto"/>
      <w:ind w:left="720"/>
      <w:contextualSpacing/>
    </w:pPr>
    <w:rPr>
      <w:rFonts w:ascii="Cambria" w:eastAsia="Calibri" w:hAnsi="Cambria"/>
      <w:sz w:val="24"/>
      <w:szCs w:val="24"/>
      <w:lang w:eastAsia="en-US"/>
    </w:rPr>
  </w:style>
  <w:style w:type="character" w:customStyle="1" w:styleId="dash041e005f0431005f044b005f0447005f043d005f044b005f0439char1">
    <w:name w:val="dash041e_005f0431_005f044b_005f0447_005f043d_005f044b_005f0439__char1"/>
    <w:uiPriority w:val="99"/>
    <w:rsid w:val="00FA22B0"/>
    <w:rPr>
      <w:rFonts w:ascii="Times New Roman" w:hAnsi="Times New Roman"/>
      <w:sz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locked/>
    <w:rsid w:val="00FA22B0"/>
    <w:rPr>
      <w:rFonts w:ascii="Times New Roman" w:hAnsi="Times New Roman" w:cs="Times New Roman"/>
      <w:sz w:val="20"/>
      <w:lang w:eastAsia="ru-RU"/>
    </w:rPr>
  </w:style>
  <w:style w:type="character" w:customStyle="1" w:styleId="maintext1">
    <w:name w:val="maintext1"/>
    <w:uiPriority w:val="99"/>
    <w:rsid w:val="00FA22B0"/>
    <w:rPr>
      <w:sz w:val="24"/>
    </w:rPr>
  </w:style>
  <w:style w:type="paragraph" w:customStyle="1" w:styleId="default">
    <w:name w:val="default"/>
    <w:basedOn w:val="a0"/>
    <w:uiPriority w:val="99"/>
    <w:rsid w:val="00FA22B0"/>
    <w:pPr>
      <w:spacing w:after="0" w:line="240" w:lineRule="auto"/>
    </w:pPr>
    <w:rPr>
      <w:rFonts w:ascii="Times New Roman" w:hAnsi="Times New Roman"/>
      <w:sz w:val="24"/>
      <w:szCs w:val="24"/>
    </w:rPr>
  </w:style>
  <w:style w:type="character" w:customStyle="1" w:styleId="default005f005fchar1char1">
    <w:name w:val="default_005f_005fchar1__char1"/>
    <w:uiPriority w:val="99"/>
    <w:rsid w:val="00FA22B0"/>
    <w:rPr>
      <w:rFonts w:ascii="Times New Roman" w:hAnsi="Times New Roman"/>
      <w:sz w:val="24"/>
      <w:u w:val="none"/>
      <w:effect w:val="none"/>
    </w:rPr>
  </w:style>
  <w:style w:type="paragraph" w:customStyle="1" w:styleId="Default0">
    <w:name w:val="Default"/>
    <w:uiPriority w:val="99"/>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uiPriority w:val="99"/>
    <w:rsid w:val="00FA22B0"/>
    <w:rPr>
      <w:rFonts w:ascii="Times New Roman" w:hAnsi="Times New Roman"/>
      <w:sz w:val="22"/>
      <w:shd w:val="clear" w:color="auto" w:fill="FFFFFF"/>
      <w:lang w:eastAsia="ar-SA" w:bidi="ar-SA"/>
    </w:rPr>
  </w:style>
  <w:style w:type="character" w:customStyle="1" w:styleId="140">
    <w:name w:val="Основной текст + Полужирный14"/>
    <w:aliases w:val="Курсив14"/>
    <w:uiPriority w:val="99"/>
    <w:rsid w:val="00FA22B0"/>
    <w:rPr>
      <w:rFonts w:ascii="Times New Roman" w:hAnsi="Times New Roman"/>
      <w:sz w:val="22"/>
      <w:shd w:val="clear" w:color="auto" w:fill="FFFFFF"/>
      <w:lang w:eastAsia="ar-SA" w:bidi="ar-SA"/>
    </w:rPr>
  </w:style>
  <w:style w:type="character" w:customStyle="1" w:styleId="120">
    <w:name w:val="Основной текст + Полужирный12"/>
    <w:aliases w:val="Курсив12"/>
    <w:uiPriority w:val="99"/>
    <w:rsid w:val="00FA22B0"/>
    <w:rPr>
      <w:rFonts w:ascii="Times New Roman" w:hAnsi="Times New Roman"/>
      <w:sz w:val="22"/>
      <w:shd w:val="clear" w:color="auto" w:fill="FFFFFF"/>
      <w:lang w:eastAsia="ar-SA" w:bidi="ar-SA"/>
    </w:rPr>
  </w:style>
  <w:style w:type="character" w:customStyle="1" w:styleId="112">
    <w:name w:val="Основной текст + Полужирный11"/>
    <w:uiPriority w:val="99"/>
    <w:rsid w:val="00FA22B0"/>
    <w:rPr>
      <w:rFonts w:ascii="Times New Roman" w:hAnsi="Times New Roman"/>
      <w:sz w:val="22"/>
      <w:shd w:val="clear" w:color="auto" w:fill="FFFFFF"/>
      <w:lang w:eastAsia="ar-SA" w:bidi="ar-SA"/>
    </w:rPr>
  </w:style>
  <w:style w:type="character" w:customStyle="1" w:styleId="affffc">
    <w:name w:val="Основной текст + Курсив"/>
    <w:uiPriority w:val="99"/>
    <w:rsid w:val="00FA22B0"/>
    <w:rPr>
      <w:rFonts w:ascii="Times New Roman" w:hAnsi="Times New Roman"/>
      <w:i/>
      <w:spacing w:val="0"/>
      <w:sz w:val="22"/>
      <w:shd w:val="clear" w:color="auto" w:fill="FFFFFF"/>
      <w:lang w:eastAsia="ar-SA" w:bidi="ar-SA"/>
    </w:rPr>
  </w:style>
  <w:style w:type="character" w:customStyle="1" w:styleId="360">
    <w:name w:val="Заголовок №36"/>
    <w:uiPriority w:val="99"/>
    <w:rsid w:val="00FA22B0"/>
    <w:rPr>
      <w:rFonts w:ascii="Times New Roman" w:hAnsi="Times New Roman"/>
      <w:b/>
      <w:spacing w:val="0"/>
      <w:sz w:val="22"/>
      <w:shd w:val="clear" w:color="auto" w:fill="FFFFFF"/>
    </w:rPr>
  </w:style>
  <w:style w:type="character" w:customStyle="1" w:styleId="121">
    <w:name w:val="Основной текст (12)"/>
    <w:uiPriority w:val="99"/>
    <w:rsid w:val="00FA22B0"/>
    <w:rPr>
      <w:noProof/>
      <w:sz w:val="19"/>
    </w:rPr>
  </w:style>
  <w:style w:type="character" w:customStyle="1" w:styleId="122">
    <w:name w:val="Заголовок №1 (2)2"/>
    <w:uiPriority w:val="99"/>
    <w:rsid w:val="00FA22B0"/>
    <w:rPr>
      <w:b/>
      <w:sz w:val="25"/>
      <w:shd w:val="clear" w:color="auto" w:fill="FFFFFF"/>
    </w:rPr>
  </w:style>
  <w:style w:type="paragraph" w:customStyle="1" w:styleId="56">
    <w:name w:val="Обычный5"/>
    <w:uiPriority w:val="99"/>
    <w:rsid w:val="00FA22B0"/>
    <w:pPr>
      <w:widowControl w:val="0"/>
      <w:jc w:val="both"/>
    </w:pPr>
    <w:rPr>
      <w:rFonts w:ascii="Times New Roman" w:eastAsia="Times New Roman" w:hAnsi="Times New Roman"/>
    </w:rPr>
  </w:style>
  <w:style w:type="paragraph" w:customStyle="1" w:styleId="2f5">
    <w:name w:val="Абзац списка2"/>
    <w:basedOn w:val="a0"/>
    <w:uiPriority w:val="99"/>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uiPriority w:val="99"/>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uiPriority w:val="99"/>
    <w:rsid w:val="00FA22B0"/>
    <w:pPr>
      <w:spacing w:after="0" w:line="240" w:lineRule="auto"/>
      <w:ind w:firstLine="709"/>
      <w:jc w:val="both"/>
    </w:pPr>
    <w:rPr>
      <w:rFonts w:ascii="Times New Roman" w:hAnsi="Times New Roman"/>
      <w:szCs w:val="20"/>
    </w:rPr>
  </w:style>
  <w:style w:type="character" w:customStyle="1" w:styleId="apple-converted-space">
    <w:name w:val="apple-converted-space"/>
    <w:uiPriority w:val="99"/>
    <w:rsid w:val="00FA22B0"/>
    <w:rPr>
      <w:rFonts w:cs="Times New Roman"/>
    </w:rPr>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olor w:val="000000"/>
      <w:sz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olor w:val="000000"/>
      <w:sz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b/>
      <w:color w:val="000000"/>
      <w:sz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olor w:val="000000"/>
      <w:sz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olor w:val="000000"/>
      <w:sz w:val="38"/>
    </w:rPr>
  </w:style>
  <w:style w:type="character" w:customStyle="1" w:styleId="FontStyle323">
    <w:name w:val="Font Style323"/>
    <w:uiPriority w:val="99"/>
    <w:rsid w:val="00FA22B0"/>
    <w:rPr>
      <w:rFonts w:ascii="Times New Roman" w:hAnsi="Times New Roman"/>
      <w:b/>
      <w:color w:val="000000"/>
      <w:sz w:val="20"/>
    </w:rPr>
  </w:style>
  <w:style w:type="character" w:customStyle="1" w:styleId="FontStyle324">
    <w:name w:val="Font Style324"/>
    <w:uiPriority w:val="99"/>
    <w:rsid w:val="00FA22B0"/>
    <w:rPr>
      <w:rFonts w:ascii="Times New Roman" w:hAnsi="Times New Roman"/>
      <w:b/>
      <w:color w:val="000000"/>
      <w:sz w:val="16"/>
    </w:rPr>
  </w:style>
  <w:style w:type="character" w:customStyle="1" w:styleId="affffd">
    <w:name w:val="Основной текст + Полужирный"/>
    <w:uiPriority w:val="99"/>
    <w:rsid w:val="00FA22B0"/>
    <w:rPr>
      <w:rFonts w:ascii="Times New Roman" w:hAnsi="Times New Roman"/>
      <w:b/>
      <w:shd w:val="clear" w:color="auto" w:fill="FFFFFF"/>
      <w:lang w:eastAsia="ru-RU"/>
    </w:rPr>
  </w:style>
  <w:style w:type="character" w:customStyle="1" w:styleId="4a">
    <w:name w:val="Заголовок №4_"/>
    <w:link w:val="410"/>
    <w:uiPriority w:val="99"/>
    <w:locked/>
    <w:rsid w:val="00FA22B0"/>
    <w:rPr>
      <w:b/>
      <w:shd w:val="clear" w:color="auto" w:fill="FFFFFF"/>
    </w:rPr>
  </w:style>
  <w:style w:type="paragraph" w:customStyle="1" w:styleId="410">
    <w:name w:val="Заголовок №41"/>
    <w:basedOn w:val="a0"/>
    <w:link w:val="4a"/>
    <w:uiPriority w:val="99"/>
    <w:rsid w:val="00FA22B0"/>
    <w:pPr>
      <w:shd w:val="clear" w:color="auto" w:fill="FFFFFF"/>
      <w:spacing w:after="0" w:line="211" w:lineRule="exact"/>
      <w:jc w:val="both"/>
      <w:outlineLvl w:val="3"/>
    </w:pPr>
    <w:rPr>
      <w:rFonts w:eastAsia="Calibri"/>
      <w:b/>
      <w:sz w:val="20"/>
      <w:szCs w:val="20"/>
    </w:rPr>
  </w:style>
  <w:style w:type="character" w:customStyle="1" w:styleId="480">
    <w:name w:val="Основной текст + Полужирный48"/>
    <w:uiPriority w:val="99"/>
    <w:rsid w:val="00FA22B0"/>
    <w:rPr>
      <w:rFonts w:ascii="Times New Roman" w:hAnsi="Times New Roman"/>
      <w:b/>
      <w:noProof/>
      <w:spacing w:val="0"/>
      <w:shd w:val="clear" w:color="auto" w:fill="FFFFFF"/>
      <w:lang w:eastAsia="ru-RU"/>
    </w:rPr>
  </w:style>
  <w:style w:type="paragraph" w:customStyle="1" w:styleId="1f8">
    <w:name w:val="Без интервала1"/>
    <w:aliases w:val="основа"/>
    <w:uiPriority w:val="99"/>
    <w:rsid w:val="00FA22B0"/>
    <w:rPr>
      <w:rFonts w:ascii="Times New Roman" w:hAnsi="Times New Roman"/>
      <w:sz w:val="24"/>
      <w:szCs w:val="24"/>
    </w:rPr>
  </w:style>
  <w:style w:type="character" w:customStyle="1" w:styleId="201">
    <w:name w:val="Основной текст (20)"/>
    <w:uiPriority w:val="99"/>
    <w:rsid w:val="00FA22B0"/>
    <w:rPr>
      <w:b/>
      <w:sz w:val="25"/>
      <w:shd w:val="clear" w:color="auto" w:fill="FFFFFF"/>
    </w:rPr>
  </w:style>
  <w:style w:type="character" w:customStyle="1" w:styleId="228">
    <w:name w:val="Заголовок №2 (2)8"/>
    <w:uiPriority w:val="99"/>
    <w:rsid w:val="00FA22B0"/>
    <w:rPr>
      <w:b/>
      <w:sz w:val="25"/>
      <w:shd w:val="clear" w:color="auto" w:fill="FFFFFF"/>
    </w:rPr>
  </w:style>
  <w:style w:type="character" w:customStyle="1" w:styleId="411">
    <w:name w:val="Заголовок №4 + Не полужирный1"/>
    <w:uiPriority w:val="99"/>
    <w:rsid w:val="00FA22B0"/>
    <w:rPr>
      <w:rFonts w:ascii="Times New Roman" w:hAnsi="Times New Roman"/>
      <w:b/>
      <w:spacing w:val="0"/>
      <w:shd w:val="clear" w:color="auto" w:fill="FFFFFF"/>
    </w:rPr>
  </w:style>
  <w:style w:type="paragraph" w:customStyle="1" w:styleId="a10">
    <w:name w:val="a1"/>
    <w:basedOn w:val="a0"/>
    <w:uiPriority w:val="99"/>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uiPriority w:val="99"/>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uiPriority w:val="99"/>
    <w:rsid w:val="00FA22B0"/>
    <w:rPr>
      <w:rFonts w:cs="Times New Roman"/>
    </w:rPr>
  </w:style>
  <w:style w:type="character" w:customStyle="1" w:styleId="FontStyle64">
    <w:name w:val="Font Style64"/>
    <w:uiPriority w:val="99"/>
    <w:rsid w:val="00E32793"/>
    <w:rPr>
      <w:rFonts w:ascii="Times New Roman" w:hAnsi="Times New Roman"/>
      <w:sz w:val="22"/>
    </w:rPr>
  </w:style>
  <w:style w:type="character" w:customStyle="1" w:styleId="s18">
    <w:name w:val="s18"/>
    <w:uiPriority w:val="99"/>
    <w:rsid w:val="00E32793"/>
    <w:rPr>
      <w:rFonts w:cs="Times New Roman"/>
    </w:rPr>
  </w:style>
  <w:style w:type="character" w:customStyle="1" w:styleId="s7">
    <w:name w:val="s7"/>
    <w:uiPriority w:val="99"/>
    <w:rsid w:val="00E32793"/>
    <w:rPr>
      <w:rFonts w:cs="Times New Roman"/>
    </w:rPr>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b/>
      <w:sz w:val="22"/>
    </w:rPr>
  </w:style>
  <w:style w:type="paragraph" w:customStyle="1" w:styleId="3f2">
    <w:name w:val="Абзац списка3"/>
    <w:basedOn w:val="a0"/>
    <w:uiPriority w:val="99"/>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uiPriority w:val="99"/>
    <w:rsid w:val="00E84AB0"/>
    <w:rPr>
      <w:b/>
    </w:rPr>
  </w:style>
  <w:style w:type="character" w:customStyle="1" w:styleId="dash0410043104370430044600200441043f04380441043a0430char1">
    <w:name w:val="dash0410_0431_0437_0430_0446_0020_0441_043f_0438_0441_043a_0430__char1"/>
    <w:uiPriority w:val="99"/>
    <w:rsid w:val="00D03731"/>
    <w:rPr>
      <w:rFonts w:ascii="Times New Roman" w:hAnsi="Times New Roman"/>
      <w:sz w:val="24"/>
      <w:u w:val="none"/>
      <w:effect w:val="none"/>
    </w:rPr>
  </w:style>
  <w:style w:type="paragraph" w:customStyle="1" w:styleId="312">
    <w:name w:val="Абзац списка31"/>
    <w:basedOn w:val="a0"/>
    <w:uiPriority w:val="99"/>
    <w:rsid w:val="00997BE0"/>
    <w:pPr>
      <w:ind w:left="720"/>
      <w:contextualSpacing/>
    </w:pPr>
  </w:style>
  <w:style w:type="paragraph" w:customStyle="1" w:styleId="1f9">
    <w:name w:val="1"/>
    <w:basedOn w:val="a0"/>
    <w:uiPriority w:val="99"/>
    <w:rsid w:val="00835DF5"/>
    <w:pPr>
      <w:spacing w:before="27" w:after="27" w:line="240" w:lineRule="auto"/>
    </w:pPr>
    <w:rPr>
      <w:rFonts w:ascii="Times New Roman" w:hAnsi="Times New Roman"/>
      <w:sz w:val="20"/>
      <w:szCs w:val="20"/>
    </w:rPr>
  </w:style>
  <w:style w:type="paragraph" w:customStyle="1" w:styleId="FR3">
    <w:name w:val="FR3"/>
    <w:uiPriority w:val="99"/>
    <w:rsid w:val="00835DF5"/>
    <w:pPr>
      <w:widowControl w:val="0"/>
      <w:suppressAutoHyphens/>
      <w:spacing w:line="256" w:lineRule="auto"/>
      <w:ind w:firstLine="300"/>
      <w:jc w:val="both"/>
    </w:pPr>
    <w:rPr>
      <w:rFonts w:ascii="Arial" w:hAnsi="Arial"/>
      <w:sz w:val="18"/>
      <w:lang w:eastAsia="ar-SA"/>
    </w:rPr>
  </w:style>
  <w:style w:type="character" w:customStyle="1" w:styleId="FontStyle14">
    <w:name w:val="Font Style14"/>
    <w:uiPriority w:val="99"/>
    <w:rsid w:val="00835DF5"/>
    <w:rPr>
      <w:rFonts w:ascii="Times New Roman" w:hAnsi="Times New Roman"/>
      <w:sz w:val="26"/>
    </w:rPr>
  </w:style>
  <w:style w:type="table" w:customStyle="1" w:styleId="4b">
    <w:name w:val="Сетка таблицы4"/>
    <w:uiPriority w:val="99"/>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uiPriority w:val="9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uiPriority w:val="99"/>
    <w:locked/>
    <w:rsid w:val="00B50CA6"/>
    <w:rPr>
      <w:b/>
      <w:color w:val="000000"/>
      <w:sz w:val="16"/>
      <w:lang w:eastAsia="ar-SA" w:bidi="ar-SA"/>
    </w:rPr>
  </w:style>
  <w:style w:type="paragraph" w:customStyle="1" w:styleId="afffff">
    <w:name w:val="заголовок столбца"/>
    <w:basedOn w:val="a0"/>
    <w:link w:val="affffe"/>
    <w:uiPriority w:val="99"/>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uiPriority w:val="99"/>
    <w:rsid w:val="00B50CA6"/>
  </w:style>
  <w:style w:type="paragraph" w:customStyle="1" w:styleId="normacttext">
    <w:name w:val="norm_act_text"/>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uiPriority w:val="99"/>
    <w:rsid w:val="00B50CA6"/>
    <w:rPr>
      <w:rFonts w:ascii="Times New Roman" w:hAnsi="Times New Roman"/>
      <w:spacing w:val="0"/>
      <w:sz w:val="18"/>
    </w:rPr>
  </w:style>
  <w:style w:type="character" w:customStyle="1" w:styleId="afffff1">
    <w:name w:val="Основной текст_"/>
    <w:link w:val="68"/>
    <w:uiPriority w:val="99"/>
    <w:locked/>
    <w:rsid w:val="00B50CA6"/>
    <w:rPr>
      <w:shd w:val="clear" w:color="auto" w:fill="FFFFFF"/>
    </w:rPr>
  </w:style>
  <w:style w:type="character" w:customStyle="1" w:styleId="1fa">
    <w:name w:val="Основной текст1"/>
    <w:uiPriority w:val="99"/>
    <w:rsid w:val="00B50CA6"/>
    <w:rPr>
      <w:shd w:val="clear" w:color="auto" w:fill="FFFFFF"/>
    </w:rPr>
  </w:style>
  <w:style w:type="character" w:customStyle="1" w:styleId="123">
    <w:name w:val="Основной текст (12) + Не курсив"/>
    <w:uiPriority w:val="99"/>
    <w:rsid w:val="00B50CA6"/>
    <w:rPr>
      <w:rFonts w:ascii="Times New Roman" w:hAnsi="Times New Roman"/>
      <w:i/>
      <w:spacing w:val="0"/>
      <w:sz w:val="22"/>
    </w:rPr>
  </w:style>
  <w:style w:type="paragraph" w:customStyle="1" w:styleId="68">
    <w:name w:val="Основной текст68"/>
    <w:basedOn w:val="a0"/>
    <w:link w:val="afffff1"/>
    <w:uiPriority w:val="99"/>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rsid w:val="00B50CA6"/>
    <w:rPr>
      <w:rFonts w:cs="Times New Roman"/>
      <w:color w:val="800080"/>
      <w:u w:val="single"/>
    </w:rPr>
  </w:style>
  <w:style w:type="paragraph" w:customStyle="1" w:styleId="xl66">
    <w:name w:val="xl66"/>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uiPriority w:val="99"/>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uiPriority w:val="99"/>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uiPriority w:val="99"/>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uiPriority w:val="99"/>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uiPriority w:val="99"/>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uiPriority w:val="99"/>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uiPriority w:val="99"/>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uiPriority w:val="99"/>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uiPriority w:val="99"/>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uiPriority w:val="99"/>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uiPriority w:val="99"/>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uiPriority w:val="99"/>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uiPriority w:val="99"/>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uiPriority w:val="99"/>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uiPriority w:val="99"/>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uiPriority w:val="99"/>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uiPriority w:val="99"/>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uiPriority w:val="99"/>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uiPriority w:val="99"/>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uiPriority w:val="99"/>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uiPriority w:val="99"/>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uiPriority w:val="99"/>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uiPriority w:val="99"/>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uiPriority w:val="99"/>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uiPriority w:val="99"/>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uiPriority w:val="99"/>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uiPriority w:val="99"/>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uiPriority w:val="99"/>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uiPriority w:val="99"/>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0">
    <w:name w:val="Основной текст (13)_"/>
    <w:link w:val="131"/>
    <w:uiPriority w:val="99"/>
    <w:locked/>
    <w:rsid w:val="00B50CA6"/>
    <w:rPr>
      <w:sz w:val="34"/>
      <w:shd w:val="clear" w:color="auto" w:fill="FFFFFF"/>
    </w:rPr>
  </w:style>
  <w:style w:type="paragraph" w:customStyle="1" w:styleId="131">
    <w:name w:val="Основной текст (13)1"/>
    <w:basedOn w:val="a0"/>
    <w:link w:val="130"/>
    <w:uiPriority w:val="99"/>
    <w:rsid w:val="00B50CA6"/>
    <w:pPr>
      <w:shd w:val="clear" w:color="auto" w:fill="FFFFFF"/>
      <w:spacing w:before="420" w:after="180" w:line="360" w:lineRule="exact"/>
      <w:jc w:val="center"/>
    </w:pPr>
    <w:rPr>
      <w:rFonts w:eastAsia="Calibri"/>
      <w:sz w:val="34"/>
      <w:szCs w:val="20"/>
    </w:rPr>
  </w:style>
  <w:style w:type="character" w:customStyle="1" w:styleId="list005f0020paragraph005f005fchar1char1">
    <w:name w:val="list_005f0020paragraph_005f_005fchar1__char1"/>
    <w:uiPriority w:val="99"/>
    <w:rsid w:val="00B50CA6"/>
    <w:rPr>
      <w:rFonts w:ascii="Times New Roman" w:hAnsi="Times New Roman"/>
      <w:sz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uiPriority w:val="99"/>
    <w:rsid w:val="00B50CA6"/>
  </w:style>
  <w:style w:type="character" w:customStyle="1" w:styleId="affff4">
    <w:name w:val="Цитата Знак"/>
    <w:link w:val="affff3"/>
    <w:uiPriority w:val="99"/>
    <w:locked/>
    <w:rsid w:val="00B50CA6"/>
    <w:rPr>
      <w:rFonts w:ascii="Times New Roman" w:hAnsi="Times New Roman"/>
      <w:sz w:val="24"/>
    </w:rPr>
  </w:style>
  <w:style w:type="table" w:customStyle="1" w:styleId="124">
    <w:name w:val="Сетка таблицы12"/>
    <w:uiPriority w:val="9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B50CA6"/>
  </w:style>
  <w:style w:type="paragraph" w:customStyle="1" w:styleId="descriptionind">
    <w:name w:val="descriptionind"/>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uiPriority w:val="99"/>
    <w:rsid w:val="00B50CA6"/>
  </w:style>
  <w:style w:type="character" w:customStyle="1" w:styleId="editsection">
    <w:name w:val="editsection"/>
    <w:uiPriority w:val="99"/>
    <w:rsid w:val="00B50CA6"/>
  </w:style>
  <w:style w:type="character" w:customStyle="1" w:styleId="a5">
    <w:name w:val="Абзац списка Знак"/>
    <w:link w:val="a4"/>
    <w:uiPriority w:val="99"/>
    <w:locked/>
    <w:rsid w:val="00B50CA6"/>
    <w:rPr>
      <w:rFonts w:eastAsia="Times New Roman"/>
      <w:sz w:val="22"/>
    </w:rPr>
  </w:style>
  <w:style w:type="character" w:customStyle="1" w:styleId="val">
    <w:name w:val="val"/>
    <w:uiPriority w:val="99"/>
    <w:rsid w:val="00B50CA6"/>
  </w:style>
  <w:style w:type="character" w:customStyle="1" w:styleId="addressbooksuggestitemhint">
    <w:name w:val="addressbook__suggest__item__hint"/>
    <w:uiPriority w:val="99"/>
    <w:rsid w:val="00B50CA6"/>
  </w:style>
  <w:style w:type="character" w:customStyle="1" w:styleId="style11">
    <w:name w:val="style1"/>
    <w:uiPriority w:val="99"/>
    <w:rsid w:val="00B50CA6"/>
  </w:style>
  <w:style w:type="paragraph" w:customStyle="1" w:styleId="1fb">
    <w:name w:val="МОН1"/>
    <w:basedOn w:val="a0"/>
    <w:uiPriority w:val="99"/>
    <w:rsid w:val="00B50CA6"/>
    <w:pPr>
      <w:spacing w:after="0" w:line="360" w:lineRule="auto"/>
      <w:ind w:firstLine="709"/>
      <w:jc w:val="both"/>
    </w:pPr>
    <w:rPr>
      <w:rFonts w:ascii="Times New Roman" w:hAnsi="Times New Roman"/>
      <w:sz w:val="28"/>
      <w:szCs w:val="24"/>
    </w:rPr>
  </w:style>
  <w:style w:type="character" w:customStyle="1" w:styleId="b-linki">
    <w:name w:val="b-link__i"/>
    <w:uiPriority w:val="99"/>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6">
    <w:name w:val="?????2"/>
    <w:basedOn w:val="a0"/>
    <w:uiPriority w:val="99"/>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7">
    <w:name w:val="Основной текст (2)_"/>
    <w:link w:val="2f8"/>
    <w:uiPriority w:val="99"/>
    <w:locked/>
    <w:rsid w:val="00B50CA6"/>
    <w:rPr>
      <w:rFonts w:ascii="Times New Roman" w:hAnsi="Times New Roman"/>
      <w:b/>
      <w:sz w:val="27"/>
      <w:shd w:val="clear" w:color="auto" w:fill="FFFFFF"/>
    </w:rPr>
  </w:style>
  <w:style w:type="paragraph" w:customStyle="1" w:styleId="2f8">
    <w:name w:val="Основной текст (2)"/>
    <w:basedOn w:val="a0"/>
    <w:link w:val="2f7"/>
    <w:uiPriority w:val="99"/>
    <w:rsid w:val="00B50CA6"/>
    <w:pPr>
      <w:widowControl w:val="0"/>
      <w:shd w:val="clear" w:color="auto" w:fill="FFFFFF"/>
      <w:spacing w:after="0" w:line="480" w:lineRule="exact"/>
      <w:ind w:firstLine="720"/>
      <w:jc w:val="both"/>
    </w:pPr>
    <w:rPr>
      <w:rFonts w:ascii="Times New Roman" w:eastAsia="Calibri" w:hAnsi="Times New Roman"/>
      <w:b/>
      <w:sz w:val="27"/>
      <w:szCs w:val="20"/>
    </w:rPr>
  </w:style>
  <w:style w:type="paragraph" w:customStyle="1" w:styleId="3f3">
    <w:name w:val="Основной текст3"/>
    <w:basedOn w:val="a0"/>
    <w:uiPriority w:val="99"/>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uiPriority w:val="99"/>
    <w:rsid w:val="00B50CA6"/>
    <w:pPr>
      <w:spacing w:after="0" w:line="240" w:lineRule="auto"/>
      <w:ind w:left="720"/>
      <w:contextualSpacing/>
    </w:pPr>
    <w:rPr>
      <w:rFonts w:ascii="Times New Roman" w:hAnsi="Times New Roman"/>
      <w:sz w:val="24"/>
      <w:szCs w:val="24"/>
    </w:rPr>
  </w:style>
  <w:style w:type="paragraph" w:customStyle="1" w:styleId="2f9">
    <w:name w:val="Основной текст2"/>
    <w:basedOn w:val="a0"/>
    <w:uiPriority w:val="99"/>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a">
    <w:name w:val="Заголовок №2_"/>
    <w:link w:val="214"/>
    <w:uiPriority w:val="99"/>
    <w:locked/>
    <w:rsid w:val="00B50CA6"/>
    <w:rPr>
      <w:b/>
      <w:shd w:val="clear" w:color="auto" w:fill="FFFFFF"/>
    </w:rPr>
  </w:style>
  <w:style w:type="paragraph" w:customStyle="1" w:styleId="214">
    <w:name w:val="Заголовок №21"/>
    <w:basedOn w:val="a0"/>
    <w:link w:val="2fa"/>
    <w:uiPriority w:val="99"/>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99"/>
    <w:rsid w:val="00B50CA6"/>
    <w:rPr>
      <w:rFonts w:ascii="Calibri Light" w:hAnsi="Calibri Light"/>
      <w:sz w:val="24"/>
    </w:rPr>
  </w:style>
  <w:style w:type="character" w:customStyle="1" w:styleId="142">
    <w:name w:val="Подзаголовок Знак14"/>
    <w:uiPriority w:val="99"/>
    <w:rsid w:val="00B50CA6"/>
    <w:rPr>
      <w:rFonts w:ascii="Calibri Light" w:hAnsi="Calibri Light"/>
      <w:sz w:val="24"/>
    </w:rPr>
  </w:style>
  <w:style w:type="character" w:customStyle="1" w:styleId="132">
    <w:name w:val="Подзаголовок Знак13"/>
    <w:uiPriority w:val="99"/>
    <w:rsid w:val="00B50CA6"/>
    <w:rPr>
      <w:rFonts w:ascii="Calibri Light" w:hAnsi="Calibri Light"/>
      <w:sz w:val="24"/>
    </w:rPr>
  </w:style>
  <w:style w:type="character" w:customStyle="1" w:styleId="125">
    <w:name w:val="Подзаголовок Знак12"/>
    <w:uiPriority w:val="99"/>
    <w:rsid w:val="00B50CA6"/>
    <w:rPr>
      <w:rFonts w:ascii="Calibri Light" w:hAnsi="Calibri Light"/>
      <w:sz w:val="24"/>
    </w:rPr>
  </w:style>
  <w:style w:type="character" w:customStyle="1" w:styleId="113">
    <w:name w:val="Подзаголовок Знак11"/>
    <w:uiPriority w:val="99"/>
    <w:rsid w:val="00B50CA6"/>
    <w:rPr>
      <w:rFonts w:ascii="Calibri Light" w:hAnsi="Calibri Light"/>
      <w:sz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paragraph" w:customStyle="1" w:styleId="114">
    <w:name w:val="Знак Знак1 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1fc">
    <w:name w:val="Знак Знак 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B50CA6"/>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uiPriority w:val="99"/>
    <w:rsid w:val="00B50CA6"/>
    <w:pPr>
      <w:spacing w:after="160" w:line="240" w:lineRule="exact"/>
    </w:pPr>
    <w:rPr>
      <w:rFonts w:ascii="Verdana" w:hAnsi="Verdana"/>
      <w:sz w:val="20"/>
      <w:szCs w:val="20"/>
      <w:lang w:val="en-US" w:eastAsia="en-US"/>
    </w:rPr>
  </w:style>
  <w:style w:type="paragraph" w:customStyle="1" w:styleId="1fd">
    <w:name w:val="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1fe">
    <w:name w:val="Знак Знак Знак Знак1"/>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b">
    <w:name w:val="Знак2"/>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uiPriority w:val="99"/>
    <w:rsid w:val="00B50CA6"/>
    <w:rPr>
      <w:rFonts w:ascii="Arial" w:hAnsi="Arial"/>
      <w:b/>
      <w:kern w:val="32"/>
      <w:sz w:val="32"/>
    </w:rPr>
  </w:style>
  <w:style w:type="character" w:customStyle="1" w:styleId="171">
    <w:name w:val="Знак Знак171"/>
    <w:uiPriority w:val="99"/>
    <w:rsid w:val="00B50CA6"/>
    <w:rPr>
      <w:rFonts w:ascii="Arial" w:hAnsi="Arial"/>
      <w:b/>
      <w:sz w:val="28"/>
    </w:rPr>
  </w:style>
  <w:style w:type="character" w:customStyle="1" w:styleId="1610">
    <w:name w:val="Знак Знак161"/>
    <w:uiPriority w:val="99"/>
    <w:rsid w:val="00B50CA6"/>
    <w:rPr>
      <w:rFonts w:ascii="Arial" w:hAnsi="Arial"/>
      <w:b/>
      <w:sz w:val="26"/>
    </w:rPr>
  </w:style>
  <w:style w:type="paragraph" w:customStyle="1" w:styleId="215">
    <w:name w:val="Знак Знак2 Знак1"/>
    <w:basedOn w:val="a0"/>
    <w:uiPriority w:val="99"/>
    <w:rsid w:val="00B50CA6"/>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 Знак1"/>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uiPriority w:val="99"/>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0CA6"/>
    <w:pPr>
      <w:spacing w:after="120" w:line="480" w:lineRule="atLeast"/>
    </w:pPr>
    <w:rPr>
      <w:rFonts w:ascii="Times New Roman" w:hAnsi="Times New Roman"/>
      <w:sz w:val="24"/>
      <w:szCs w:val="24"/>
    </w:rPr>
  </w:style>
  <w:style w:type="character" w:customStyle="1" w:styleId="c0">
    <w:name w:val="c0"/>
    <w:uiPriority w:val="99"/>
    <w:rsid w:val="00B50CA6"/>
  </w:style>
  <w:style w:type="paragraph" w:customStyle="1" w:styleId="afffff3">
    <w:name w:val="Основной"/>
    <w:basedOn w:val="a0"/>
    <w:uiPriority w:val="99"/>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uiPriority w:val="99"/>
    <w:rsid w:val="00B50CA6"/>
    <w:pPr>
      <w:spacing w:before="113"/>
      <w:ind w:firstLine="0"/>
      <w:jc w:val="center"/>
    </w:pPr>
    <w:rPr>
      <w:b/>
      <w:bCs/>
    </w:rPr>
  </w:style>
  <w:style w:type="character" w:customStyle="1" w:styleId="1ff0">
    <w:name w:val="Сноска1"/>
    <w:uiPriority w:val="99"/>
    <w:rsid w:val="00B50CA6"/>
    <w:rPr>
      <w:rFonts w:ascii="Times New Roman" w:hAnsi="Times New Roman"/>
      <w:vertAlign w:val="superscript"/>
    </w:rPr>
  </w:style>
  <w:style w:type="paragraph" w:customStyle="1" w:styleId="afffff5">
    <w:name w:val="Буллит"/>
    <w:basedOn w:val="afffff3"/>
    <w:uiPriority w:val="99"/>
    <w:rsid w:val="00B50CA6"/>
    <w:pPr>
      <w:ind w:firstLine="244"/>
    </w:pPr>
  </w:style>
  <w:style w:type="character" w:customStyle="1" w:styleId="2fc">
    <w:name w:val="Подпись к таблице2"/>
    <w:uiPriority w:val="99"/>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0CA6"/>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uiPriority w:val="99"/>
    <w:semiHidden/>
    <w:rsid w:val="00B50CA6"/>
    <w:pPr>
      <w:widowControl w:val="0"/>
      <w:spacing w:after="200" w:line="276" w:lineRule="auto"/>
    </w:pPr>
    <w:rPr>
      <w:b/>
      <w:bCs/>
      <w:lang w:val="en-US" w:eastAsia="en-US"/>
    </w:rPr>
  </w:style>
  <w:style w:type="character" w:customStyle="1" w:styleId="afffff7">
    <w:name w:val="Тема примечания Знак"/>
    <w:link w:val="afffff6"/>
    <w:uiPriority w:val="99"/>
    <w:semiHidden/>
    <w:locked/>
    <w:rsid w:val="00B50CA6"/>
    <w:rPr>
      <w:rFonts w:ascii="Times New Roman" w:hAnsi="Times New Roman" w:cs="Times New Roman"/>
      <w:b/>
      <w:sz w:val="20"/>
      <w:lang w:val="en-US" w:eastAsia="en-US"/>
    </w:rPr>
  </w:style>
  <w:style w:type="paragraph" w:styleId="afffff8">
    <w:name w:val="Revision"/>
    <w:hidden/>
    <w:uiPriority w:val="99"/>
    <w:semiHidden/>
    <w:rsid w:val="00B50CA6"/>
    <w:rPr>
      <w:rFonts w:eastAsia="Times New Roman"/>
      <w:sz w:val="22"/>
      <w:szCs w:val="22"/>
      <w:lang w:val="en-US" w:eastAsia="en-US"/>
    </w:rPr>
  </w:style>
  <w:style w:type="character" w:customStyle="1" w:styleId="1ff1">
    <w:name w:val="Текст выноски Знак1"/>
    <w:uiPriority w:val="99"/>
    <w:semiHidden/>
    <w:rsid w:val="00B50CA6"/>
    <w:rPr>
      <w:rFonts w:ascii="Segoe UI" w:hAnsi="Segoe UI"/>
      <w:sz w:val="18"/>
      <w:lang w:eastAsia="ru-RU"/>
    </w:rPr>
  </w:style>
  <w:style w:type="character" w:customStyle="1" w:styleId="1ff2">
    <w:name w:val="Текст примечания Знак1"/>
    <w:uiPriority w:val="99"/>
    <w:semiHidden/>
    <w:rsid w:val="00B50CA6"/>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0CA6"/>
    <w:rPr>
      <w:rFonts w:ascii="Times New Roman" w:hAnsi="Times New Roman"/>
      <w:sz w:val="20"/>
      <w:u w:val="none"/>
      <w:effect w:val="none"/>
    </w:rPr>
  </w:style>
  <w:style w:type="character" w:customStyle="1" w:styleId="350">
    <w:name w:val="Основной текст (35)_"/>
    <w:link w:val="351"/>
    <w:uiPriority w:val="99"/>
    <w:locked/>
    <w:rsid w:val="00B50CA6"/>
    <w:rPr>
      <w:rFonts w:ascii="Arial" w:hAnsi="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5">
    <w:name w:val="Основной текст (3)_"/>
    <w:link w:val="3f6"/>
    <w:uiPriority w:val="99"/>
    <w:locked/>
    <w:rsid w:val="00B50CA6"/>
    <w:rPr>
      <w:rFonts w:ascii="Times New Roman" w:hAnsi="Times New Roman"/>
      <w:sz w:val="26"/>
      <w:shd w:val="clear" w:color="auto" w:fill="FFFFFF"/>
    </w:rPr>
  </w:style>
  <w:style w:type="paragraph" w:customStyle="1" w:styleId="3f6">
    <w:name w:val="Основной текст (3)"/>
    <w:basedOn w:val="a0"/>
    <w:link w:val="3f5"/>
    <w:uiPriority w:val="99"/>
    <w:rsid w:val="00B50CA6"/>
    <w:pPr>
      <w:widowControl w:val="0"/>
      <w:shd w:val="clear" w:color="auto" w:fill="FFFFFF"/>
      <w:spacing w:after="0" w:line="293" w:lineRule="exact"/>
      <w:ind w:hanging="1280"/>
    </w:pPr>
    <w:rPr>
      <w:rFonts w:ascii="Times New Roman" w:eastAsia="Calibri" w:hAnsi="Times New Roman"/>
      <w:sz w:val="26"/>
      <w:szCs w:val="20"/>
    </w:rPr>
  </w:style>
  <w:style w:type="character" w:customStyle="1" w:styleId="4c">
    <w:name w:val="Основной текст (4)_"/>
    <w:link w:val="4d"/>
    <w:uiPriority w:val="99"/>
    <w:locked/>
    <w:rsid w:val="00B50CA6"/>
    <w:rPr>
      <w:rFonts w:ascii="Times New Roman" w:hAnsi="Times New Roman"/>
      <w:b/>
      <w:sz w:val="26"/>
      <w:shd w:val="clear" w:color="auto" w:fill="FFFFFF"/>
    </w:rPr>
  </w:style>
  <w:style w:type="paragraph" w:customStyle="1" w:styleId="4d">
    <w:name w:val="Основной текст (4)"/>
    <w:basedOn w:val="a0"/>
    <w:link w:val="4c"/>
    <w:uiPriority w:val="99"/>
    <w:rsid w:val="00B50CA6"/>
    <w:pPr>
      <w:widowControl w:val="0"/>
      <w:shd w:val="clear" w:color="auto" w:fill="FFFFFF"/>
      <w:spacing w:after="120" w:line="240" w:lineRule="atLeast"/>
      <w:ind w:firstLine="320"/>
      <w:jc w:val="both"/>
    </w:pPr>
    <w:rPr>
      <w:rFonts w:ascii="Times New Roman" w:eastAsia="Calibri" w:hAnsi="Times New Roman"/>
      <w:b/>
      <w:sz w:val="26"/>
      <w:szCs w:val="20"/>
    </w:rPr>
  </w:style>
  <w:style w:type="character" w:customStyle="1" w:styleId="58">
    <w:name w:val="Основной текст (5)_"/>
    <w:link w:val="59"/>
    <w:uiPriority w:val="99"/>
    <w:locked/>
    <w:rsid w:val="00B50CA6"/>
    <w:rPr>
      <w:rFonts w:ascii="Times New Roman" w:hAnsi="Times New Roman"/>
      <w:i/>
      <w:shd w:val="clear" w:color="auto" w:fill="FFFFFF"/>
    </w:rPr>
  </w:style>
  <w:style w:type="paragraph" w:customStyle="1" w:styleId="59">
    <w:name w:val="Основной текст (5)"/>
    <w:basedOn w:val="a0"/>
    <w:link w:val="58"/>
    <w:uiPriority w:val="99"/>
    <w:rsid w:val="00B50CA6"/>
    <w:pPr>
      <w:widowControl w:val="0"/>
      <w:shd w:val="clear" w:color="auto" w:fill="FFFFFF"/>
      <w:spacing w:after="0" w:line="211" w:lineRule="exact"/>
    </w:pPr>
    <w:rPr>
      <w:rFonts w:ascii="Times New Roman" w:eastAsia="Calibri" w:hAnsi="Times New Roman"/>
      <w:i/>
      <w:sz w:val="20"/>
      <w:szCs w:val="20"/>
    </w:rPr>
  </w:style>
  <w:style w:type="character" w:customStyle="1" w:styleId="5a">
    <w:name w:val="Заголовок №5_"/>
    <w:link w:val="5b"/>
    <w:uiPriority w:val="99"/>
    <w:locked/>
    <w:rsid w:val="00B50CA6"/>
    <w:rPr>
      <w:rFonts w:ascii="Times New Roman" w:hAnsi="Times New Roman"/>
      <w:b/>
      <w:sz w:val="21"/>
      <w:shd w:val="clear" w:color="auto" w:fill="FFFFFF"/>
    </w:rPr>
  </w:style>
  <w:style w:type="paragraph" w:customStyle="1" w:styleId="5b">
    <w:name w:val="Заголовок №5"/>
    <w:basedOn w:val="a0"/>
    <w:link w:val="5a"/>
    <w:uiPriority w:val="99"/>
    <w:rsid w:val="00B50CA6"/>
    <w:pPr>
      <w:widowControl w:val="0"/>
      <w:shd w:val="clear" w:color="auto" w:fill="FFFFFF"/>
      <w:spacing w:after="0" w:line="211" w:lineRule="exact"/>
      <w:jc w:val="both"/>
      <w:outlineLvl w:val="4"/>
    </w:pPr>
    <w:rPr>
      <w:rFonts w:ascii="Times New Roman" w:eastAsia="Calibri" w:hAnsi="Times New Roman"/>
      <w:b/>
      <w:sz w:val="21"/>
      <w:szCs w:val="20"/>
    </w:rPr>
  </w:style>
  <w:style w:type="character" w:customStyle="1" w:styleId="65">
    <w:name w:val="Основной текст (6)_"/>
    <w:link w:val="66"/>
    <w:uiPriority w:val="99"/>
    <w:locked/>
    <w:rsid w:val="00B50CA6"/>
    <w:rPr>
      <w:rFonts w:ascii="Times New Roman" w:hAnsi="Times New Roman"/>
      <w:b/>
      <w:sz w:val="21"/>
      <w:shd w:val="clear" w:color="auto" w:fill="FFFFFF"/>
    </w:rPr>
  </w:style>
  <w:style w:type="paragraph" w:customStyle="1" w:styleId="66">
    <w:name w:val="Основной текст (6)"/>
    <w:basedOn w:val="a0"/>
    <w:link w:val="65"/>
    <w:uiPriority w:val="99"/>
    <w:rsid w:val="00B50CA6"/>
    <w:pPr>
      <w:widowControl w:val="0"/>
      <w:shd w:val="clear" w:color="auto" w:fill="FFFFFF"/>
      <w:spacing w:before="300" w:after="0" w:line="211" w:lineRule="exact"/>
      <w:ind w:hanging="140"/>
    </w:pPr>
    <w:rPr>
      <w:rFonts w:ascii="Times New Roman" w:eastAsia="Calibri" w:hAnsi="Times New Roman"/>
      <w:b/>
      <w:sz w:val="21"/>
      <w:szCs w:val="20"/>
    </w:rPr>
  </w:style>
  <w:style w:type="character" w:customStyle="1" w:styleId="72">
    <w:name w:val="Основной текст (7)_"/>
    <w:link w:val="73"/>
    <w:uiPriority w:val="99"/>
    <w:locked/>
    <w:rsid w:val="00B50CA6"/>
    <w:rPr>
      <w:rFonts w:ascii="Times New Roman" w:hAnsi="Times New Roman"/>
      <w:sz w:val="17"/>
      <w:shd w:val="clear" w:color="auto" w:fill="FFFFFF"/>
    </w:rPr>
  </w:style>
  <w:style w:type="paragraph" w:customStyle="1" w:styleId="73">
    <w:name w:val="Основной текст (7)"/>
    <w:basedOn w:val="a0"/>
    <w:link w:val="72"/>
    <w:uiPriority w:val="99"/>
    <w:rsid w:val="00B50CA6"/>
    <w:pPr>
      <w:widowControl w:val="0"/>
      <w:shd w:val="clear" w:color="auto" w:fill="FFFFFF"/>
      <w:spacing w:after="0" w:line="168" w:lineRule="exact"/>
      <w:ind w:firstLine="320"/>
      <w:jc w:val="both"/>
    </w:pPr>
    <w:rPr>
      <w:rFonts w:ascii="Times New Roman" w:eastAsia="Calibri" w:hAnsi="Times New Roman"/>
      <w:sz w:val="17"/>
      <w:szCs w:val="20"/>
    </w:rPr>
  </w:style>
  <w:style w:type="character" w:customStyle="1" w:styleId="Exact">
    <w:name w:val="Подпись к картинке Exact"/>
    <w:link w:val="afffff9"/>
    <w:uiPriority w:val="99"/>
    <w:locked/>
    <w:rsid w:val="00B50CA6"/>
    <w:rPr>
      <w:rFonts w:ascii="Times New Roman" w:hAnsi="Times New Roman"/>
      <w:sz w:val="21"/>
      <w:shd w:val="clear" w:color="auto" w:fill="FFFFFF"/>
    </w:rPr>
  </w:style>
  <w:style w:type="paragraph" w:customStyle="1" w:styleId="afffff9">
    <w:name w:val="Подпись к картинке"/>
    <w:basedOn w:val="a0"/>
    <w:link w:val="Exact"/>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2Exact">
    <w:name w:val="Заголовок №2 Exact"/>
    <w:link w:val="2fd"/>
    <w:uiPriority w:val="99"/>
    <w:locked/>
    <w:rsid w:val="00B50CA6"/>
    <w:rPr>
      <w:rFonts w:ascii="Times New Roman" w:hAnsi="Times New Roman"/>
      <w:b/>
      <w:sz w:val="26"/>
      <w:shd w:val="clear" w:color="auto" w:fill="FFFFFF"/>
    </w:rPr>
  </w:style>
  <w:style w:type="paragraph" w:customStyle="1" w:styleId="2fd">
    <w:name w:val="Заголовок №2"/>
    <w:basedOn w:val="a0"/>
    <w:link w:val="2Exact"/>
    <w:uiPriority w:val="99"/>
    <w:rsid w:val="00B50CA6"/>
    <w:pPr>
      <w:widowControl w:val="0"/>
      <w:shd w:val="clear" w:color="auto" w:fill="FFFFFF"/>
      <w:spacing w:after="0" w:line="240" w:lineRule="atLeast"/>
      <w:outlineLvl w:val="1"/>
    </w:pPr>
    <w:rPr>
      <w:rFonts w:ascii="Times New Roman" w:eastAsia="Calibri" w:hAnsi="Times New Roman"/>
      <w:b/>
      <w:sz w:val="26"/>
      <w:szCs w:val="20"/>
    </w:rPr>
  </w:style>
  <w:style w:type="character" w:customStyle="1" w:styleId="8Exact">
    <w:name w:val="Основной текст (8) Exact"/>
    <w:link w:val="82"/>
    <w:uiPriority w:val="99"/>
    <w:locked/>
    <w:rsid w:val="00B50CA6"/>
    <w:rPr>
      <w:rFonts w:ascii="Times New Roman" w:hAnsi="Times New Roman"/>
      <w:sz w:val="17"/>
      <w:shd w:val="clear" w:color="auto" w:fill="FFFFFF"/>
    </w:rPr>
  </w:style>
  <w:style w:type="paragraph" w:customStyle="1" w:styleId="82">
    <w:name w:val="Основной текст (8)"/>
    <w:basedOn w:val="a0"/>
    <w:link w:val="8Exact"/>
    <w:uiPriority w:val="99"/>
    <w:rsid w:val="00B50CA6"/>
    <w:pPr>
      <w:widowControl w:val="0"/>
      <w:shd w:val="clear" w:color="auto" w:fill="FFFFFF"/>
      <w:spacing w:after="0" w:line="158" w:lineRule="exact"/>
      <w:jc w:val="right"/>
    </w:pPr>
    <w:rPr>
      <w:rFonts w:ascii="Times New Roman" w:eastAsia="Calibri" w:hAnsi="Times New Roman"/>
      <w:sz w:val="17"/>
      <w:szCs w:val="20"/>
    </w:rPr>
  </w:style>
  <w:style w:type="character" w:customStyle="1" w:styleId="100">
    <w:name w:val="Основной текст (10)_"/>
    <w:link w:val="101"/>
    <w:uiPriority w:val="99"/>
    <w:locked/>
    <w:rsid w:val="00B50CA6"/>
    <w:rPr>
      <w:rFonts w:ascii="Times New Roman" w:hAnsi="Times New Roman"/>
      <w:b/>
      <w:i/>
      <w:sz w:val="21"/>
      <w:shd w:val="clear" w:color="auto" w:fill="FFFFFF"/>
    </w:rPr>
  </w:style>
  <w:style w:type="paragraph" w:customStyle="1" w:styleId="101">
    <w:name w:val="Основной текст (10)"/>
    <w:basedOn w:val="a0"/>
    <w:link w:val="100"/>
    <w:uiPriority w:val="99"/>
    <w:rsid w:val="00B50CA6"/>
    <w:pPr>
      <w:widowControl w:val="0"/>
      <w:shd w:val="clear" w:color="auto" w:fill="FFFFFF"/>
      <w:spacing w:before="540" w:after="0" w:line="240" w:lineRule="atLeast"/>
      <w:jc w:val="both"/>
    </w:pPr>
    <w:rPr>
      <w:rFonts w:ascii="Times New Roman" w:eastAsia="Calibri" w:hAnsi="Times New Roman"/>
      <w:b/>
      <w:i/>
      <w:sz w:val="21"/>
      <w:szCs w:val="20"/>
    </w:rPr>
  </w:style>
  <w:style w:type="character" w:customStyle="1" w:styleId="92">
    <w:name w:val="Основной текст (9)_"/>
    <w:link w:val="93"/>
    <w:uiPriority w:val="99"/>
    <w:locked/>
    <w:rsid w:val="00B50CA6"/>
    <w:rPr>
      <w:rFonts w:ascii="Times New Roman" w:hAnsi="Times New Roman"/>
      <w:i/>
      <w:sz w:val="21"/>
      <w:shd w:val="clear" w:color="auto" w:fill="FFFFFF"/>
    </w:rPr>
  </w:style>
  <w:style w:type="paragraph" w:customStyle="1" w:styleId="93">
    <w:name w:val="Основной текст (9)"/>
    <w:basedOn w:val="a0"/>
    <w:link w:val="92"/>
    <w:uiPriority w:val="99"/>
    <w:rsid w:val="00B50CA6"/>
    <w:pPr>
      <w:widowControl w:val="0"/>
      <w:shd w:val="clear" w:color="auto" w:fill="FFFFFF"/>
      <w:spacing w:before="60" w:after="0" w:line="211" w:lineRule="exact"/>
      <w:jc w:val="both"/>
    </w:pPr>
    <w:rPr>
      <w:rFonts w:ascii="Times New Roman" w:eastAsia="Calibri" w:hAnsi="Times New Roman"/>
      <w:i/>
      <w:sz w:val="21"/>
      <w:szCs w:val="20"/>
    </w:rPr>
  </w:style>
  <w:style w:type="character" w:customStyle="1" w:styleId="115">
    <w:name w:val="Основной текст (11)_"/>
    <w:link w:val="116"/>
    <w:uiPriority w:val="99"/>
    <w:locked/>
    <w:rsid w:val="00B50CA6"/>
    <w:rPr>
      <w:rFonts w:ascii="Microsoft Sans Serif" w:hAnsi="Microsoft Sans Serif"/>
      <w:i/>
      <w:sz w:val="16"/>
      <w:shd w:val="clear" w:color="auto" w:fill="FFFFFF"/>
    </w:rPr>
  </w:style>
  <w:style w:type="paragraph" w:customStyle="1" w:styleId="116">
    <w:name w:val="Основной текст (11)"/>
    <w:basedOn w:val="a0"/>
    <w:link w:val="115"/>
    <w:uiPriority w:val="99"/>
    <w:rsid w:val="00B50CA6"/>
    <w:pPr>
      <w:widowControl w:val="0"/>
      <w:shd w:val="clear" w:color="auto" w:fill="FFFFFF"/>
      <w:spacing w:after="300" w:line="270" w:lineRule="exact"/>
    </w:pPr>
    <w:rPr>
      <w:rFonts w:ascii="Microsoft Sans Serif" w:eastAsia="Calibri" w:hAnsi="Microsoft Sans Serif"/>
      <w:i/>
      <w:sz w:val="16"/>
      <w:szCs w:val="20"/>
    </w:rPr>
  </w:style>
  <w:style w:type="character" w:customStyle="1" w:styleId="126">
    <w:name w:val="Основной текст (12)_"/>
    <w:uiPriority w:val="99"/>
    <w:locked/>
    <w:rsid w:val="00B50CA6"/>
    <w:rPr>
      <w:rFonts w:ascii="Times New Roman" w:hAnsi="Times New Roman"/>
      <w:b/>
      <w:i/>
      <w:sz w:val="17"/>
      <w:shd w:val="clear" w:color="auto" w:fill="FFFFFF"/>
    </w:rPr>
  </w:style>
  <w:style w:type="character" w:customStyle="1" w:styleId="3Exact">
    <w:name w:val="Заголовок №3 Exact"/>
    <w:link w:val="3f7"/>
    <w:uiPriority w:val="99"/>
    <w:locked/>
    <w:rsid w:val="00B50CA6"/>
    <w:rPr>
      <w:rFonts w:ascii="Times New Roman" w:hAnsi="Times New Roman"/>
      <w:sz w:val="21"/>
      <w:shd w:val="clear" w:color="auto" w:fill="FFFFFF"/>
      <w:lang w:val="en-US"/>
    </w:rPr>
  </w:style>
  <w:style w:type="paragraph" w:customStyle="1" w:styleId="3f7">
    <w:name w:val="Заголовок №3"/>
    <w:basedOn w:val="a0"/>
    <w:link w:val="3Exact"/>
    <w:uiPriority w:val="99"/>
    <w:rsid w:val="00B50CA6"/>
    <w:pPr>
      <w:widowControl w:val="0"/>
      <w:shd w:val="clear" w:color="auto" w:fill="FFFFFF"/>
      <w:spacing w:after="0" w:line="240" w:lineRule="atLeast"/>
      <w:outlineLvl w:val="2"/>
    </w:pPr>
    <w:rPr>
      <w:rFonts w:ascii="Times New Roman" w:eastAsia="Calibri" w:hAnsi="Times New Roman"/>
      <w:sz w:val="21"/>
      <w:szCs w:val="20"/>
      <w:lang w:val="en-US"/>
    </w:rPr>
  </w:style>
  <w:style w:type="character" w:customStyle="1" w:styleId="2Exact0">
    <w:name w:val="Подпись к картинке (2) Exact"/>
    <w:link w:val="2fe"/>
    <w:uiPriority w:val="99"/>
    <w:locked/>
    <w:rsid w:val="00B50CA6"/>
    <w:rPr>
      <w:rFonts w:ascii="Times New Roman" w:hAnsi="Times New Roman"/>
      <w:shd w:val="clear" w:color="auto" w:fill="FFFFFF"/>
    </w:rPr>
  </w:style>
  <w:style w:type="paragraph" w:customStyle="1" w:styleId="2fe">
    <w:name w:val="Подпись к картинке (2)"/>
    <w:basedOn w:val="a0"/>
    <w:link w:val="2Exact0"/>
    <w:uiPriority w:val="99"/>
    <w:rsid w:val="00B50CA6"/>
    <w:pPr>
      <w:widowControl w:val="0"/>
      <w:shd w:val="clear" w:color="auto" w:fill="FFFFFF"/>
      <w:spacing w:after="0" w:line="240" w:lineRule="atLeast"/>
    </w:pPr>
    <w:rPr>
      <w:rFonts w:ascii="Times New Roman" w:eastAsia="Calibri" w:hAnsi="Times New Roman"/>
      <w:sz w:val="20"/>
      <w:szCs w:val="20"/>
    </w:rPr>
  </w:style>
  <w:style w:type="character" w:customStyle="1" w:styleId="3Exact0">
    <w:name w:val="Подпись к картинке (3) Exact"/>
    <w:link w:val="3f8"/>
    <w:uiPriority w:val="99"/>
    <w:locked/>
    <w:rsid w:val="00B50CA6"/>
    <w:rPr>
      <w:rFonts w:ascii="Times New Roman" w:hAnsi="Times New Roman"/>
      <w:sz w:val="21"/>
      <w:shd w:val="clear" w:color="auto" w:fill="FFFFFF"/>
    </w:rPr>
  </w:style>
  <w:style w:type="paragraph" w:customStyle="1" w:styleId="3f8">
    <w:name w:val="Подпись к картинке (3)"/>
    <w:basedOn w:val="a0"/>
    <w:link w:val="3Exact0"/>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4Exact">
    <w:name w:val="Подпись к картинке (4) Exact"/>
    <w:link w:val="4e"/>
    <w:uiPriority w:val="99"/>
    <w:locked/>
    <w:rsid w:val="00B50CA6"/>
    <w:rPr>
      <w:rFonts w:ascii="Times New Roman" w:hAnsi="Times New Roman"/>
      <w:i/>
      <w:sz w:val="21"/>
      <w:shd w:val="clear" w:color="auto" w:fill="FFFFFF"/>
      <w:lang w:val="en-US"/>
    </w:rPr>
  </w:style>
  <w:style w:type="paragraph" w:customStyle="1" w:styleId="4e">
    <w:name w:val="Подпись к картинке (4)"/>
    <w:basedOn w:val="a0"/>
    <w:link w:val="4Exact"/>
    <w:uiPriority w:val="99"/>
    <w:rsid w:val="00B50CA6"/>
    <w:pPr>
      <w:widowControl w:val="0"/>
      <w:shd w:val="clear" w:color="auto" w:fill="FFFFFF"/>
      <w:spacing w:after="0" w:line="240" w:lineRule="atLeast"/>
    </w:pPr>
    <w:rPr>
      <w:rFonts w:ascii="Times New Roman" w:eastAsia="Calibri" w:hAnsi="Times New Roman"/>
      <w:i/>
      <w:sz w:val="21"/>
      <w:szCs w:val="20"/>
      <w:lang w:val="en-US"/>
    </w:rPr>
  </w:style>
  <w:style w:type="paragraph" w:customStyle="1" w:styleId="4f">
    <w:name w:val="Заголовок №4"/>
    <w:basedOn w:val="a0"/>
    <w:uiPriority w:val="99"/>
    <w:rsid w:val="00B50CA6"/>
    <w:pPr>
      <w:widowControl w:val="0"/>
      <w:shd w:val="clear" w:color="auto" w:fill="FFFFFF"/>
      <w:spacing w:before="300" w:after="180" w:line="240" w:lineRule="atLeast"/>
      <w:jc w:val="both"/>
      <w:outlineLvl w:val="3"/>
    </w:pPr>
    <w:rPr>
      <w:rFonts w:ascii="Times New Roman" w:hAnsi="Times New Roman"/>
      <w:b/>
      <w:bCs/>
      <w:sz w:val="26"/>
      <w:szCs w:val="26"/>
      <w:lang w:eastAsia="en-US"/>
    </w:rPr>
  </w:style>
  <w:style w:type="paragraph" w:customStyle="1" w:styleId="143">
    <w:name w:val="Основной текст (14)"/>
    <w:basedOn w:val="a0"/>
    <w:uiPriority w:val="99"/>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uiPriority w:val="99"/>
    <w:locked/>
    <w:rsid w:val="00B50CA6"/>
    <w:rPr>
      <w:rFonts w:ascii="Times New Roman" w:hAnsi="Times New Roman"/>
      <w:b/>
      <w:sz w:val="19"/>
      <w:shd w:val="clear" w:color="auto" w:fill="FFFFFF"/>
    </w:rPr>
  </w:style>
  <w:style w:type="paragraph" w:customStyle="1" w:styleId="162">
    <w:name w:val="Основной текст (16)"/>
    <w:basedOn w:val="a0"/>
    <w:link w:val="16Exact"/>
    <w:uiPriority w:val="99"/>
    <w:rsid w:val="00B50CA6"/>
    <w:pPr>
      <w:widowControl w:val="0"/>
      <w:shd w:val="clear" w:color="auto" w:fill="FFFFFF"/>
      <w:spacing w:before="240" w:after="240" w:line="240" w:lineRule="atLeast"/>
    </w:pPr>
    <w:rPr>
      <w:rFonts w:ascii="Times New Roman" w:eastAsia="Calibri" w:hAnsi="Times New Roman"/>
      <w:b/>
      <w:sz w:val="19"/>
      <w:szCs w:val="20"/>
    </w:rPr>
  </w:style>
  <w:style w:type="character" w:customStyle="1" w:styleId="3Exact1">
    <w:name w:val="Номер заголовка №3 Exact"/>
    <w:link w:val="3f9"/>
    <w:uiPriority w:val="99"/>
    <w:locked/>
    <w:rsid w:val="00B50CA6"/>
    <w:rPr>
      <w:rFonts w:ascii="Impact" w:hAnsi="Impact"/>
      <w:sz w:val="19"/>
      <w:shd w:val="clear" w:color="auto" w:fill="FFFFFF"/>
    </w:rPr>
  </w:style>
  <w:style w:type="paragraph" w:customStyle="1" w:styleId="3f9">
    <w:name w:val="Номер заголовка №3"/>
    <w:basedOn w:val="a0"/>
    <w:link w:val="3Exact1"/>
    <w:uiPriority w:val="99"/>
    <w:rsid w:val="00B50CA6"/>
    <w:pPr>
      <w:widowControl w:val="0"/>
      <w:shd w:val="clear" w:color="auto" w:fill="FFFFFF"/>
      <w:spacing w:after="0" w:line="240" w:lineRule="atLeast"/>
    </w:pPr>
    <w:rPr>
      <w:rFonts w:ascii="Impact" w:eastAsia="Calibri" w:hAnsi="Impact"/>
      <w:sz w:val="19"/>
      <w:szCs w:val="20"/>
    </w:rPr>
  </w:style>
  <w:style w:type="character" w:customStyle="1" w:styleId="32Exact">
    <w:name w:val="Номер заголовка №3 (2) Exact"/>
    <w:link w:val="320"/>
    <w:uiPriority w:val="99"/>
    <w:locked/>
    <w:rsid w:val="00B50CA6"/>
    <w:rPr>
      <w:rFonts w:ascii="Times New Roman" w:hAnsi="Times New Roman"/>
      <w:sz w:val="21"/>
      <w:shd w:val="clear" w:color="auto" w:fill="FFFFFF"/>
    </w:rPr>
  </w:style>
  <w:style w:type="paragraph" w:customStyle="1" w:styleId="320">
    <w:name w:val="Номер заголовка №3 (2)"/>
    <w:basedOn w:val="a0"/>
    <w:link w:val="32Exact"/>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33Exact">
    <w:name w:val="Номер заголовка №3 (3) Exact"/>
    <w:link w:val="330"/>
    <w:uiPriority w:val="99"/>
    <w:locked/>
    <w:rsid w:val="00B50CA6"/>
    <w:rPr>
      <w:rFonts w:ascii="Times New Roman" w:hAnsi="Times New Roman"/>
      <w:sz w:val="26"/>
      <w:shd w:val="clear" w:color="auto" w:fill="FFFFFF"/>
    </w:rPr>
  </w:style>
  <w:style w:type="paragraph" w:customStyle="1" w:styleId="330">
    <w:name w:val="Номер заголовка №3 (3)"/>
    <w:basedOn w:val="a0"/>
    <w:link w:val="33Exact"/>
    <w:uiPriority w:val="99"/>
    <w:rsid w:val="00B50CA6"/>
    <w:pPr>
      <w:widowControl w:val="0"/>
      <w:shd w:val="clear" w:color="auto" w:fill="FFFFFF"/>
      <w:spacing w:after="0" w:line="240" w:lineRule="atLeast"/>
    </w:pPr>
    <w:rPr>
      <w:rFonts w:ascii="Times New Roman" w:eastAsia="Calibri" w:hAnsi="Times New Roman"/>
      <w:sz w:val="26"/>
      <w:szCs w:val="20"/>
    </w:rPr>
  </w:style>
  <w:style w:type="character" w:customStyle="1" w:styleId="17Exact">
    <w:name w:val="Основной текст (17) Exact"/>
    <w:link w:val="172"/>
    <w:uiPriority w:val="99"/>
    <w:locked/>
    <w:rsid w:val="00B50CA6"/>
    <w:rPr>
      <w:rFonts w:ascii="Candara" w:hAnsi="Candara"/>
      <w:shd w:val="clear" w:color="auto" w:fill="FFFFFF"/>
    </w:rPr>
  </w:style>
  <w:style w:type="paragraph" w:customStyle="1" w:styleId="172">
    <w:name w:val="Основной текст (17)"/>
    <w:basedOn w:val="a0"/>
    <w:link w:val="17Exact"/>
    <w:uiPriority w:val="99"/>
    <w:rsid w:val="00B50CA6"/>
    <w:pPr>
      <w:widowControl w:val="0"/>
      <w:shd w:val="clear" w:color="auto" w:fill="FFFFFF"/>
      <w:spacing w:after="0" w:line="240" w:lineRule="atLeast"/>
    </w:pPr>
    <w:rPr>
      <w:rFonts w:ascii="Candara" w:eastAsia="Calibri" w:hAnsi="Candara"/>
      <w:sz w:val="20"/>
      <w:szCs w:val="20"/>
    </w:rPr>
  </w:style>
  <w:style w:type="character" w:customStyle="1" w:styleId="18Exact">
    <w:name w:val="Основной текст (18) Exact"/>
    <w:link w:val="182"/>
    <w:uiPriority w:val="99"/>
    <w:locked/>
    <w:rsid w:val="00B50CA6"/>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0CA6"/>
    <w:pPr>
      <w:widowControl w:val="0"/>
      <w:shd w:val="clear" w:color="auto" w:fill="FFFFFF"/>
      <w:spacing w:after="0" w:line="240" w:lineRule="atLeast"/>
    </w:pPr>
    <w:rPr>
      <w:rFonts w:ascii="Microsoft Sans Serif" w:eastAsia="Calibri" w:hAnsi="Microsoft Sans Serif"/>
      <w:sz w:val="16"/>
      <w:szCs w:val="20"/>
    </w:rPr>
  </w:style>
  <w:style w:type="character" w:customStyle="1" w:styleId="afffffa">
    <w:name w:val="Сноска_"/>
    <w:uiPriority w:val="99"/>
    <w:locked/>
    <w:rsid w:val="00B50CA6"/>
    <w:rPr>
      <w:rFonts w:ascii="Times New Roman" w:hAnsi="Times New Roman"/>
      <w:sz w:val="21"/>
      <w:shd w:val="clear" w:color="auto" w:fill="FFFFFF"/>
    </w:rPr>
  </w:style>
  <w:style w:type="character" w:customStyle="1" w:styleId="3fa">
    <w:name w:val="Подпись к таблице (3)_"/>
    <w:link w:val="3fb"/>
    <w:uiPriority w:val="99"/>
    <w:locked/>
    <w:rsid w:val="00B50CA6"/>
    <w:rPr>
      <w:rFonts w:ascii="Times New Roman" w:hAnsi="Times New Roman"/>
      <w:i/>
      <w:shd w:val="clear" w:color="auto" w:fill="FFFFFF"/>
    </w:rPr>
  </w:style>
  <w:style w:type="paragraph" w:customStyle="1" w:styleId="3fb">
    <w:name w:val="Подпись к таблице (3)"/>
    <w:basedOn w:val="a0"/>
    <w:link w:val="3fa"/>
    <w:uiPriority w:val="99"/>
    <w:rsid w:val="00B50CA6"/>
    <w:pPr>
      <w:widowControl w:val="0"/>
      <w:shd w:val="clear" w:color="auto" w:fill="FFFFFF"/>
      <w:spacing w:after="0" w:line="240" w:lineRule="atLeast"/>
    </w:pPr>
    <w:rPr>
      <w:rFonts w:ascii="Times New Roman" w:eastAsia="Calibri" w:hAnsi="Times New Roman"/>
      <w:i/>
      <w:sz w:val="20"/>
      <w:szCs w:val="20"/>
    </w:rPr>
  </w:style>
  <w:style w:type="character" w:customStyle="1" w:styleId="2ff">
    <w:name w:val="Сноска (2)_"/>
    <w:link w:val="2ff0"/>
    <w:uiPriority w:val="99"/>
    <w:locked/>
    <w:rsid w:val="00B50CA6"/>
    <w:rPr>
      <w:rFonts w:ascii="Times New Roman" w:hAnsi="Times New Roman"/>
      <w:shd w:val="clear" w:color="auto" w:fill="FFFFFF"/>
    </w:rPr>
  </w:style>
  <w:style w:type="paragraph" w:customStyle="1" w:styleId="2ff0">
    <w:name w:val="Сноска (2)"/>
    <w:basedOn w:val="a0"/>
    <w:link w:val="2ff"/>
    <w:uiPriority w:val="99"/>
    <w:rsid w:val="00B50CA6"/>
    <w:pPr>
      <w:widowControl w:val="0"/>
      <w:shd w:val="clear" w:color="auto" w:fill="FFFFFF"/>
      <w:spacing w:after="0" w:line="211" w:lineRule="exact"/>
      <w:ind w:hanging="180"/>
    </w:pPr>
    <w:rPr>
      <w:rFonts w:ascii="Times New Roman" w:eastAsia="Calibri" w:hAnsi="Times New Roman"/>
      <w:sz w:val="20"/>
      <w:szCs w:val="20"/>
    </w:rPr>
  </w:style>
  <w:style w:type="character" w:customStyle="1" w:styleId="afffffb">
    <w:name w:val="Подпись к таблице_"/>
    <w:link w:val="afffffc"/>
    <w:uiPriority w:val="99"/>
    <w:locked/>
    <w:rsid w:val="00B50CA6"/>
    <w:rPr>
      <w:rFonts w:ascii="Times New Roman" w:hAnsi="Times New Roman"/>
      <w:sz w:val="17"/>
      <w:shd w:val="clear" w:color="auto" w:fill="FFFFFF"/>
    </w:rPr>
  </w:style>
  <w:style w:type="paragraph" w:customStyle="1" w:styleId="afffffc">
    <w:name w:val="Подпись к таблице"/>
    <w:basedOn w:val="a0"/>
    <w:link w:val="afffffb"/>
    <w:uiPriority w:val="99"/>
    <w:rsid w:val="00B50CA6"/>
    <w:pPr>
      <w:widowControl w:val="0"/>
      <w:shd w:val="clear" w:color="auto" w:fill="FFFFFF"/>
      <w:spacing w:after="0" w:line="168" w:lineRule="exact"/>
      <w:ind w:firstLine="300"/>
    </w:pPr>
    <w:rPr>
      <w:rFonts w:ascii="Times New Roman" w:eastAsia="Calibri" w:hAnsi="Times New Roman"/>
      <w:sz w:val="17"/>
      <w:szCs w:val="20"/>
    </w:rPr>
  </w:style>
  <w:style w:type="character" w:customStyle="1" w:styleId="190">
    <w:name w:val="Основной текст (19)_"/>
    <w:link w:val="191"/>
    <w:uiPriority w:val="99"/>
    <w:locked/>
    <w:rsid w:val="00B50CA6"/>
    <w:rPr>
      <w:rFonts w:ascii="Times New Roman" w:hAnsi="Times New Roman"/>
      <w:sz w:val="21"/>
      <w:shd w:val="clear" w:color="auto" w:fill="FFFFFF"/>
    </w:rPr>
  </w:style>
  <w:style w:type="paragraph" w:customStyle="1" w:styleId="191">
    <w:name w:val="Основной текст (19)"/>
    <w:basedOn w:val="a0"/>
    <w:link w:val="190"/>
    <w:uiPriority w:val="99"/>
    <w:rsid w:val="00B50CA6"/>
    <w:pPr>
      <w:widowControl w:val="0"/>
      <w:shd w:val="clear" w:color="auto" w:fill="FFFFFF"/>
      <w:spacing w:after="180" w:line="240" w:lineRule="atLeast"/>
      <w:ind w:firstLine="340"/>
      <w:jc w:val="both"/>
    </w:pPr>
    <w:rPr>
      <w:rFonts w:ascii="Times New Roman" w:eastAsia="Calibri" w:hAnsi="Times New Roman"/>
      <w:sz w:val="21"/>
      <w:szCs w:val="20"/>
    </w:rPr>
  </w:style>
  <w:style w:type="character" w:customStyle="1" w:styleId="1Exact">
    <w:name w:val="Заголовок №1 Exact"/>
    <w:link w:val="1ff3"/>
    <w:uiPriority w:val="99"/>
    <w:locked/>
    <w:rsid w:val="00B50CA6"/>
    <w:rPr>
      <w:rFonts w:ascii="Franklin Gothic Heavy" w:hAnsi="Franklin Gothic Heavy"/>
      <w:i/>
      <w:sz w:val="28"/>
      <w:shd w:val="clear" w:color="auto" w:fill="FFFFFF"/>
    </w:rPr>
  </w:style>
  <w:style w:type="paragraph" w:customStyle="1" w:styleId="1ff3">
    <w:name w:val="Заголовок №1"/>
    <w:basedOn w:val="a0"/>
    <w:link w:val="1Exact"/>
    <w:uiPriority w:val="99"/>
    <w:rsid w:val="00B50CA6"/>
    <w:pPr>
      <w:widowControl w:val="0"/>
      <w:shd w:val="clear" w:color="auto" w:fill="FFFFFF"/>
      <w:spacing w:after="0" w:line="240" w:lineRule="atLeast"/>
      <w:outlineLvl w:val="0"/>
    </w:pPr>
    <w:rPr>
      <w:rFonts w:ascii="Franklin Gothic Heavy" w:eastAsia="Calibri" w:hAnsi="Franklin Gothic Heavy"/>
      <w:i/>
      <w:sz w:val="28"/>
      <w:szCs w:val="20"/>
    </w:rPr>
  </w:style>
  <w:style w:type="character" w:customStyle="1" w:styleId="2Exact1">
    <w:name w:val="Номер заголовка №2 Exact"/>
    <w:link w:val="2ff1"/>
    <w:uiPriority w:val="99"/>
    <w:locked/>
    <w:rsid w:val="00B50CA6"/>
    <w:rPr>
      <w:rFonts w:ascii="Times New Roman" w:hAnsi="Times New Roman"/>
      <w:shd w:val="clear" w:color="auto" w:fill="FFFFFF"/>
    </w:rPr>
  </w:style>
  <w:style w:type="paragraph" w:customStyle="1" w:styleId="2ff1">
    <w:name w:val="Номер заголовка №2"/>
    <w:basedOn w:val="a0"/>
    <w:link w:val="2Exact1"/>
    <w:uiPriority w:val="99"/>
    <w:rsid w:val="00B50CA6"/>
    <w:pPr>
      <w:widowControl w:val="0"/>
      <w:shd w:val="clear" w:color="auto" w:fill="FFFFFF"/>
      <w:spacing w:before="120" w:after="0" w:line="240" w:lineRule="atLeast"/>
    </w:pPr>
    <w:rPr>
      <w:rFonts w:ascii="Times New Roman" w:eastAsia="Calibri" w:hAnsi="Times New Roman"/>
      <w:sz w:val="20"/>
      <w:szCs w:val="20"/>
    </w:rPr>
  </w:style>
  <w:style w:type="character" w:customStyle="1" w:styleId="22Exact">
    <w:name w:val="Заголовок №2 (2) Exact"/>
    <w:uiPriority w:val="99"/>
    <w:locked/>
    <w:rsid w:val="00B50CA6"/>
    <w:rPr>
      <w:rFonts w:ascii="Impact" w:hAnsi="Impact"/>
      <w:sz w:val="21"/>
      <w:shd w:val="clear" w:color="auto" w:fill="FFFFFF"/>
    </w:rPr>
  </w:style>
  <w:style w:type="character" w:customStyle="1" w:styleId="23Exact">
    <w:name w:val="Заголовок №2 (3) Exact"/>
    <w:link w:val="231"/>
    <w:uiPriority w:val="99"/>
    <w:locked/>
    <w:rsid w:val="00B50CA6"/>
    <w:rPr>
      <w:rFonts w:ascii="Times New Roman" w:hAnsi="Times New Roman"/>
      <w:sz w:val="21"/>
      <w:shd w:val="clear" w:color="auto" w:fill="FFFFFF"/>
    </w:rPr>
  </w:style>
  <w:style w:type="paragraph" w:customStyle="1" w:styleId="231">
    <w:name w:val="Заголовок №2 (3)"/>
    <w:basedOn w:val="a0"/>
    <w:link w:val="23Exact"/>
    <w:uiPriority w:val="99"/>
    <w:rsid w:val="00B50CA6"/>
    <w:pPr>
      <w:widowControl w:val="0"/>
      <w:shd w:val="clear" w:color="auto" w:fill="FFFFFF"/>
      <w:spacing w:after="0" w:line="240" w:lineRule="atLeast"/>
      <w:outlineLvl w:val="1"/>
    </w:pPr>
    <w:rPr>
      <w:rFonts w:ascii="Times New Roman" w:eastAsia="Calibri" w:hAnsi="Times New Roman"/>
      <w:sz w:val="21"/>
      <w:szCs w:val="20"/>
    </w:rPr>
  </w:style>
  <w:style w:type="character" w:customStyle="1" w:styleId="22Exact0">
    <w:name w:val="Номер заголовка №2 (2) Exact"/>
    <w:link w:val="223"/>
    <w:uiPriority w:val="99"/>
    <w:locked/>
    <w:rsid w:val="00B50CA6"/>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B50CA6"/>
    <w:pPr>
      <w:widowControl w:val="0"/>
      <w:shd w:val="clear" w:color="auto" w:fill="FFFFFF"/>
      <w:spacing w:after="0" w:line="240" w:lineRule="atLeast"/>
    </w:pPr>
    <w:rPr>
      <w:rFonts w:ascii="Times New Roman" w:eastAsia="Calibri" w:hAnsi="Times New Roman"/>
      <w:b/>
      <w:sz w:val="26"/>
      <w:szCs w:val="20"/>
    </w:rPr>
  </w:style>
  <w:style w:type="character" w:customStyle="1" w:styleId="5Exact">
    <w:name w:val="Подпись к картинке (5) Exact"/>
    <w:link w:val="5c"/>
    <w:uiPriority w:val="99"/>
    <w:locked/>
    <w:rsid w:val="00B50CA6"/>
    <w:rPr>
      <w:rFonts w:ascii="Impact" w:hAnsi="Impact"/>
      <w:sz w:val="21"/>
      <w:shd w:val="clear" w:color="auto" w:fill="FFFFFF"/>
    </w:rPr>
  </w:style>
  <w:style w:type="paragraph" w:customStyle="1" w:styleId="5c">
    <w:name w:val="Подпись к картинке (5)"/>
    <w:basedOn w:val="a0"/>
    <w:link w:val="5Exact"/>
    <w:uiPriority w:val="99"/>
    <w:rsid w:val="00B50CA6"/>
    <w:pPr>
      <w:widowControl w:val="0"/>
      <w:shd w:val="clear" w:color="auto" w:fill="FFFFFF"/>
      <w:spacing w:after="0" w:line="240" w:lineRule="atLeast"/>
    </w:pPr>
    <w:rPr>
      <w:rFonts w:ascii="Impact" w:eastAsia="Calibri" w:hAnsi="Impact"/>
      <w:sz w:val="21"/>
      <w:szCs w:val="20"/>
    </w:rPr>
  </w:style>
  <w:style w:type="character" w:customStyle="1" w:styleId="6Exact">
    <w:name w:val="Подпись к картинке (6) Exact"/>
    <w:link w:val="67"/>
    <w:uiPriority w:val="99"/>
    <w:locked/>
    <w:rsid w:val="00B50CA6"/>
    <w:rPr>
      <w:rFonts w:ascii="Times New Roman" w:hAnsi="Times New Roman"/>
      <w:b/>
      <w:sz w:val="26"/>
      <w:shd w:val="clear" w:color="auto" w:fill="FFFFFF"/>
    </w:rPr>
  </w:style>
  <w:style w:type="paragraph" w:customStyle="1" w:styleId="67">
    <w:name w:val="Подпись к картинке (6)"/>
    <w:basedOn w:val="a0"/>
    <w:link w:val="6Exact"/>
    <w:uiPriority w:val="99"/>
    <w:rsid w:val="00B50CA6"/>
    <w:pPr>
      <w:widowControl w:val="0"/>
      <w:shd w:val="clear" w:color="auto" w:fill="FFFFFF"/>
      <w:spacing w:after="0" w:line="240" w:lineRule="atLeast"/>
    </w:pPr>
    <w:rPr>
      <w:rFonts w:ascii="Times New Roman" w:eastAsia="Calibri" w:hAnsi="Times New Roman"/>
      <w:b/>
      <w:sz w:val="26"/>
      <w:szCs w:val="20"/>
    </w:rPr>
  </w:style>
  <w:style w:type="character" w:customStyle="1" w:styleId="2ff2">
    <w:name w:val="Подпись к таблице (2)_"/>
    <w:link w:val="2ff3"/>
    <w:uiPriority w:val="99"/>
    <w:locked/>
    <w:rsid w:val="00B50CA6"/>
    <w:rPr>
      <w:rFonts w:ascii="Times New Roman" w:hAnsi="Times New Roman"/>
      <w:sz w:val="21"/>
      <w:shd w:val="clear" w:color="auto" w:fill="FFFFFF"/>
    </w:rPr>
  </w:style>
  <w:style w:type="paragraph" w:customStyle="1" w:styleId="2ff3">
    <w:name w:val="Подпись к таблице (2)"/>
    <w:basedOn w:val="a0"/>
    <w:link w:val="2ff2"/>
    <w:uiPriority w:val="99"/>
    <w:rsid w:val="00B50CA6"/>
    <w:pPr>
      <w:widowControl w:val="0"/>
      <w:shd w:val="clear" w:color="auto" w:fill="FFFFFF"/>
      <w:spacing w:after="0" w:line="240" w:lineRule="atLeast"/>
      <w:jc w:val="right"/>
    </w:pPr>
    <w:rPr>
      <w:rFonts w:ascii="Times New Roman" w:eastAsia="Calibri" w:hAnsi="Times New Roman"/>
      <w:sz w:val="21"/>
      <w:szCs w:val="20"/>
    </w:rPr>
  </w:style>
  <w:style w:type="character" w:customStyle="1" w:styleId="20Exact">
    <w:name w:val="Основной текст (20) Exact"/>
    <w:uiPriority w:val="99"/>
    <w:locked/>
    <w:rsid w:val="00B50CA6"/>
    <w:rPr>
      <w:rFonts w:ascii="Times New Roman" w:hAnsi="Times New Roman"/>
      <w:sz w:val="17"/>
      <w:shd w:val="clear" w:color="auto" w:fill="FFFFFF"/>
    </w:rPr>
  </w:style>
  <w:style w:type="character" w:customStyle="1" w:styleId="21Exact">
    <w:name w:val="Основной текст (21) Exact"/>
    <w:link w:val="216"/>
    <w:uiPriority w:val="99"/>
    <w:locked/>
    <w:rsid w:val="00B50CA6"/>
    <w:rPr>
      <w:rFonts w:ascii="Trebuchet MS" w:hAnsi="Trebuchet MS"/>
      <w:i/>
      <w:sz w:val="15"/>
      <w:shd w:val="clear" w:color="auto" w:fill="FFFFFF"/>
    </w:rPr>
  </w:style>
  <w:style w:type="paragraph" w:customStyle="1" w:styleId="216">
    <w:name w:val="Основной текст (21)"/>
    <w:basedOn w:val="a0"/>
    <w:link w:val="21Exact"/>
    <w:uiPriority w:val="99"/>
    <w:rsid w:val="00B50CA6"/>
    <w:pPr>
      <w:widowControl w:val="0"/>
      <w:shd w:val="clear" w:color="auto" w:fill="FFFFFF"/>
      <w:spacing w:after="60" w:line="240" w:lineRule="atLeast"/>
    </w:pPr>
    <w:rPr>
      <w:rFonts w:ascii="Trebuchet MS" w:eastAsia="Calibri" w:hAnsi="Trebuchet MS"/>
      <w:i/>
      <w:sz w:val="15"/>
      <w:szCs w:val="20"/>
    </w:rPr>
  </w:style>
  <w:style w:type="character" w:customStyle="1" w:styleId="afffffd">
    <w:name w:val="Колонтитул_"/>
    <w:link w:val="afffffe"/>
    <w:uiPriority w:val="99"/>
    <w:locked/>
    <w:rsid w:val="00B50CA6"/>
    <w:rPr>
      <w:rFonts w:ascii="Times New Roman" w:hAnsi="Times New Roman"/>
      <w:i/>
      <w:sz w:val="18"/>
      <w:shd w:val="clear" w:color="auto" w:fill="FFFFFF"/>
    </w:rPr>
  </w:style>
  <w:style w:type="paragraph" w:customStyle="1" w:styleId="afffffe">
    <w:name w:val="Колонтитул"/>
    <w:basedOn w:val="a0"/>
    <w:link w:val="afffffd"/>
    <w:uiPriority w:val="99"/>
    <w:rsid w:val="00B50CA6"/>
    <w:pPr>
      <w:widowControl w:val="0"/>
      <w:shd w:val="clear" w:color="auto" w:fill="FFFFFF"/>
      <w:spacing w:after="0" w:line="240" w:lineRule="atLeast"/>
    </w:pPr>
    <w:rPr>
      <w:rFonts w:ascii="Times New Roman" w:eastAsia="Calibri" w:hAnsi="Times New Roman"/>
      <w:i/>
      <w:sz w:val="18"/>
      <w:szCs w:val="20"/>
    </w:rPr>
  </w:style>
  <w:style w:type="character" w:customStyle="1" w:styleId="2ff4">
    <w:name w:val="Основной текст (2) + Полужирный"/>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0CA6"/>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0CA6"/>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0CA6"/>
    <w:rPr>
      <w:rFonts w:ascii="Times New Roman" w:hAnsi="Times New Roman"/>
      <w:sz w:val="21"/>
      <w:u w:val="none"/>
      <w:effect w:val="none"/>
    </w:rPr>
  </w:style>
  <w:style w:type="character" w:customStyle="1" w:styleId="8Consolas">
    <w:name w:val="Основной текст (8) + Consolas"/>
    <w:aliases w:val="9 pt Exact"/>
    <w:uiPriority w:val="99"/>
    <w:rsid w:val="00B50CA6"/>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0CA6"/>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0CA6"/>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0CA6"/>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0CA6"/>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0CA6"/>
    <w:rPr>
      <w:rFonts w:ascii="Times New Roman" w:hAnsi="Times New Roman"/>
      <w:color w:val="000000"/>
      <w:spacing w:val="190"/>
      <w:w w:val="100"/>
      <w:position w:val="0"/>
      <w:sz w:val="21"/>
      <w:shd w:val="clear" w:color="auto" w:fill="FFFFFF"/>
      <w:lang w:val="ru-RU" w:eastAsia="ru-RU"/>
    </w:rPr>
  </w:style>
  <w:style w:type="character" w:customStyle="1" w:styleId="2ff5">
    <w:name w:val="Основной текст (2) + Курсив"/>
    <w:aliases w:val="Интервал 9 pt"/>
    <w:uiPriority w:val="99"/>
    <w:rsid w:val="00B50CA6"/>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0CA6"/>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0CA6"/>
    <w:rPr>
      <w:rFonts w:ascii="Times New Roman" w:hAnsi="Times New Roman"/>
      <w:i/>
      <w:sz w:val="21"/>
      <w:u w:val="none"/>
      <w:effect w:val="none"/>
    </w:rPr>
  </w:style>
  <w:style w:type="character" w:customStyle="1" w:styleId="2Exact4">
    <w:name w:val="Основной текст (2) + Курсив Exact"/>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0CA6"/>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0CA6"/>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0CA6"/>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0CA6"/>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0CA6"/>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0CA6"/>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0CA6"/>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0CA6"/>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0CA6"/>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2">
    <w:name w:val="Основной текст (15)_"/>
    <w:uiPriority w:val="99"/>
    <w:rsid w:val="00B50CA6"/>
    <w:rPr>
      <w:rFonts w:ascii="Times New Roman" w:hAnsi="Times New Roman"/>
      <w:sz w:val="21"/>
      <w:u w:val="none"/>
      <w:effect w:val="none"/>
    </w:rPr>
  </w:style>
  <w:style w:type="character" w:customStyle="1" w:styleId="153">
    <w:name w:val="Основной текст (15)"/>
    <w:uiPriority w:val="99"/>
    <w:rsid w:val="00B50CA6"/>
    <w:rPr>
      <w:rFonts w:ascii="Times New Roman" w:hAnsi="Times New Roman"/>
      <w:color w:val="000000"/>
      <w:spacing w:val="0"/>
      <w:w w:val="100"/>
      <w:position w:val="0"/>
      <w:sz w:val="21"/>
      <w:u w:val="none"/>
      <w:effect w:val="none"/>
      <w:lang w:val="ru-RU" w:eastAsia="ru-RU"/>
    </w:rPr>
  </w:style>
  <w:style w:type="character" w:customStyle="1" w:styleId="154">
    <w:name w:val="Основной текст (15) + Курсив"/>
    <w:uiPriority w:val="99"/>
    <w:rsid w:val="00B50CA6"/>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hAnsi="Times New Roman"/>
      <w:b/>
      <w:color w:val="000000"/>
      <w:spacing w:val="0"/>
      <w:w w:val="100"/>
      <w:position w:val="0"/>
      <w:sz w:val="24"/>
      <w:shd w:val="clear" w:color="auto" w:fill="FFFFFF"/>
      <w:lang w:val="ru-RU" w:eastAsia="ru-RU"/>
    </w:rPr>
  </w:style>
  <w:style w:type="character" w:customStyle="1" w:styleId="affffff">
    <w:name w:val="Сноска + Полужирный"/>
    <w:uiPriority w:val="99"/>
    <w:rsid w:val="00B50CA6"/>
    <w:rPr>
      <w:rFonts w:ascii="Times New Roman" w:hAnsi="Times New Roman"/>
      <w:b/>
      <w:color w:val="000000"/>
      <w:spacing w:val="0"/>
      <w:w w:val="100"/>
      <w:position w:val="0"/>
      <w:sz w:val="21"/>
      <w:shd w:val="clear" w:color="auto" w:fill="FFFFFF"/>
      <w:lang w:val="ru-RU" w:eastAsia="ru-RU"/>
    </w:rPr>
  </w:style>
  <w:style w:type="character" w:customStyle="1" w:styleId="affffff0">
    <w:name w:val="Сноска + Курсив"/>
    <w:uiPriority w:val="99"/>
    <w:rsid w:val="00B50CA6"/>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0CA6"/>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9">
    <w:name w:val="Основной текст (6) + Курсив"/>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0CA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0CA6"/>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0CA6"/>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0CA6"/>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0CA6"/>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6">
    <w:name w:val="Подпись к таблице (2) + Полужирный"/>
    <w:uiPriority w:val="99"/>
    <w:rsid w:val="00B50CA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7">
    <w:name w:val="Подпись к таблице (2) + Курсив"/>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d">
    <w:name w:val="Подпись к таблице (5)_"/>
    <w:uiPriority w:val="99"/>
    <w:rsid w:val="00B50CA6"/>
    <w:rPr>
      <w:rFonts w:ascii="Times New Roman" w:hAnsi="Times New Roman"/>
      <w:spacing w:val="0"/>
      <w:sz w:val="21"/>
      <w:u w:val="none"/>
      <w:effect w:val="none"/>
    </w:rPr>
  </w:style>
  <w:style w:type="character" w:customStyle="1" w:styleId="5e">
    <w:name w:val="Подпись к таблице (5) + Курсив"/>
    <w:uiPriority w:val="99"/>
    <w:rsid w:val="00B50CA6"/>
    <w:rPr>
      <w:rFonts w:ascii="Times New Roman" w:hAnsi="Times New Roman"/>
      <w:i/>
      <w:color w:val="000000"/>
      <w:spacing w:val="0"/>
      <w:w w:val="100"/>
      <w:position w:val="0"/>
      <w:sz w:val="21"/>
      <w:u w:val="none"/>
      <w:effect w:val="none"/>
      <w:lang w:val="ru-RU" w:eastAsia="ru-RU"/>
    </w:rPr>
  </w:style>
  <w:style w:type="character" w:customStyle="1" w:styleId="5f">
    <w:name w:val="Подпись к таблице (5)"/>
    <w:uiPriority w:val="99"/>
    <w:rsid w:val="00B50CA6"/>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uiPriority w:val="99"/>
    <w:rsid w:val="00B50CA6"/>
    <w:rPr>
      <w:rFonts w:ascii="Tahoma" w:hAnsi="Tahoma"/>
      <w:b/>
      <w:color w:val="000000"/>
      <w:spacing w:val="0"/>
      <w:w w:val="100"/>
      <w:position w:val="0"/>
      <w:sz w:val="19"/>
      <w:u w:val="none"/>
      <w:effect w:val="none"/>
      <w:shd w:val="clear" w:color="auto" w:fill="FFFFFF"/>
      <w:lang w:val="ru-RU" w:eastAsia="ru-RU"/>
    </w:rPr>
  </w:style>
  <w:style w:type="character" w:customStyle="1" w:styleId="1ff4">
    <w:name w:val="Заголовок №1_"/>
    <w:uiPriority w:val="99"/>
    <w:locked/>
    <w:rsid w:val="00B50CA6"/>
    <w:rPr>
      <w:rFonts w:ascii="Times New Roman" w:hAnsi="Times New Roman"/>
      <w:b/>
      <w:shd w:val="clear" w:color="auto" w:fill="FFFFFF"/>
    </w:rPr>
  </w:style>
  <w:style w:type="character" w:customStyle="1" w:styleId="127">
    <w:name w:val="Заголовок №1 (2)_"/>
    <w:link w:val="128"/>
    <w:uiPriority w:val="99"/>
    <w:locked/>
    <w:rsid w:val="00B50CA6"/>
    <w:rPr>
      <w:rFonts w:ascii="Times New Roman" w:hAnsi="Times New Roman"/>
      <w:b/>
      <w:sz w:val="26"/>
      <w:shd w:val="clear" w:color="auto" w:fill="FFFFFF"/>
    </w:rPr>
  </w:style>
  <w:style w:type="paragraph" w:customStyle="1" w:styleId="128">
    <w:name w:val="Заголовок №1 (2)"/>
    <w:basedOn w:val="a0"/>
    <w:link w:val="127"/>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sz w:val="26"/>
      <w:szCs w:val="20"/>
    </w:rPr>
  </w:style>
  <w:style w:type="character" w:customStyle="1" w:styleId="4f0">
    <w:name w:val="Основной текст (4) + Не курсив"/>
    <w:uiPriority w:val="99"/>
    <w:rsid w:val="00B50CA6"/>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hAnsi="Microsoft Sans Serif"/>
      <w:b/>
      <w:sz w:val="17"/>
      <w:u w:val="none"/>
      <w:effect w:val="none"/>
      <w:shd w:val="clear" w:color="auto" w:fill="FFFFFF"/>
    </w:rPr>
  </w:style>
  <w:style w:type="character" w:customStyle="1" w:styleId="6a">
    <w:name w:val="Заголовок №6_"/>
    <w:link w:val="6b"/>
    <w:uiPriority w:val="99"/>
    <w:locked/>
    <w:rsid w:val="00B50CA6"/>
    <w:rPr>
      <w:rFonts w:ascii="Times New Roman" w:hAnsi="Times New Roman"/>
      <w:b/>
      <w:i/>
      <w:shd w:val="clear" w:color="auto" w:fill="FFFFFF"/>
    </w:rPr>
  </w:style>
  <w:style w:type="paragraph" w:customStyle="1" w:styleId="6b">
    <w:name w:val="Заголовок №6"/>
    <w:basedOn w:val="a0"/>
    <w:link w:val="6a"/>
    <w:uiPriority w:val="99"/>
    <w:rsid w:val="00B50CA6"/>
    <w:pPr>
      <w:widowControl w:val="0"/>
      <w:shd w:val="clear" w:color="auto" w:fill="FFFFFF"/>
      <w:spacing w:after="0" w:line="211" w:lineRule="exact"/>
      <w:jc w:val="both"/>
      <w:outlineLvl w:val="5"/>
    </w:pPr>
    <w:rPr>
      <w:rFonts w:ascii="Times New Roman" w:eastAsia="Calibri" w:hAnsi="Times New Roman"/>
      <w:b/>
      <w:i/>
      <w:sz w:val="20"/>
      <w:szCs w:val="20"/>
    </w:rPr>
  </w:style>
  <w:style w:type="character" w:customStyle="1" w:styleId="250">
    <w:name w:val="Основной текст (25)_"/>
    <w:link w:val="251"/>
    <w:uiPriority w:val="99"/>
    <w:locked/>
    <w:rsid w:val="00B50CA6"/>
    <w:rPr>
      <w:rFonts w:ascii="Times New Roman" w:hAnsi="Times New Roman"/>
      <w:b/>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eastAsia="Calibri" w:hAnsi="Times New Roman"/>
      <w:b/>
      <w:sz w:val="20"/>
      <w:szCs w:val="20"/>
    </w:rPr>
  </w:style>
  <w:style w:type="character" w:customStyle="1" w:styleId="163">
    <w:name w:val="Основной текст (16)_"/>
    <w:uiPriority w:val="99"/>
    <w:locked/>
    <w:rsid w:val="00B50CA6"/>
    <w:rPr>
      <w:rFonts w:ascii="Microsoft Sans Serif" w:hAnsi="Microsoft Sans Serif"/>
      <w:b/>
      <w:sz w:val="17"/>
      <w:shd w:val="clear" w:color="auto" w:fill="FFFFFF"/>
    </w:rPr>
  </w:style>
  <w:style w:type="character" w:customStyle="1" w:styleId="19Exact">
    <w:name w:val="Основной текст (19) Exact"/>
    <w:uiPriority w:val="99"/>
    <w:locked/>
    <w:rsid w:val="00B50CA6"/>
    <w:rPr>
      <w:rFonts w:ascii="Verdana" w:hAnsi="Verdana"/>
      <w:b/>
      <w:sz w:val="17"/>
      <w:shd w:val="clear" w:color="auto" w:fill="FFFFFF"/>
    </w:rPr>
  </w:style>
  <w:style w:type="character" w:customStyle="1" w:styleId="183">
    <w:name w:val="Основной текст (18)_"/>
    <w:uiPriority w:val="99"/>
    <w:locked/>
    <w:rsid w:val="00B50CA6"/>
    <w:rPr>
      <w:rFonts w:ascii="Microsoft Sans Serif" w:hAnsi="Microsoft Sans Serif"/>
      <w:i/>
      <w:sz w:val="17"/>
      <w:shd w:val="clear" w:color="auto" w:fill="FFFFFF"/>
    </w:rPr>
  </w:style>
  <w:style w:type="character" w:customStyle="1" w:styleId="5f0">
    <w:name w:val="Основной текст (5) + Не полужирный"/>
    <w:uiPriority w:val="99"/>
    <w:rsid w:val="00B50CA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0CA6"/>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5">
    <w:name w:val="Основной текст (15) + Полужирный"/>
    <w:uiPriority w:val="99"/>
    <w:rsid w:val="00B50CA6"/>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0CA6"/>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0CA6"/>
    <w:rPr>
      <w:rFonts w:ascii="Times New Roman" w:hAnsi="Times New Roman"/>
      <w:b/>
      <w:shd w:val="clear" w:color="auto" w:fill="FFFFFF"/>
    </w:rPr>
  </w:style>
  <w:style w:type="character" w:customStyle="1" w:styleId="affffff1">
    <w:name w:val="Подпись к картинке_"/>
    <w:uiPriority w:val="99"/>
    <w:locked/>
    <w:rsid w:val="00B50CA6"/>
    <w:rPr>
      <w:rFonts w:ascii="Arial" w:hAnsi="Arial"/>
      <w:sz w:val="18"/>
      <w:shd w:val="clear" w:color="auto" w:fill="FFFFFF"/>
    </w:rPr>
  </w:style>
  <w:style w:type="character" w:customStyle="1" w:styleId="2ff8">
    <w:name w:val="Основной текст (2) + Малые прописные"/>
    <w:uiPriority w:val="99"/>
    <w:rsid w:val="00B50CA6"/>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0CA6"/>
    <w:rPr>
      <w:rFonts w:ascii="Times New Roman" w:hAnsi="Times New Roman"/>
      <w:b/>
      <w:i/>
      <w:sz w:val="22"/>
      <w:u w:val="none"/>
      <w:effect w:val="none"/>
    </w:rPr>
  </w:style>
  <w:style w:type="character" w:customStyle="1" w:styleId="3fc">
    <w:name w:val="Основной текст (3) + Полужирный"/>
    <w:uiPriority w:val="99"/>
    <w:rsid w:val="00B50CA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c">
    <w:name w:val="Основной текст (6) + Малые прописные"/>
    <w:uiPriority w:val="99"/>
    <w:rsid w:val="00B50CA6"/>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1">
    <w:name w:val="Подпись к таблице (4)_"/>
    <w:link w:val="4f2"/>
    <w:uiPriority w:val="99"/>
    <w:locked/>
    <w:rsid w:val="00B50CA6"/>
    <w:rPr>
      <w:rFonts w:ascii="Times New Roman" w:hAnsi="Times New Roman"/>
      <w:shd w:val="clear" w:color="auto" w:fill="FFFFFF"/>
    </w:rPr>
  </w:style>
  <w:style w:type="paragraph" w:customStyle="1" w:styleId="4f2">
    <w:name w:val="Подпись к таблице (4)"/>
    <w:basedOn w:val="a0"/>
    <w:link w:val="4f1"/>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sz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20"/>
    </w:rPr>
  </w:style>
  <w:style w:type="character" w:customStyle="1" w:styleId="224">
    <w:name w:val="Основной текст (22)_"/>
    <w:link w:val="225"/>
    <w:uiPriority w:val="99"/>
    <w:locked/>
    <w:rsid w:val="00B50CA6"/>
    <w:rPr>
      <w:rFonts w:ascii="Times New Roman" w:hAnsi="Times New Roman"/>
      <w:i/>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sz w:val="20"/>
      <w:szCs w:val="20"/>
    </w:rPr>
  </w:style>
  <w:style w:type="character" w:customStyle="1" w:styleId="affffff2">
    <w:name w:val="Оглавление_"/>
    <w:link w:val="affffff3"/>
    <w:uiPriority w:val="99"/>
    <w:locked/>
    <w:rsid w:val="00B50CA6"/>
    <w:rPr>
      <w:rFonts w:ascii="Times New Roman" w:hAnsi="Times New Roman"/>
      <w:shd w:val="clear" w:color="auto" w:fill="FFFFFF"/>
    </w:rPr>
  </w:style>
  <w:style w:type="paragraph" w:customStyle="1" w:styleId="affffff3">
    <w:name w:val="Оглавление"/>
    <w:basedOn w:val="a0"/>
    <w:link w:val="affffff2"/>
    <w:uiPriority w:val="99"/>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d">
    <w:name w:val="Оглавление (3)_"/>
    <w:link w:val="3fe"/>
    <w:uiPriority w:val="99"/>
    <w:locked/>
    <w:rsid w:val="00B50CA6"/>
    <w:rPr>
      <w:rFonts w:ascii="Times New Roman" w:hAnsi="Times New Roman"/>
      <w:b/>
      <w:sz w:val="17"/>
      <w:shd w:val="clear" w:color="auto" w:fill="FFFFFF"/>
    </w:rPr>
  </w:style>
  <w:style w:type="paragraph" w:customStyle="1" w:styleId="3fe">
    <w:name w:val="Оглавление (3)"/>
    <w:basedOn w:val="a0"/>
    <w:link w:val="3fd"/>
    <w:uiPriority w:val="99"/>
    <w:rsid w:val="00B50CA6"/>
    <w:pPr>
      <w:widowControl w:val="0"/>
      <w:shd w:val="clear" w:color="auto" w:fill="FFFFFF"/>
      <w:spacing w:after="0" w:line="269" w:lineRule="exact"/>
      <w:ind w:firstLine="380"/>
      <w:jc w:val="both"/>
    </w:pPr>
    <w:rPr>
      <w:rFonts w:ascii="Times New Roman" w:eastAsia="Calibri" w:hAnsi="Times New Roman"/>
      <w:b/>
      <w:sz w:val="17"/>
      <w:szCs w:val="20"/>
    </w:rPr>
  </w:style>
  <w:style w:type="character" w:customStyle="1" w:styleId="218">
    <w:name w:val="Основной текст (2) + Курсив1"/>
    <w:uiPriority w:val="99"/>
    <w:rsid w:val="00B50CA6"/>
    <w:rPr>
      <w:rFonts w:ascii="Times New Roman" w:hAnsi="Times New Roman"/>
      <w:b/>
      <w:i/>
      <w:sz w:val="22"/>
      <w:u w:val="none"/>
      <w:effect w:val="none"/>
      <w:shd w:val="clear" w:color="auto" w:fill="FFFFFF"/>
    </w:rPr>
  </w:style>
  <w:style w:type="character" w:customStyle="1" w:styleId="226">
    <w:name w:val="Основной текст (2)2"/>
    <w:uiPriority w:val="99"/>
    <w:rsid w:val="00B50CA6"/>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0CA6"/>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0CA6"/>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0CA6"/>
    <w:rPr>
      <w:rFonts w:ascii="Arial" w:hAnsi="Arial"/>
      <w:spacing w:val="20"/>
      <w:sz w:val="18"/>
      <w:shd w:val="clear" w:color="auto" w:fill="FFFFFF"/>
    </w:rPr>
  </w:style>
  <w:style w:type="character" w:customStyle="1" w:styleId="227">
    <w:name w:val="Основной текст (22) + Не курсив"/>
    <w:uiPriority w:val="99"/>
    <w:rsid w:val="00B50CA6"/>
    <w:rPr>
      <w:rFonts w:ascii="Times New Roman" w:hAnsi="Times New Roman"/>
      <w:shd w:val="clear" w:color="auto" w:fill="FFFFFF"/>
    </w:rPr>
  </w:style>
  <w:style w:type="character" w:customStyle="1" w:styleId="3100">
    <w:name w:val="Оглавление (3) + 10"/>
    <w:aliases w:val="5 pt5,Не полужирный1"/>
    <w:uiPriority w:val="99"/>
    <w:rsid w:val="00B50CA6"/>
    <w:rPr>
      <w:rFonts w:ascii="Times New Roman" w:hAnsi="Times New Roman"/>
      <w:spacing w:val="0"/>
      <w:sz w:val="21"/>
      <w:shd w:val="clear" w:color="auto" w:fill="FFFFFF"/>
    </w:rPr>
  </w:style>
  <w:style w:type="character" w:customStyle="1" w:styleId="23pt">
    <w:name w:val="Основной текст (2) + Интервал 3 pt"/>
    <w:uiPriority w:val="99"/>
    <w:rsid w:val="00B50CA6"/>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0CA6"/>
    <w:rPr>
      <w:rFonts w:ascii="Arial" w:hAnsi="Arial"/>
      <w:b/>
      <w:sz w:val="15"/>
      <w:u w:val="none"/>
      <w:effect w:val="none"/>
      <w:shd w:val="clear" w:color="auto" w:fill="FFFFFF"/>
    </w:rPr>
  </w:style>
  <w:style w:type="character" w:customStyle="1" w:styleId="242">
    <w:name w:val="Основной текст (2) + 4"/>
    <w:aliases w:val="5 pt1"/>
    <w:uiPriority w:val="99"/>
    <w:rsid w:val="00B50CA6"/>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0CA6"/>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0CA6"/>
    <w:rPr>
      <w:rFonts w:ascii="Arial" w:hAnsi="Arial"/>
      <w:sz w:val="18"/>
      <w:u w:val="none"/>
      <w:effect w:val="none"/>
    </w:rPr>
  </w:style>
  <w:style w:type="character" w:customStyle="1" w:styleId="28Exact1">
    <w:name w:val="Основной текст (28) Exact1"/>
    <w:uiPriority w:val="99"/>
    <w:rsid w:val="00B50CA6"/>
    <w:rPr>
      <w:rFonts w:ascii="Arial" w:hAnsi="Arial"/>
      <w:sz w:val="18"/>
      <w:u w:val="single"/>
      <w:shd w:val="clear" w:color="auto" w:fill="FFFFFF"/>
    </w:rPr>
  </w:style>
  <w:style w:type="character" w:customStyle="1" w:styleId="28Exact0">
    <w:name w:val="Основной текст (28) + Курсив Exact"/>
    <w:uiPriority w:val="99"/>
    <w:rsid w:val="00B50CA6"/>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0CA6"/>
    <w:rPr>
      <w:rFonts w:ascii="Arial" w:hAnsi="Arial"/>
      <w:b/>
      <w:sz w:val="22"/>
      <w:u w:val="none"/>
      <w:effect w:val="none"/>
      <w:shd w:val="clear" w:color="auto" w:fill="FFFFFF"/>
    </w:rPr>
  </w:style>
  <w:style w:type="character" w:customStyle="1" w:styleId="84">
    <w:name w:val="Заголовок №8_"/>
    <w:link w:val="85"/>
    <w:uiPriority w:val="99"/>
    <w:locked/>
    <w:rsid w:val="00B50CA6"/>
    <w:rPr>
      <w:rFonts w:ascii="Times New Roman" w:hAnsi="Times New Roman"/>
      <w:b/>
      <w:shd w:val="clear" w:color="auto" w:fill="FFFFFF"/>
    </w:rPr>
  </w:style>
  <w:style w:type="paragraph" w:customStyle="1" w:styleId="85">
    <w:name w:val="Заголовок №8"/>
    <w:basedOn w:val="a0"/>
    <w:link w:val="84"/>
    <w:uiPriority w:val="99"/>
    <w:rsid w:val="00B50CA6"/>
    <w:pPr>
      <w:widowControl w:val="0"/>
      <w:shd w:val="clear" w:color="auto" w:fill="FFFFFF"/>
      <w:spacing w:before="120" w:after="120" w:line="240" w:lineRule="atLeast"/>
      <w:jc w:val="both"/>
      <w:outlineLvl w:val="7"/>
    </w:pPr>
    <w:rPr>
      <w:rFonts w:ascii="Times New Roman" w:eastAsia="Calibri" w:hAnsi="Times New Roman"/>
      <w:b/>
      <w:sz w:val="20"/>
      <w:szCs w:val="20"/>
    </w:rPr>
  </w:style>
  <w:style w:type="character" w:customStyle="1" w:styleId="96">
    <w:name w:val="Заголовок №9_"/>
    <w:link w:val="97"/>
    <w:uiPriority w:val="99"/>
    <w:locked/>
    <w:rsid w:val="00B50CA6"/>
    <w:rPr>
      <w:rFonts w:ascii="Tahoma" w:hAnsi="Tahoma"/>
      <w:sz w:val="19"/>
      <w:shd w:val="clear" w:color="auto" w:fill="FFFFFF"/>
    </w:rPr>
  </w:style>
  <w:style w:type="paragraph" w:customStyle="1" w:styleId="97">
    <w:name w:val="Заголовок №9"/>
    <w:basedOn w:val="a0"/>
    <w:link w:val="96"/>
    <w:uiPriority w:val="99"/>
    <w:rsid w:val="00B50CA6"/>
    <w:pPr>
      <w:widowControl w:val="0"/>
      <w:shd w:val="clear" w:color="auto" w:fill="FFFFFF"/>
      <w:spacing w:before="60" w:after="60" w:line="206" w:lineRule="exact"/>
      <w:ind w:firstLine="420"/>
      <w:jc w:val="both"/>
      <w:outlineLvl w:val="8"/>
    </w:pPr>
    <w:rPr>
      <w:rFonts w:ascii="Tahoma" w:eastAsia="Calibri" w:hAnsi="Tahoma"/>
      <w:sz w:val="19"/>
      <w:szCs w:val="20"/>
    </w:rPr>
  </w:style>
  <w:style w:type="character" w:customStyle="1" w:styleId="5f1">
    <w:name w:val="Сноска (5)_"/>
    <w:link w:val="5f2"/>
    <w:uiPriority w:val="99"/>
    <w:locked/>
    <w:rsid w:val="00B50CA6"/>
    <w:rPr>
      <w:rFonts w:ascii="Times New Roman" w:hAnsi="Times New Roman"/>
      <w:b/>
      <w:i/>
      <w:shd w:val="clear" w:color="auto" w:fill="FFFFFF"/>
    </w:rPr>
  </w:style>
  <w:style w:type="paragraph" w:customStyle="1" w:styleId="5f2">
    <w:name w:val="Сноска (5)"/>
    <w:basedOn w:val="a0"/>
    <w:link w:val="5f1"/>
    <w:uiPriority w:val="99"/>
    <w:rsid w:val="00B50CA6"/>
    <w:pPr>
      <w:widowControl w:val="0"/>
      <w:shd w:val="clear" w:color="auto" w:fill="FFFFFF"/>
      <w:spacing w:before="180" w:after="60" w:line="240" w:lineRule="atLeast"/>
      <w:jc w:val="both"/>
    </w:pPr>
    <w:rPr>
      <w:rFonts w:ascii="Times New Roman" w:eastAsia="Calibri" w:hAnsi="Times New Roman"/>
      <w:b/>
      <w:i/>
      <w:sz w:val="20"/>
      <w:szCs w:val="20"/>
    </w:rPr>
  </w:style>
  <w:style w:type="character" w:customStyle="1" w:styleId="104">
    <w:name w:val="Заголовок №10_"/>
    <w:link w:val="105"/>
    <w:uiPriority w:val="99"/>
    <w:locked/>
    <w:rsid w:val="00B50CA6"/>
    <w:rPr>
      <w:rFonts w:ascii="Tahoma" w:hAnsi="Tahoma"/>
      <w:b/>
      <w:sz w:val="18"/>
      <w:shd w:val="clear" w:color="auto" w:fill="FFFFFF"/>
    </w:rPr>
  </w:style>
  <w:style w:type="paragraph" w:customStyle="1" w:styleId="105">
    <w:name w:val="Заголовок №10"/>
    <w:basedOn w:val="a0"/>
    <w:link w:val="104"/>
    <w:uiPriority w:val="99"/>
    <w:rsid w:val="00B50CA6"/>
    <w:pPr>
      <w:widowControl w:val="0"/>
      <w:shd w:val="clear" w:color="auto" w:fill="FFFFFF"/>
      <w:spacing w:after="0" w:line="221" w:lineRule="exact"/>
      <w:jc w:val="center"/>
    </w:pPr>
    <w:rPr>
      <w:rFonts w:ascii="Tahoma" w:eastAsia="Calibri" w:hAnsi="Tahoma"/>
      <w:b/>
      <w:sz w:val="18"/>
      <w:szCs w:val="20"/>
    </w:rPr>
  </w:style>
  <w:style w:type="character" w:customStyle="1" w:styleId="129">
    <w:name w:val="Основной текст (12) + Полужирный"/>
    <w:uiPriority w:val="99"/>
    <w:rsid w:val="00B50CA6"/>
    <w:rPr>
      <w:rFonts w:ascii="Tahoma" w:hAnsi="Tahoma"/>
      <w:i/>
      <w:color w:val="000000"/>
      <w:spacing w:val="0"/>
      <w:w w:val="100"/>
      <w:position w:val="0"/>
      <w:sz w:val="18"/>
      <w:shd w:val="clear" w:color="auto" w:fill="FFFFFF"/>
      <w:lang w:val="ru-RU" w:eastAsia="ru-RU"/>
    </w:rPr>
  </w:style>
  <w:style w:type="character" w:customStyle="1" w:styleId="12a">
    <w:name w:val="Основной текст (12) + Малые прописные"/>
    <w:uiPriority w:val="99"/>
    <w:rsid w:val="00B50CA6"/>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0CA6"/>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0CA6"/>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f3">
    <w:name w:val="Основной текст (4) + Курсив"/>
    <w:uiPriority w:val="99"/>
    <w:rsid w:val="00B50CA6"/>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0CA6"/>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fd"/>
    <w:link w:val="affffff4"/>
    <w:uiPriority w:val="99"/>
    <w:rsid w:val="00B50CA6"/>
    <w:pPr>
      <w:numPr>
        <w:numId w:val="107"/>
      </w:numPr>
      <w:spacing w:before="0" w:beforeAutospacing="0" w:after="0" w:afterAutospacing="0"/>
      <w:jc w:val="both"/>
    </w:pPr>
    <w:rPr>
      <w:rFonts w:ascii="Arial Narrow" w:hAnsi="Arial Narrow"/>
      <w:sz w:val="18"/>
      <w:szCs w:val="18"/>
    </w:rPr>
  </w:style>
  <w:style w:type="character" w:customStyle="1" w:styleId="affffff4">
    <w:name w:val="НОМЕРА Знак"/>
    <w:link w:val="a"/>
    <w:uiPriority w:val="99"/>
    <w:locked/>
    <w:rsid w:val="00B50CA6"/>
    <w:rPr>
      <w:rFonts w:ascii="Arial Narrow" w:hAnsi="Arial Narrow"/>
      <w:sz w:val="18"/>
      <w:szCs w:val="18"/>
    </w:rPr>
  </w:style>
  <w:style w:type="character" w:customStyle="1" w:styleId="1f0">
    <w:name w:val="Стиль1 Знак"/>
    <w:link w:val="1f"/>
    <w:uiPriority w:val="99"/>
    <w:locked/>
    <w:rsid w:val="00B50CA6"/>
    <w:rPr>
      <w:rFonts w:ascii="Times New Roman" w:hAnsi="Times New Roman"/>
      <w:sz w:val="22"/>
    </w:rPr>
  </w:style>
  <w:style w:type="character" w:customStyle="1" w:styleId="5yl5">
    <w:name w:val="_5yl5"/>
    <w:uiPriority w:val="99"/>
    <w:rsid w:val="00B50CA6"/>
  </w:style>
  <w:style w:type="character" w:customStyle="1" w:styleId="poemyear">
    <w:name w:val="poemyear"/>
    <w:uiPriority w:val="99"/>
    <w:rsid w:val="00B50CA6"/>
  </w:style>
  <w:style w:type="character" w:customStyle="1" w:styleId="st">
    <w:name w:val="st"/>
    <w:uiPriority w:val="99"/>
    <w:rsid w:val="00B50CA6"/>
  </w:style>
  <w:style w:type="character" w:customStyle="1" w:styleId="line">
    <w:name w:val="line"/>
    <w:uiPriority w:val="99"/>
    <w:rsid w:val="00B50CA6"/>
  </w:style>
  <w:style w:type="character" w:customStyle="1" w:styleId="il">
    <w:name w:val="il"/>
    <w:uiPriority w:val="99"/>
    <w:rsid w:val="00B50CA6"/>
  </w:style>
  <w:style w:type="table" w:customStyle="1" w:styleId="74">
    <w:name w:val="Сетка таблицы7"/>
    <w:uiPriority w:val="9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uiPriority w:val="99"/>
    <w:locked/>
    <w:rsid w:val="000E2B59"/>
    <w:rPr>
      <w:rFonts w:ascii="Times New Roman" w:hAnsi="Times New Roman"/>
      <w:sz w:val="24"/>
    </w:rPr>
  </w:style>
  <w:style w:type="character" w:customStyle="1" w:styleId="blk">
    <w:name w:val="blk"/>
    <w:uiPriority w:val="99"/>
    <w:rsid w:val="00A50584"/>
    <w:rPr>
      <w:rFonts w:cs="Times New Roman"/>
    </w:rPr>
  </w:style>
  <w:style w:type="character" w:customStyle="1" w:styleId="FontStyle43">
    <w:name w:val="Font Style43"/>
    <w:uiPriority w:val="99"/>
    <w:rsid w:val="00D20805"/>
    <w:rPr>
      <w:rFonts w:ascii="Times New Roman" w:hAnsi="Times New Roman" w:cs="Times New Roman"/>
      <w:sz w:val="18"/>
      <w:szCs w:val="18"/>
    </w:rPr>
  </w:style>
  <w:style w:type="character" w:customStyle="1" w:styleId="2ff9">
    <w:name w:val="Основной текст + Курсив2"/>
    <w:uiPriority w:val="99"/>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sz w:val="22"/>
    </w:rPr>
  </w:style>
  <w:style w:type="character" w:customStyle="1" w:styleId="FontStyle21">
    <w:name w:val="Font Style21"/>
    <w:uiPriority w:val="99"/>
    <w:rsid w:val="00D20805"/>
    <w:rPr>
      <w:rFonts w:ascii="Times New Roman" w:hAnsi="Times New Roman"/>
      <w:sz w:val="22"/>
    </w:rPr>
  </w:style>
  <w:style w:type="paragraph" w:customStyle="1" w:styleId="headertext">
    <w:name w:val="headertext"/>
    <w:basedOn w:val="a0"/>
    <w:uiPriority w:val="99"/>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uiPriority w:val="99"/>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uiPriority w:val="9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uiPriority w:val="9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2"/>
    <w:next w:val="af2"/>
    <w:uiPriority w:val="59"/>
    <w:rsid w:val="00E60C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2"/>
    <w:next w:val="af2"/>
    <w:uiPriority w:val="59"/>
    <w:rsid w:val="00E60C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2"/>
    <w:next w:val="af2"/>
    <w:uiPriority w:val="59"/>
    <w:rsid w:val="00B011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384756">
      <w:marLeft w:val="0"/>
      <w:marRight w:val="0"/>
      <w:marTop w:val="0"/>
      <w:marBottom w:val="0"/>
      <w:divBdr>
        <w:top w:val="none" w:sz="0" w:space="0" w:color="auto"/>
        <w:left w:val="none" w:sz="0" w:space="0" w:color="auto"/>
        <w:bottom w:val="none" w:sz="0" w:space="0" w:color="auto"/>
        <w:right w:val="none" w:sz="0" w:space="0" w:color="auto"/>
      </w:divBdr>
    </w:div>
    <w:div w:id="461384757">
      <w:marLeft w:val="0"/>
      <w:marRight w:val="0"/>
      <w:marTop w:val="0"/>
      <w:marBottom w:val="0"/>
      <w:divBdr>
        <w:top w:val="none" w:sz="0" w:space="0" w:color="auto"/>
        <w:left w:val="none" w:sz="0" w:space="0" w:color="auto"/>
        <w:bottom w:val="none" w:sz="0" w:space="0" w:color="auto"/>
        <w:right w:val="none" w:sz="0" w:space="0" w:color="auto"/>
      </w:divBdr>
      <w:divsChild>
        <w:div w:id="461384759">
          <w:marLeft w:val="0"/>
          <w:marRight w:val="0"/>
          <w:marTop w:val="0"/>
          <w:marBottom w:val="0"/>
          <w:divBdr>
            <w:top w:val="inset" w:sz="2" w:space="0" w:color="auto"/>
            <w:left w:val="inset" w:sz="2" w:space="1" w:color="auto"/>
            <w:bottom w:val="inset" w:sz="2" w:space="0" w:color="auto"/>
            <w:right w:val="inset" w:sz="2" w:space="1" w:color="auto"/>
          </w:divBdr>
        </w:div>
      </w:divsChild>
    </w:div>
    <w:div w:id="461384758">
      <w:marLeft w:val="0"/>
      <w:marRight w:val="0"/>
      <w:marTop w:val="0"/>
      <w:marBottom w:val="0"/>
      <w:divBdr>
        <w:top w:val="none" w:sz="0" w:space="0" w:color="auto"/>
        <w:left w:val="none" w:sz="0" w:space="0" w:color="auto"/>
        <w:bottom w:val="none" w:sz="0" w:space="0" w:color="auto"/>
        <w:right w:val="none" w:sz="0" w:space="0" w:color="auto"/>
      </w:divBdr>
    </w:div>
    <w:div w:id="461384760">
      <w:marLeft w:val="0"/>
      <w:marRight w:val="0"/>
      <w:marTop w:val="0"/>
      <w:marBottom w:val="0"/>
      <w:divBdr>
        <w:top w:val="none" w:sz="0" w:space="0" w:color="auto"/>
        <w:left w:val="none" w:sz="0" w:space="0" w:color="auto"/>
        <w:bottom w:val="none" w:sz="0" w:space="0" w:color="auto"/>
        <w:right w:val="none" w:sz="0" w:space="0" w:color="auto"/>
      </w:divBdr>
    </w:div>
    <w:div w:id="461384761">
      <w:marLeft w:val="0"/>
      <w:marRight w:val="0"/>
      <w:marTop w:val="0"/>
      <w:marBottom w:val="0"/>
      <w:divBdr>
        <w:top w:val="none" w:sz="0" w:space="0" w:color="auto"/>
        <w:left w:val="none" w:sz="0" w:space="0" w:color="auto"/>
        <w:bottom w:val="none" w:sz="0" w:space="0" w:color="auto"/>
        <w:right w:val="none" w:sz="0" w:space="0" w:color="auto"/>
      </w:divBdr>
    </w:div>
    <w:div w:id="461384762">
      <w:marLeft w:val="0"/>
      <w:marRight w:val="0"/>
      <w:marTop w:val="0"/>
      <w:marBottom w:val="0"/>
      <w:divBdr>
        <w:top w:val="none" w:sz="0" w:space="0" w:color="auto"/>
        <w:left w:val="none" w:sz="0" w:space="0" w:color="auto"/>
        <w:bottom w:val="none" w:sz="0" w:space="0" w:color="auto"/>
        <w:right w:val="none" w:sz="0" w:space="0" w:color="auto"/>
      </w:divBdr>
    </w:div>
    <w:div w:id="461384763">
      <w:marLeft w:val="0"/>
      <w:marRight w:val="0"/>
      <w:marTop w:val="0"/>
      <w:marBottom w:val="0"/>
      <w:divBdr>
        <w:top w:val="none" w:sz="0" w:space="0" w:color="auto"/>
        <w:left w:val="none" w:sz="0" w:space="0" w:color="auto"/>
        <w:bottom w:val="none" w:sz="0" w:space="0" w:color="auto"/>
        <w:right w:val="none" w:sz="0" w:space="0" w:color="auto"/>
      </w:divBdr>
    </w:div>
    <w:div w:id="461384764">
      <w:marLeft w:val="0"/>
      <w:marRight w:val="0"/>
      <w:marTop w:val="0"/>
      <w:marBottom w:val="0"/>
      <w:divBdr>
        <w:top w:val="none" w:sz="0" w:space="0" w:color="auto"/>
        <w:left w:val="none" w:sz="0" w:space="0" w:color="auto"/>
        <w:bottom w:val="none" w:sz="0" w:space="0" w:color="auto"/>
        <w:right w:val="none" w:sz="0" w:space="0" w:color="auto"/>
      </w:divBdr>
    </w:div>
    <w:div w:id="461384765">
      <w:marLeft w:val="0"/>
      <w:marRight w:val="0"/>
      <w:marTop w:val="0"/>
      <w:marBottom w:val="0"/>
      <w:divBdr>
        <w:top w:val="none" w:sz="0" w:space="0" w:color="auto"/>
        <w:left w:val="none" w:sz="0" w:space="0" w:color="auto"/>
        <w:bottom w:val="none" w:sz="0" w:space="0" w:color="auto"/>
        <w:right w:val="none" w:sz="0" w:space="0" w:color="auto"/>
      </w:divBdr>
    </w:div>
    <w:div w:id="461384766">
      <w:marLeft w:val="0"/>
      <w:marRight w:val="0"/>
      <w:marTop w:val="0"/>
      <w:marBottom w:val="0"/>
      <w:divBdr>
        <w:top w:val="none" w:sz="0" w:space="0" w:color="auto"/>
        <w:left w:val="none" w:sz="0" w:space="0" w:color="auto"/>
        <w:bottom w:val="none" w:sz="0" w:space="0" w:color="auto"/>
        <w:right w:val="none" w:sz="0" w:space="0" w:color="auto"/>
      </w:divBdr>
    </w:div>
    <w:div w:id="147529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image" Target="media/image16.wmf"/><Relationship Id="rId41"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6CC5A-9900-4E91-AC6D-44FD89A93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1</Pages>
  <Words>149052</Words>
  <Characters>849603</Characters>
  <Application>Microsoft Office Word</Application>
  <DocSecurity>0</DocSecurity>
  <Lines>7080</Lines>
  <Paragraphs>1993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dc:description/>
  <cp:lastModifiedBy>Наталья</cp:lastModifiedBy>
  <cp:revision>25</cp:revision>
  <cp:lastPrinted>2019-04-14T16:26:00Z</cp:lastPrinted>
  <dcterms:created xsi:type="dcterms:W3CDTF">2016-08-25T05:27:00Z</dcterms:created>
  <dcterms:modified xsi:type="dcterms:W3CDTF">2019-04-14T18:46:00Z</dcterms:modified>
</cp:coreProperties>
</file>